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85040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77825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272941" w:name="ctxt"/>
    <w:bookmarkEnd w:id="75272941"/>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092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923"/>
        </w:numPr>
        <w:spacing w:before="0" w:after="0" w:line="240" w:lineRule="auto"/>
        <w:jc w:val="left"/>
        <w:rPr>
          <w:color w:val="00274C"/>
          <w:sz w:val="20"/>
          <w:szCs w:val="20"/>
        </w:rPr>
      </w:pPr>
      <w:bookmarkStart w:id="23580840" w:name="result_box"/>
      <w:bookmarkEnd w:id="2358084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536610d48ab64321"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213610d48ab643b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092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92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92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092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92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087610d48ab64f4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064610d48ab65020"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092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92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092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0008963" name="name7422610d48ab8999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82610d48ab8999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092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92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41872975" w:name="result_box"/>
      <w:bookmarkEnd w:id="4187297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6948110" w:name="result_box"/>
      <w:bookmarkEnd w:id="3694811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8879698" w:name="result_box"/>
      <w:bookmarkEnd w:id="68879698"/>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923"/>
        </w:numPr>
        <w:spacing w:before="0" w:after="0" w:line="240" w:lineRule="auto"/>
        <w:jc w:val="left"/>
        <w:rPr>
          <w:color w:val="00274C"/>
          <w:sz w:val="20"/>
          <w:szCs w:val="20"/>
        </w:rPr>
      </w:pPr>
      <w:bookmarkStart w:id="93822722" w:name="result_box"/>
      <w:bookmarkEnd w:id="9382272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62958729" name="name2823610d48aba6c0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417610d48aba6c0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36141390" name="name9623610d48abc2b8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294610d48abc2b8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8809410" name="name5917610d48abe18f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889610d48abe18e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9905389" name="name3439610d48ac0e73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054610d48ac0e71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5078303" name="name4955610d48ac2c82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951610d48ac2c82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69769285" name="name9346610d48ac43a6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315610d48ac43a6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041192" name="name5728610d48ac594a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04610d48ac5949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4872572" name="name2411610d48ac6ad5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06610d48ac6ad5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9013311" name="name3195610d48ac7bf9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90610d48ac7bf8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8266152" name="name7706610d48ac8995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57610d48ac8994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5586214" name="name5872610d48aca244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963610d48aca244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7306209" name="name3377610d48acb766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014610d48acb765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93942510" name="name9449610d48ace6e5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092610d48ace6e5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6103914" name="name3482610d48ad14a4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956610d48ad14a3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285610d48ad14f5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7400781" name="name3511610d48ad4166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109610d48ad4165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98279879" name="name3858610d48ad69a4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070610d48ad69a4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986846" name="name3843610d48ad8b0f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366610d48ad8b0e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924">
    <w:multiLevelType w:val="hybridMultilevel"/>
    <w:lvl w:ilvl="0" w:tplc="62734572">
      <w:start w:val="1"/>
      <w:numFmt w:val="decimal"/>
      <w:lvlText w:val="%1."/>
      <w:lvlJc w:val="left"/>
      <w:pPr>
        <w:ind w:left="720" w:hanging="360"/>
      </w:pPr>
    </w:lvl>
    <w:lvl w:ilvl="1" w:tplc="62734572" w:tentative="1">
      <w:start w:val="1"/>
      <w:numFmt w:val="lowerLetter"/>
      <w:lvlText w:val="%2."/>
      <w:lvlJc w:val="left"/>
      <w:pPr>
        <w:ind w:left="1440" w:hanging="360"/>
      </w:pPr>
    </w:lvl>
    <w:lvl w:ilvl="2" w:tplc="62734572" w:tentative="1">
      <w:start w:val="1"/>
      <w:numFmt w:val="lowerRoman"/>
      <w:lvlText w:val="%3."/>
      <w:lvlJc w:val="right"/>
      <w:pPr>
        <w:ind w:left="2160" w:hanging="180"/>
      </w:pPr>
    </w:lvl>
    <w:lvl w:ilvl="3" w:tplc="62734572" w:tentative="1">
      <w:start w:val="1"/>
      <w:numFmt w:val="decimal"/>
      <w:lvlText w:val="%4."/>
      <w:lvlJc w:val="left"/>
      <w:pPr>
        <w:ind w:left="2880" w:hanging="360"/>
      </w:pPr>
    </w:lvl>
    <w:lvl w:ilvl="4" w:tplc="62734572" w:tentative="1">
      <w:start w:val="1"/>
      <w:numFmt w:val="lowerLetter"/>
      <w:lvlText w:val="%5."/>
      <w:lvlJc w:val="left"/>
      <w:pPr>
        <w:ind w:left="3600" w:hanging="360"/>
      </w:pPr>
    </w:lvl>
    <w:lvl w:ilvl="5" w:tplc="62734572" w:tentative="1">
      <w:start w:val="1"/>
      <w:numFmt w:val="lowerRoman"/>
      <w:lvlText w:val="%6."/>
      <w:lvlJc w:val="right"/>
      <w:pPr>
        <w:ind w:left="4320" w:hanging="180"/>
      </w:pPr>
    </w:lvl>
    <w:lvl w:ilvl="6" w:tplc="62734572" w:tentative="1">
      <w:start w:val="1"/>
      <w:numFmt w:val="decimal"/>
      <w:lvlText w:val="%7."/>
      <w:lvlJc w:val="left"/>
      <w:pPr>
        <w:ind w:left="5040" w:hanging="360"/>
      </w:pPr>
    </w:lvl>
    <w:lvl w:ilvl="7" w:tplc="62734572" w:tentative="1">
      <w:start w:val="1"/>
      <w:numFmt w:val="lowerLetter"/>
      <w:lvlText w:val="%8."/>
      <w:lvlJc w:val="left"/>
      <w:pPr>
        <w:ind w:left="5760" w:hanging="360"/>
      </w:pPr>
    </w:lvl>
    <w:lvl w:ilvl="8" w:tplc="62734572" w:tentative="1">
      <w:start w:val="1"/>
      <w:numFmt w:val="lowerRoman"/>
      <w:lvlText w:val="%9."/>
      <w:lvlJc w:val="right"/>
      <w:pPr>
        <w:ind w:left="6480" w:hanging="180"/>
      </w:pPr>
    </w:lvl>
  </w:abstractNum>
  <w:abstractNum w:abstractNumId="10923">
    <w:multiLevelType w:val="hybridMultilevel"/>
    <w:lvl w:ilvl="0" w:tplc="936281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923">
    <w:abstractNumId w:val="10923"/>
  </w:num>
  <w:num w:numId="10924">
    <w:abstractNumId w:val="109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7155882" Type="http://schemas.openxmlformats.org/officeDocument/2006/relationships/comments" Target="comments.xml"/><Relationship Id="rId255157523" Type="http://schemas.microsoft.com/office/2011/relationships/commentsExtended" Target="commentsExtended.xml"/><Relationship Id="rId39778253" Type="http://schemas.openxmlformats.org/officeDocument/2006/relationships/image" Target="media/imgrId39778253.jpg"/><Relationship Id="rId3536610d48ab64321" Type="http://schemas.openxmlformats.org/officeDocument/2006/relationships/hyperlink" Target="https://iservice.lombardini.it/jsp/Template2/manuale.jsp?id=96&amp;parent=1000" TargetMode="External"/><Relationship Id="rId1213610d48ab643ba" Type="http://schemas.openxmlformats.org/officeDocument/2006/relationships/hyperlink" Target="https://iservice.lombardini.it/jsp/Template2/manuale.jsp?id=97&amp;parent=1000" TargetMode="External"/><Relationship Id="rId1087610d48ab64f49" Type="http://schemas.openxmlformats.org/officeDocument/2006/relationships/hyperlink" Target="https://iservice.lombardini.it/jsp/Template2/manuale.jsp?id=193&amp;parent=1000" TargetMode="External"/><Relationship Id="rId8064610d48ab65020" Type="http://schemas.openxmlformats.org/officeDocument/2006/relationships/hyperlink" Target="https://iservice.lombardini.it/jsp/Template2/manuale.jsp?id=193&amp;parent=1000" TargetMode="External"/><Relationship Id="rId3285610d48ad14f54" Type="http://schemas.openxmlformats.org/officeDocument/2006/relationships/hyperlink" Target="https://iservice.lombardini.it/jsp/Template2/manuale.jsp?id=176&amp;parent=1000" TargetMode="External"/><Relationship Id="rId9782610d48ab89996" Type="http://schemas.openxmlformats.org/officeDocument/2006/relationships/image" Target="media/imgrId9782610d48ab89996.gif"/><Relationship Id="rId1417610d48aba6c07" Type="http://schemas.openxmlformats.org/officeDocument/2006/relationships/image" Target="media/imgrId1417610d48aba6c07.jpg"/><Relationship Id="rId8294610d48abc2b8a" Type="http://schemas.openxmlformats.org/officeDocument/2006/relationships/image" Target="media/imgrId8294610d48abc2b8a.jpg"/><Relationship Id="rId5889610d48abe18ef" Type="http://schemas.openxmlformats.org/officeDocument/2006/relationships/image" Target="media/imgrId5889610d48abe18ef.jpg"/><Relationship Id="rId8054610d48ac0e71b" Type="http://schemas.openxmlformats.org/officeDocument/2006/relationships/image" Target="media/imgrId8054610d48ac0e71b.jpg"/><Relationship Id="rId2951610d48ac2c828" Type="http://schemas.openxmlformats.org/officeDocument/2006/relationships/image" Target="media/imgrId2951610d48ac2c828.jpg"/><Relationship Id="rId2315610d48ac43a60" Type="http://schemas.openxmlformats.org/officeDocument/2006/relationships/image" Target="media/imgrId2315610d48ac43a60.jpg"/><Relationship Id="rId9604610d48ac5949b" Type="http://schemas.openxmlformats.org/officeDocument/2006/relationships/image" Target="media/imgrId9604610d48ac5949b.gif"/><Relationship Id="rId9306610d48ac6ad51" Type="http://schemas.openxmlformats.org/officeDocument/2006/relationships/image" Target="media/imgrId9306610d48ac6ad51.gif"/><Relationship Id="rId2590610d48ac7bf8c" Type="http://schemas.openxmlformats.org/officeDocument/2006/relationships/image" Target="media/imgrId2590610d48ac7bf8c.gif"/><Relationship Id="rId6457610d48ac8994c" Type="http://schemas.openxmlformats.org/officeDocument/2006/relationships/image" Target="media/imgrId6457610d48ac8994c.gif"/><Relationship Id="rId8963610d48aca2440" Type="http://schemas.openxmlformats.org/officeDocument/2006/relationships/image" Target="media/imgrId8963610d48aca2440.jpg"/><Relationship Id="rId3014610d48acb765a" Type="http://schemas.openxmlformats.org/officeDocument/2006/relationships/image" Target="media/imgrId3014610d48acb765a.jpg"/><Relationship Id="rId7092610d48ace6e50" Type="http://schemas.openxmlformats.org/officeDocument/2006/relationships/image" Target="media/imgrId7092610d48ace6e50.png"/><Relationship Id="rId2956610d48ad14a3d" Type="http://schemas.openxmlformats.org/officeDocument/2006/relationships/image" Target="media/imgrId2956610d48ad14a3d.png"/><Relationship Id="rId2109610d48ad4165e" Type="http://schemas.openxmlformats.org/officeDocument/2006/relationships/image" Target="media/imgrId2109610d48ad4165e.png"/><Relationship Id="rId1070610d48ad69a47" Type="http://schemas.openxmlformats.org/officeDocument/2006/relationships/image" Target="media/imgrId1070610d48ad69a47.png"/><Relationship Id="rId7366610d48ad8b0e9" Type="http://schemas.openxmlformats.org/officeDocument/2006/relationships/image" Target="media/imgrId7366610d48ad8b0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778253" Type="http://schemas.openxmlformats.org/officeDocument/2006/relationships/image" Target="media/imgrId397782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778253" Type="http://schemas.openxmlformats.org/officeDocument/2006/relationships/image" Target="media/imgrId397782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778253" Type="http://schemas.openxmlformats.org/officeDocument/2006/relationships/image" Target="media/imgrId397782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778253" Type="http://schemas.openxmlformats.org/officeDocument/2006/relationships/image" Target="media/imgrId397782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778253" Type="http://schemas.openxmlformats.org/officeDocument/2006/relationships/image" Target="media/imgrId397782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778253" Type="http://schemas.openxmlformats.org/officeDocument/2006/relationships/image" Target="media/imgrId397782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