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091080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880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395061" w:name="ctxt"/>
    <w:bookmarkEnd w:id="6039506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64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64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64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64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64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990993" name="name2188610d631b9957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425610d631b99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6513815" name="name8107610d631bcd1c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204610d631bcd1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423">
    <w:multiLevelType w:val="hybridMultilevel"/>
    <w:lvl w:ilvl="0" w:tplc="93563082">
      <w:start w:val="1"/>
      <w:numFmt w:val="decimal"/>
      <w:lvlText w:val="%1."/>
      <w:lvlJc w:val="left"/>
      <w:pPr>
        <w:ind w:left="720" w:hanging="360"/>
      </w:pPr>
    </w:lvl>
    <w:lvl w:ilvl="1" w:tplc="93563082" w:tentative="1">
      <w:start w:val="1"/>
      <w:numFmt w:val="lowerLetter"/>
      <w:lvlText w:val="%2."/>
      <w:lvlJc w:val="left"/>
      <w:pPr>
        <w:ind w:left="1440" w:hanging="360"/>
      </w:pPr>
    </w:lvl>
    <w:lvl w:ilvl="2" w:tplc="93563082" w:tentative="1">
      <w:start w:val="1"/>
      <w:numFmt w:val="lowerRoman"/>
      <w:lvlText w:val="%3."/>
      <w:lvlJc w:val="right"/>
      <w:pPr>
        <w:ind w:left="2160" w:hanging="180"/>
      </w:pPr>
    </w:lvl>
    <w:lvl w:ilvl="3" w:tplc="93563082" w:tentative="1">
      <w:start w:val="1"/>
      <w:numFmt w:val="decimal"/>
      <w:lvlText w:val="%4."/>
      <w:lvlJc w:val="left"/>
      <w:pPr>
        <w:ind w:left="2880" w:hanging="360"/>
      </w:pPr>
    </w:lvl>
    <w:lvl w:ilvl="4" w:tplc="93563082" w:tentative="1">
      <w:start w:val="1"/>
      <w:numFmt w:val="lowerLetter"/>
      <w:lvlText w:val="%5."/>
      <w:lvlJc w:val="left"/>
      <w:pPr>
        <w:ind w:left="3600" w:hanging="360"/>
      </w:pPr>
    </w:lvl>
    <w:lvl w:ilvl="5" w:tplc="93563082" w:tentative="1">
      <w:start w:val="1"/>
      <w:numFmt w:val="lowerRoman"/>
      <w:lvlText w:val="%6."/>
      <w:lvlJc w:val="right"/>
      <w:pPr>
        <w:ind w:left="4320" w:hanging="180"/>
      </w:pPr>
    </w:lvl>
    <w:lvl w:ilvl="6" w:tplc="93563082" w:tentative="1">
      <w:start w:val="1"/>
      <w:numFmt w:val="decimal"/>
      <w:lvlText w:val="%7."/>
      <w:lvlJc w:val="left"/>
      <w:pPr>
        <w:ind w:left="5040" w:hanging="360"/>
      </w:pPr>
    </w:lvl>
    <w:lvl w:ilvl="7" w:tplc="93563082" w:tentative="1">
      <w:start w:val="1"/>
      <w:numFmt w:val="lowerLetter"/>
      <w:lvlText w:val="%8."/>
      <w:lvlJc w:val="left"/>
      <w:pPr>
        <w:ind w:left="5760" w:hanging="360"/>
      </w:pPr>
    </w:lvl>
    <w:lvl w:ilvl="8" w:tplc="9356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2">
    <w:multiLevelType w:val="hybridMultilevel"/>
    <w:lvl w:ilvl="0" w:tplc="95323745">
      <w:start w:val="1"/>
      <w:numFmt w:val="decimal"/>
      <w:lvlText w:val="%1."/>
      <w:lvlJc w:val="left"/>
      <w:pPr>
        <w:ind w:left="720" w:hanging="360"/>
      </w:pPr>
    </w:lvl>
    <w:lvl w:ilvl="1" w:tplc="95323745" w:tentative="1">
      <w:start w:val="1"/>
      <w:numFmt w:val="lowerLetter"/>
      <w:lvlText w:val="%2."/>
      <w:lvlJc w:val="left"/>
      <w:pPr>
        <w:ind w:left="1440" w:hanging="360"/>
      </w:pPr>
    </w:lvl>
    <w:lvl w:ilvl="2" w:tplc="95323745" w:tentative="1">
      <w:start w:val="1"/>
      <w:numFmt w:val="lowerRoman"/>
      <w:lvlText w:val="%3."/>
      <w:lvlJc w:val="right"/>
      <w:pPr>
        <w:ind w:left="2160" w:hanging="180"/>
      </w:pPr>
    </w:lvl>
    <w:lvl w:ilvl="3" w:tplc="95323745" w:tentative="1">
      <w:start w:val="1"/>
      <w:numFmt w:val="decimal"/>
      <w:lvlText w:val="%4."/>
      <w:lvlJc w:val="left"/>
      <w:pPr>
        <w:ind w:left="2880" w:hanging="360"/>
      </w:pPr>
    </w:lvl>
    <w:lvl w:ilvl="4" w:tplc="95323745" w:tentative="1">
      <w:start w:val="1"/>
      <w:numFmt w:val="lowerLetter"/>
      <w:lvlText w:val="%5."/>
      <w:lvlJc w:val="left"/>
      <w:pPr>
        <w:ind w:left="3600" w:hanging="360"/>
      </w:pPr>
    </w:lvl>
    <w:lvl w:ilvl="5" w:tplc="95323745" w:tentative="1">
      <w:start w:val="1"/>
      <w:numFmt w:val="lowerRoman"/>
      <w:lvlText w:val="%6."/>
      <w:lvlJc w:val="right"/>
      <w:pPr>
        <w:ind w:left="4320" w:hanging="180"/>
      </w:pPr>
    </w:lvl>
    <w:lvl w:ilvl="6" w:tplc="95323745" w:tentative="1">
      <w:start w:val="1"/>
      <w:numFmt w:val="decimal"/>
      <w:lvlText w:val="%7."/>
      <w:lvlJc w:val="left"/>
      <w:pPr>
        <w:ind w:left="5040" w:hanging="360"/>
      </w:pPr>
    </w:lvl>
    <w:lvl w:ilvl="7" w:tplc="95323745" w:tentative="1">
      <w:start w:val="1"/>
      <w:numFmt w:val="lowerLetter"/>
      <w:lvlText w:val="%8."/>
      <w:lvlJc w:val="left"/>
      <w:pPr>
        <w:ind w:left="5760" w:hanging="360"/>
      </w:pPr>
    </w:lvl>
    <w:lvl w:ilvl="8" w:tplc="95323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1">
    <w:multiLevelType w:val="hybridMultilevel"/>
    <w:lvl w:ilvl="0" w:tplc="47295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421">
    <w:abstractNumId w:val="26421"/>
  </w:num>
  <w:num w:numId="26422">
    <w:abstractNumId w:val="26422"/>
  </w:num>
  <w:num w:numId="26423">
    <w:abstractNumId w:val="264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127070" Type="http://schemas.openxmlformats.org/officeDocument/2006/relationships/comments" Target="comments.xml"/><Relationship Id="rId775586751" Type="http://schemas.microsoft.com/office/2011/relationships/commentsExtended" Target="commentsExtended.xml"/><Relationship Id="rId32880031" Type="http://schemas.openxmlformats.org/officeDocument/2006/relationships/image" Target="media/imgrId32880031.jpg"/><Relationship Id="rId2425610d631b99577" Type="http://schemas.openxmlformats.org/officeDocument/2006/relationships/image" Target="media/imgrId2425610d631b99577.jpg"/><Relationship Id="rId2204610d631bcd1be" Type="http://schemas.openxmlformats.org/officeDocument/2006/relationships/image" Target="media/imgrId2204610d631bcd1b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2880031" Type="http://schemas.openxmlformats.org/officeDocument/2006/relationships/image" Target="media/imgrId32880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