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91517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297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334359" w:name="ctxt"/>
    <w:bookmarkEnd w:id="933435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58301" name="name6911610dbc5225e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0610dbc5225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32610dbc5226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060315" name="name1993610dbc524514b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9225610dbc5245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58976" name="name5996610dbc525c5cd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9704610dbc525c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06743" name="name8668610dbc5271a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4610dbc5271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71864" name="name6246610dbc529611e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1667610dbc5296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37483" name="name7645610dbc52acf41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1076610dbc52ac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83617" name="name5113610dbc52c760a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1098610dbc52c7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82480" name="name5142610dbc52ddf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9610dbc52dd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94610dbc52de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16381" name="name3914610dbc5305938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5996610dbc5305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3710" name="name8091610dbc53166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5610dbc5316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83778972" name="name1561610dbc532f841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5754610dbc532f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3615" name="name5484610dbc533f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6610dbc533f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72610dbc533f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708462" name="name9355610dbc5352a5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517610dbc5352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51476" name="name6434610dbc5365958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196610dbc5365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241767" name="name3876610dbc537ba05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6200610dbc537b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987893" name="name8174610dbc53948db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855610dbc5394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462331" name="name1866610dbc53acc70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735610dbc53ac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16388" name="name3991610dbc53bf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5610dbc53bf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86610dbc53bf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543610dbc53c0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26610dbc53c0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945610dbc53c0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374911" name="name8962610dbc53d8f92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3790610dbc53d8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3156" name="name4152610dbc53ee6f4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600610dbc53ee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597963" name="name7336610dbc54141f6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2826610dbc5414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85306" name="name5504610dbc5427c7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253610dbc5427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45556" name="name8202610dbc543e860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086610dbc543e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82609" name="name4586610dbc54576c8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907610dbc5457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81116" name="name5564610dbc546a299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735610dbc546a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5565689" name="name9500610dbc5483efd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938610dbc5483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79589" name="name9838610dbc5493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3610dbc5493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15610dbc5494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31154" name="name5271610dbc54abdcd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221610dbc54ab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93982" name="name6865610dbc54c3cea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052610dbc54c3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06955" name="name3580610dbc54db58b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974610dbc54db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99369" name="name8565610dbc54f1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3610dbc54f1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705125" name="name2775610dbc551b3a6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308610dbc551b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0847118" name="name4572610dbc55394b6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5757610dbc5539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51800" name="name5400610dbc554a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0610dbc554a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91610dbc554a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2567" name="name2789610dbc5561f3b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1273610dbc5561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517" name="name1710610dbc557b69c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2560610dbc557b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01080" name="name7219610dbc5593bb3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8505610dbc5593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34451" name="name9203610dbc55a623d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261610dbc55a6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92796" name="name1342610dbc55b6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1610dbc55b6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81897" name="name9462610dbc55ca7c1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613610dbc55ca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0356475" name="name1654610dbc55e3400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134610dbc55e3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55265534" name="name1244610dbc560c47b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6525610dbc560c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73751" name="name9974610dbc5622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7610dbc5622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59025039" name="name5741610dbc5639655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2449610dbc5639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6231882" name="name5589610dbc565938a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2260610dbc5659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70734" name="name7928610dbc5668b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7610dbc5668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27610dbc5668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21387" name="name6591610dbc56791ac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963610dbc5679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2554055" name="name4094610dbc569337d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2158610dbc5693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5942793" name="name5530610dbc56ae1b5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2352610dbc56ae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9826315" name="name9060610dbc56ccbe1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461610dbc56cc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17331" name="name7767610dbc56e4a85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020610dbc56e4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53713" name="name2949610dbc57011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9610dbc5701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508250" name="name6344610dbc571827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312610dbc5718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68037" name="name6743610dbc572a1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2610dbc572a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65780564" name="name9843610dbc5742ee8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319610dbc5742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61031" name="name3826610dbc5757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2610dbc5757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31974730" name="name4150610dbc5775e83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9469610dbc5775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61451" name="name2095610dbc5787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2610dbc5787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11610dbc5788ecf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8556073" name="name3785610dbc57a41dc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197610dbc57a4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26641" name="name5030610dbc57b4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3610dbc57b4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1002094" name="name1953610dbc57cd186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1644610dbc57c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65801368" name="name7963610dbc57eb0de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3995610dbc57eb0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29445" name="name4569610dbc580b8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1610dbc580b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3142610dbc580c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473610dbc580c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755610dbc580c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0124302" name="name1430610dbc58242d1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525610dbc5824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30179" name="name8333610dbc58390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2610dbc5839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79610dbc5839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30610dbc5839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30599" name="name5076610dbc5852ab7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068610dbc5852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596296" name="name5614610dbc5868379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2545610dbc5868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26048" name="name2828610dbc587f373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5342610dbc587f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46653" name="name5363610dbc5896700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4583610dbc5896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81571" name="name6633610dbc58af4a7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629610dbc58af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60069" name="name1309610dbc58c5017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790610dbc58c5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27747" name="name5131610dbc58d9b93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247610dbc58d9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61948" name="name4701610dbc58e9ae0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084610dbc58e9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4143610dbc58e9f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910610dbc58ea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91495" name="name5785610dbc590b1f7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1597610dbc590b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8039610dbc590b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94337" name="name8228610dbc5920b01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317610dbc5920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9810610dbc5921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35602" name="name8300610dbc5933548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6633610dbc5933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13741" name="name7038610dbc59453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6610dbc5945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8464610dbc5945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12610dbc59470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51002" name="name8560610dbc595de5f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240610dbc595d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24631" name="name6747610dbc5974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0610dbc5974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65610dbc5975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19428" name="name8929610dbc598a5a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5875610dbc598a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24058" name="name9296610dbc599e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6610dbc599e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31610dbc599f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50975" name="name1157610dbc59af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5610dbc59af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48610dbc59b0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27009" name="name6689610dbc59cebbd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2516610dbc59ce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14854" name="name4916610dbc59e6d16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9072610dbc59e6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139728" name="name9497610dbc5a07e44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540610dbc5a07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93480" name="name3289610dbc5a17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0610dbc5a17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99437" name="name7772610dbc5a2e40e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7867610dbc5a2e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48445" name="name1802610dbc5a422c2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825610dbc5a42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5726" name="name2087610dbc5a511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3610dbc5a51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482035" name="name3064610dbc5a67c53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8144610dbc5a67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490" name="name8440610dbc5a80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0610dbc5a80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86754" name="name9264610dbc5a95a28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980610dbc5a95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69610dbc5a96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2813610dbc5a97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71601" name="name8258610dbc5aaa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8610dbc5aaa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25610dbc5aaa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535491" name="name4584610dbc5ac24f6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8213610dbc5ac2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239413" name="name2082610dbc5ad7a2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421610dbc5ad7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740414" name="name5302610dbc5af385d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925610dbc5af3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17998" name="name5357610dbc5b15944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6782610dbc5b15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229470" name="name7019610dbc5b3114a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2650610dbc5b3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672027" name="name4362610dbc5b483f7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689610dbc5b48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6149" name="name2520610dbc5b5a6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6610dbc5b5a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550982" name="name9954610dbc5b6f36d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4859610dbc5b6f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913690" name="name5609610dbc5b87512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9779610dbc5b87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879772" name="name4974610dbc5b9dae8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9709610dbc5b9d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867097" name="name9142610dbc5bb70a6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6123610dbc5bb7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99509" name="name4566610dbc5bcd8f0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7533610dbc5bcd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41610dbc5bce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041485" name="name5009610dbc5be1742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079610dbc5be1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492380" name="name9352610dbc5c0222b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885610dbc5c02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908610dbc5c03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013610dbc5c03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64179" name="name1932610dbc5c19a95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8902610dbc5c19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955610dbc5c1b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494992" name="name7795610dbc5c30280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4161610dbc5c30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9225610dbc5c32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62898" name="name1215610dbc5c4b2d6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7561610dbc5c4b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6366835" name="name9116610dbc5c6ef5a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6227610dbc5c6e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0902205" name="name4851610dbc5c8d23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8767610dbc5c8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8493586" name="name6939610dbc5cb3e87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901610dbc5cb3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9421627" name="name4492610dbc5ccaef3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2322610dbc5cca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6308603" name="name5558610dbc5ce25a5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569610dbc5ce2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2995131" name="name6812610dbc5d03a22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452610dbc5d03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140610dbc5d05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99481131" name="name5058610dbc5d1db33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577610dbc5d1d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6089" name="name9656610dbc5d31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6610dbc5d31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824314" name="name7223610dbc5d4afce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6420610dbc5d4a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276087" name="name9446610dbc5d5f56b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1167610dbc5d5f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95315" name="name1851610dbc5d75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3610dbc5d75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504595" name="name5323610dbc5d8c50b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1259610dbc5d8c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83917" name="name9496610dbc5da4471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8884610dbc5da4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52177" name="name8377610dbc5dbc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7610dbc5dbc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08283" name="name5147610dbc5dd72ac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563610dbc5dd7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614170" name="name3415610dbc5df0fff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978610dbc5df0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8436533" name="name1790610dbc5e15162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236610dbc5e15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81338" name="name4257610dbc5e26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6610dbc5e26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13067" name="name5187610dbc5e409f3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828610dbc5e40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059278" name="name9514610dbc5e5a02d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8952610dbc5e5a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90491" name="name2276610dbc5e710c5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4408610dbc5e71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47161" name="name1868610dbc5e8752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937610dbc5e87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296591" name="name8524610dbc5e9f879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926610dbc5e9f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297437" name="name6076610dbc5eb2e38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843610dbc5eb2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827685" name="name2277610dbc5ec95a4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551610dbc5ec9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8022" name="name2739610dbc5edd4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3610dbc5ed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546351" name="name8197610dbc5f016b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906610dbc5f01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6891" name="name9725610dbc5f193a0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1884610dbc5f19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07109" name="name7571610dbc5f2a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0610dbc5f2a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519378" name="name8503610dbc5f43288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549610dbc5f43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0909" name="name3780610dbc5f54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4610dbc5f54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09466" name="name5371610dbc5f71447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196610dbc5f71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60061" name="name2117610dbc5f86fd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244610dbc5f86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7078" name="name8012610dbc5fa39e5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538610dbc5fa3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459740" name="name3602610dbc5fb8482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8909610dbc5fb8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77771" name="name7511610dbc5fdcd97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1490610dbc5fdc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35473" name="name5011610dbc5ff24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8610dbc5ff2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21610dbc5ff2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101068" name="name6990610dbc601a7f3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3702610dbc601a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958683" name="name1724610dbc602b99c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1606610dbc602b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951738" name="name7329610dbc603f6a8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2736610dbc603f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697682" name="name9029610dbc6059b06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7548610dbc6059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936034" name="name9608610dbc606f701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7652610dbc606f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94627" name="name6800610dbc6084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0610dbc6084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078203" name="name3098610dbc60999c5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5308610dbc6099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995610" name="name2159610dbc60b0829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5306610dbc60b0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579204" name="name2430610dbc60ce93e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3620610dbc60ce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611658" name="name1858610dbc60e0b25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2163610dbc60e0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963830" name="name9531610dbc610210c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7640610dbc6102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367295" name="name2034610dbc611a8e0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5134610dbc611a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6037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9073610dbc611d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314" name="name3909610dbc613a00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344610dbc613a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417262" name="name7810610dbc6150f9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766610dbc6150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299021" name="name9590610dbc616d49f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528610dbc616d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4299610dbc616e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658334" name="name3649610dbc6185fff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081610dbc6185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039180" name="name7574610dbc619af34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8016610dbc619a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037">
    <w:multiLevelType w:val="hybridMultilevel"/>
    <w:lvl w:ilvl="0" w:tplc="73999175">
      <w:start w:val="1"/>
      <w:numFmt w:val="decimal"/>
      <w:lvlText w:val="%1."/>
      <w:lvlJc w:val="left"/>
      <w:pPr>
        <w:ind w:left="720" w:hanging="360"/>
      </w:pPr>
    </w:lvl>
    <w:lvl w:ilvl="1" w:tplc="73999175" w:tentative="1">
      <w:start w:val="1"/>
      <w:numFmt w:val="decimal"/>
      <w:lvlText w:val="%2."/>
      <w:lvlJc w:val="left"/>
      <w:pPr>
        <w:ind w:left="1440" w:hanging="360"/>
      </w:pPr>
    </w:lvl>
    <w:lvl w:ilvl="2" w:tplc="73999175" w:tentative="1">
      <w:start w:val="1"/>
      <w:numFmt w:val="lowerRoman"/>
      <w:lvlText w:val="%3."/>
      <w:lvlJc w:val="right"/>
      <w:pPr>
        <w:ind w:left="2160" w:hanging="180"/>
      </w:pPr>
    </w:lvl>
    <w:lvl w:ilvl="3" w:tplc="73999175" w:tentative="1">
      <w:start w:val="1"/>
      <w:numFmt w:val="decimal"/>
      <w:lvlText w:val="%4."/>
      <w:lvlJc w:val="left"/>
      <w:pPr>
        <w:ind w:left="2880" w:hanging="360"/>
      </w:pPr>
    </w:lvl>
    <w:lvl w:ilvl="4" w:tplc="73999175" w:tentative="1">
      <w:start w:val="1"/>
      <w:numFmt w:val="lowerLetter"/>
      <w:lvlText w:val="%5."/>
      <w:lvlJc w:val="left"/>
      <w:pPr>
        <w:ind w:left="3600" w:hanging="360"/>
      </w:pPr>
    </w:lvl>
    <w:lvl w:ilvl="5" w:tplc="73999175" w:tentative="1">
      <w:start w:val="1"/>
      <w:numFmt w:val="lowerRoman"/>
      <w:lvlText w:val="%6."/>
      <w:lvlJc w:val="right"/>
      <w:pPr>
        <w:ind w:left="4320" w:hanging="180"/>
      </w:pPr>
    </w:lvl>
    <w:lvl w:ilvl="6" w:tplc="73999175" w:tentative="1">
      <w:start w:val="1"/>
      <w:numFmt w:val="decimal"/>
      <w:lvlText w:val="%7."/>
      <w:lvlJc w:val="left"/>
      <w:pPr>
        <w:ind w:left="5040" w:hanging="360"/>
      </w:pPr>
    </w:lvl>
    <w:lvl w:ilvl="7" w:tplc="73999175" w:tentative="1">
      <w:start w:val="1"/>
      <w:numFmt w:val="lowerLetter"/>
      <w:lvlText w:val="%8."/>
      <w:lvlJc w:val="left"/>
      <w:pPr>
        <w:ind w:left="5760" w:hanging="360"/>
      </w:pPr>
    </w:lvl>
    <w:lvl w:ilvl="8" w:tplc="73999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6">
    <w:multiLevelType w:val="hybridMultilevel"/>
    <w:lvl w:ilvl="0" w:tplc="49732634">
      <w:start w:val="1"/>
      <w:numFmt w:val="decimal"/>
      <w:lvlText w:val="%1."/>
      <w:lvlJc w:val="left"/>
      <w:pPr>
        <w:ind w:left="720" w:hanging="360"/>
      </w:pPr>
    </w:lvl>
    <w:lvl w:ilvl="1" w:tplc="49732634" w:tentative="1">
      <w:start w:val="1"/>
      <w:numFmt w:val="lowerLetter"/>
      <w:lvlText w:val="%2."/>
      <w:lvlJc w:val="left"/>
      <w:pPr>
        <w:ind w:left="1440" w:hanging="360"/>
      </w:pPr>
    </w:lvl>
    <w:lvl w:ilvl="2" w:tplc="49732634" w:tentative="1">
      <w:start w:val="1"/>
      <w:numFmt w:val="lowerRoman"/>
      <w:lvlText w:val="%3."/>
      <w:lvlJc w:val="right"/>
      <w:pPr>
        <w:ind w:left="2160" w:hanging="180"/>
      </w:pPr>
    </w:lvl>
    <w:lvl w:ilvl="3" w:tplc="49732634" w:tentative="1">
      <w:start w:val="1"/>
      <w:numFmt w:val="decimal"/>
      <w:lvlText w:val="%4."/>
      <w:lvlJc w:val="left"/>
      <w:pPr>
        <w:ind w:left="2880" w:hanging="360"/>
      </w:pPr>
    </w:lvl>
    <w:lvl w:ilvl="4" w:tplc="49732634" w:tentative="1">
      <w:start w:val="1"/>
      <w:numFmt w:val="lowerLetter"/>
      <w:lvlText w:val="%5."/>
      <w:lvlJc w:val="left"/>
      <w:pPr>
        <w:ind w:left="3600" w:hanging="360"/>
      </w:pPr>
    </w:lvl>
    <w:lvl w:ilvl="5" w:tplc="49732634" w:tentative="1">
      <w:start w:val="1"/>
      <w:numFmt w:val="lowerRoman"/>
      <w:lvlText w:val="%6."/>
      <w:lvlJc w:val="right"/>
      <w:pPr>
        <w:ind w:left="4320" w:hanging="180"/>
      </w:pPr>
    </w:lvl>
    <w:lvl w:ilvl="6" w:tplc="49732634" w:tentative="1">
      <w:start w:val="1"/>
      <w:numFmt w:val="decimal"/>
      <w:lvlText w:val="%7."/>
      <w:lvlJc w:val="left"/>
      <w:pPr>
        <w:ind w:left="5040" w:hanging="360"/>
      </w:pPr>
    </w:lvl>
    <w:lvl w:ilvl="7" w:tplc="49732634" w:tentative="1">
      <w:start w:val="1"/>
      <w:numFmt w:val="lowerLetter"/>
      <w:lvlText w:val="%8."/>
      <w:lvlJc w:val="left"/>
      <w:pPr>
        <w:ind w:left="5760" w:hanging="360"/>
      </w:pPr>
    </w:lvl>
    <w:lvl w:ilvl="8" w:tplc="49732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5">
    <w:multiLevelType w:val="hybridMultilevel"/>
    <w:lvl w:ilvl="0" w:tplc="43702718">
      <w:start w:val="1"/>
      <w:numFmt w:val="decimal"/>
      <w:lvlText w:val="%1."/>
      <w:lvlJc w:val="left"/>
      <w:pPr>
        <w:ind w:left="720" w:hanging="360"/>
      </w:pPr>
    </w:lvl>
    <w:lvl w:ilvl="1" w:tplc="43702718" w:tentative="1">
      <w:start w:val="1"/>
      <w:numFmt w:val="lowerLetter"/>
      <w:lvlText w:val="%2."/>
      <w:lvlJc w:val="left"/>
      <w:pPr>
        <w:ind w:left="1440" w:hanging="360"/>
      </w:pPr>
    </w:lvl>
    <w:lvl w:ilvl="2" w:tplc="43702718" w:tentative="1">
      <w:start w:val="1"/>
      <w:numFmt w:val="lowerRoman"/>
      <w:lvlText w:val="%3."/>
      <w:lvlJc w:val="right"/>
      <w:pPr>
        <w:ind w:left="2160" w:hanging="180"/>
      </w:pPr>
    </w:lvl>
    <w:lvl w:ilvl="3" w:tplc="43702718" w:tentative="1">
      <w:start w:val="1"/>
      <w:numFmt w:val="decimal"/>
      <w:lvlText w:val="%4."/>
      <w:lvlJc w:val="left"/>
      <w:pPr>
        <w:ind w:left="2880" w:hanging="360"/>
      </w:pPr>
    </w:lvl>
    <w:lvl w:ilvl="4" w:tplc="43702718" w:tentative="1">
      <w:start w:val="1"/>
      <w:numFmt w:val="lowerLetter"/>
      <w:lvlText w:val="%5."/>
      <w:lvlJc w:val="left"/>
      <w:pPr>
        <w:ind w:left="3600" w:hanging="360"/>
      </w:pPr>
    </w:lvl>
    <w:lvl w:ilvl="5" w:tplc="43702718" w:tentative="1">
      <w:start w:val="1"/>
      <w:numFmt w:val="lowerRoman"/>
      <w:lvlText w:val="%6."/>
      <w:lvlJc w:val="right"/>
      <w:pPr>
        <w:ind w:left="4320" w:hanging="180"/>
      </w:pPr>
    </w:lvl>
    <w:lvl w:ilvl="6" w:tplc="43702718" w:tentative="1">
      <w:start w:val="1"/>
      <w:numFmt w:val="decimal"/>
      <w:lvlText w:val="%7."/>
      <w:lvlJc w:val="left"/>
      <w:pPr>
        <w:ind w:left="5040" w:hanging="360"/>
      </w:pPr>
    </w:lvl>
    <w:lvl w:ilvl="7" w:tplc="43702718" w:tentative="1">
      <w:start w:val="1"/>
      <w:numFmt w:val="lowerLetter"/>
      <w:lvlText w:val="%8."/>
      <w:lvlJc w:val="left"/>
      <w:pPr>
        <w:ind w:left="5760" w:hanging="360"/>
      </w:pPr>
    </w:lvl>
    <w:lvl w:ilvl="8" w:tplc="43702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4">
    <w:multiLevelType w:val="hybridMultilevel"/>
    <w:lvl w:ilvl="0" w:tplc="63126075">
      <w:start w:val="1"/>
      <w:numFmt w:val="decimal"/>
      <w:lvlText w:val="%1."/>
      <w:lvlJc w:val="left"/>
      <w:pPr>
        <w:ind w:left="720" w:hanging="360"/>
      </w:pPr>
    </w:lvl>
    <w:lvl w:ilvl="1" w:tplc="63126075" w:tentative="1">
      <w:start w:val="1"/>
      <w:numFmt w:val="lowerLetter"/>
      <w:lvlText w:val="%2."/>
      <w:lvlJc w:val="left"/>
      <w:pPr>
        <w:ind w:left="1440" w:hanging="360"/>
      </w:pPr>
    </w:lvl>
    <w:lvl w:ilvl="2" w:tplc="63126075" w:tentative="1">
      <w:start w:val="1"/>
      <w:numFmt w:val="lowerRoman"/>
      <w:lvlText w:val="%3."/>
      <w:lvlJc w:val="right"/>
      <w:pPr>
        <w:ind w:left="2160" w:hanging="180"/>
      </w:pPr>
    </w:lvl>
    <w:lvl w:ilvl="3" w:tplc="63126075" w:tentative="1">
      <w:start w:val="1"/>
      <w:numFmt w:val="decimal"/>
      <w:lvlText w:val="%4."/>
      <w:lvlJc w:val="left"/>
      <w:pPr>
        <w:ind w:left="2880" w:hanging="360"/>
      </w:pPr>
    </w:lvl>
    <w:lvl w:ilvl="4" w:tplc="63126075" w:tentative="1">
      <w:start w:val="1"/>
      <w:numFmt w:val="lowerLetter"/>
      <w:lvlText w:val="%5."/>
      <w:lvlJc w:val="left"/>
      <w:pPr>
        <w:ind w:left="3600" w:hanging="360"/>
      </w:pPr>
    </w:lvl>
    <w:lvl w:ilvl="5" w:tplc="63126075" w:tentative="1">
      <w:start w:val="1"/>
      <w:numFmt w:val="lowerRoman"/>
      <w:lvlText w:val="%6."/>
      <w:lvlJc w:val="right"/>
      <w:pPr>
        <w:ind w:left="4320" w:hanging="180"/>
      </w:pPr>
    </w:lvl>
    <w:lvl w:ilvl="6" w:tplc="63126075" w:tentative="1">
      <w:start w:val="1"/>
      <w:numFmt w:val="decimal"/>
      <w:lvlText w:val="%7."/>
      <w:lvlJc w:val="left"/>
      <w:pPr>
        <w:ind w:left="5040" w:hanging="360"/>
      </w:pPr>
    </w:lvl>
    <w:lvl w:ilvl="7" w:tplc="63126075" w:tentative="1">
      <w:start w:val="1"/>
      <w:numFmt w:val="lowerLetter"/>
      <w:lvlText w:val="%8."/>
      <w:lvlJc w:val="left"/>
      <w:pPr>
        <w:ind w:left="5760" w:hanging="360"/>
      </w:pPr>
    </w:lvl>
    <w:lvl w:ilvl="8" w:tplc="6312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3">
    <w:multiLevelType w:val="hybridMultilevel"/>
    <w:lvl w:ilvl="0" w:tplc="98089214">
      <w:start w:val="1"/>
      <w:numFmt w:val="decimal"/>
      <w:lvlText w:val="%1."/>
      <w:lvlJc w:val="left"/>
      <w:pPr>
        <w:ind w:left="720" w:hanging="360"/>
      </w:pPr>
    </w:lvl>
    <w:lvl w:ilvl="1" w:tplc="98089214" w:tentative="1">
      <w:start w:val="1"/>
      <w:numFmt w:val="lowerLetter"/>
      <w:lvlText w:val="%2."/>
      <w:lvlJc w:val="left"/>
      <w:pPr>
        <w:ind w:left="1440" w:hanging="360"/>
      </w:pPr>
    </w:lvl>
    <w:lvl w:ilvl="2" w:tplc="98089214" w:tentative="1">
      <w:start w:val="1"/>
      <w:numFmt w:val="lowerRoman"/>
      <w:lvlText w:val="%3."/>
      <w:lvlJc w:val="right"/>
      <w:pPr>
        <w:ind w:left="2160" w:hanging="180"/>
      </w:pPr>
    </w:lvl>
    <w:lvl w:ilvl="3" w:tplc="98089214" w:tentative="1">
      <w:start w:val="1"/>
      <w:numFmt w:val="decimal"/>
      <w:lvlText w:val="%4."/>
      <w:lvlJc w:val="left"/>
      <w:pPr>
        <w:ind w:left="2880" w:hanging="360"/>
      </w:pPr>
    </w:lvl>
    <w:lvl w:ilvl="4" w:tplc="98089214" w:tentative="1">
      <w:start w:val="1"/>
      <w:numFmt w:val="lowerLetter"/>
      <w:lvlText w:val="%5."/>
      <w:lvlJc w:val="left"/>
      <w:pPr>
        <w:ind w:left="3600" w:hanging="360"/>
      </w:pPr>
    </w:lvl>
    <w:lvl w:ilvl="5" w:tplc="98089214" w:tentative="1">
      <w:start w:val="1"/>
      <w:numFmt w:val="lowerRoman"/>
      <w:lvlText w:val="%6."/>
      <w:lvlJc w:val="right"/>
      <w:pPr>
        <w:ind w:left="4320" w:hanging="180"/>
      </w:pPr>
    </w:lvl>
    <w:lvl w:ilvl="6" w:tplc="98089214" w:tentative="1">
      <w:start w:val="1"/>
      <w:numFmt w:val="decimal"/>
      <w:lvlText w:val="%7."/>
      <w:lvlJc w:val="left"/>
      <w:pPr>
        <w:ind w:left="5040" w:hanging="360"/>
      </w:pPr>
    </w:lvl>
    <w:lvl w:ilvl="7" w:tplc="98089214" w:tentative="1">
      <w:start w:val="1"/>
      <w:numFmt w:val="lowerLetter"/>
      <w:lvlText w:val="%8."/>
      <w:lvlJc w:val="left"/>
      <w:pPr>
        <w:ind w:left="5760" w:hanging="360"/>
      </w:pPr>
    </w:lvl>
    <w:lvl w:ilvl="8" w:tplc="9808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2">
    <w:multiLevelType w:val="hybridMultilevel"/>
    <w:lvl w:ilvl="0" w:tplc="67859885">
      <w:start w:val="1"/>
      <w:numFmt w:val="decimal"/>
      <w:lvlText w:val="%1."/>
      <w:lvlJc w:val="left"/>
      <w:pPr>
        <w:ind w:left="720" w:hanging="360"/>
      </w:pPr>
    </w:lvl>
    <w:lvl w:ilvl="1" w:tplc="67859885" w:tentative="1">
      <w:start w:val="1"/>
      <w:numFmt w:val="lowerLetter"/>
      <w:lvlText w:val="%2."/>
      <w:lvlJc w:val="left"/>
      <w:pPr>
        <w:ind w:left="1440" w:hanging="360"/>
      </w:pPr>
    </w:lvl>
    <w:lvl w:ilvl="2" w:tplc="67859885" w:tentative="1">
      <w:start w:val="1"/>
      <w:numFmt w:val="lowerRoman"/>
      <w:lvlText w:val="%3."/>
      <w:lvlJc w:val="right"/>
      <w:pPr>
        <w:ind w:left="2160" w:hanging="180"/>
      </w:pPr>
    </w:lvl>
    <w:lvl w:ilvl="3" w:tplc="67859885" w:tentative="1">
      <w:start w:val="1"/>
      <w:numFmt w:val="decimal"/>
      <w:lvlText w:val="%4."/>
      <w:lvlJc w:val="left"/>
      <w:pPr>
        <w:ind w:left="2880" w:hanging="360"/>
      </w:pPr>
    </w:lvl>
    <w:lvl w:ilvl="4" w:tplc="67859885" w:tentative="1">
      <w:start w:val="1"/>
      <w:numFmt w:val="lowerLetter"/>
      <w:lvlText w:val="%5."/>
      <w:lvlJc w:val="left"/>
      <w:pPr>
        <w:ind w:left="3600" w:hanging="360"/>
      </w:pPr>
    </w:lvl>
    <w:lvl w:ilvl="5" w:tplc="67859885" w:tentative="1">
      <w:start w:val="1"/>
      <w:numFmt w:val="lowerRoman"/>
      <w:lvlText w:val="%6."/>
      <w:lvlJc w:val="right"/>
      <w:pPr>
        <w:ind w:left="4320" w:hanging="180"/>
      </w:pPr>
    </w:lvl>
    <w:lvl w:ilvl="6" w:tplc="67859885" w:tentative="1">
      <w:start w:val="1"/>
      <w:numFmt w:val="decimal"/>
      <w:lvlText w:val="%7."/>
      <w:lvlJc w:val="left"/>
      <w:pPr>
        <w:ind w:left="5040" w:hanging="360"/>
      </w:pPr>
    </w:lvl>
    <w:lvl w:ilvl="7" w:tplc="67859885" w:tentative="1">
      <w:start w:val="1"/>
      <w:numFmt w:val="lowerLetter"/>
      <w:lvlText w:val="%8."/>
      <w:lvlJc w:val="left"/>
      <w:pPr>
        <w:ind w:left="5760" w:hanging="360"/>
      </w:pPr>
    </w:lvl>
    <w:lvl w:ilvl="8" w:tplc="6785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1">
    <w:multiLevelType w:val="hybridMultilevel"/>
    <w:lvl w:ilvl="0" w:tplc="17931732">
      <w:start w:val="1"/>
      <w:numFmt w:val="decimal"/>
      <w:lvlText w:val="%1."/>
      <w:lvlJc w:val="left"/>
      <w:pPr>
        <w:ind w:left="720" w:hanging="360"/>
      </w:pPr>
    </w:lvl>
    <w:lvl w:ilvl="1" w:tplc="17931732" w:tentative="1">
      <w:start w:val="1"/>
      <w:numFmt w:val="lowerLetter"/>
      <w:lvlText w:val="%2."/>
      <w:lvlJc w:val="left"/>
      <w:pPr>
        <w:ind w:left="1440" w:hanging="360"/>
      </w:pPr>
    </w:lvl>
    <w:lvl w:ilvl="2" w:tplc="17931732" w:tentative="1">
      <w:start w:val="1"/>
      <w:numFmt w:val="lowerRoman"/>
      <w:lvlText w:val="%3."/>
      <w:lvlJc w:val="right"/>
      <w:pPr>
        <w:ind w:left="2160" w:hanging="180"/>
      </w:pPr>
    </w:lvl>
    <w:lvl w:ilvl="3" w:tplc="17931732" w:tentative="1">
      <w:start w:val="1"/>
      <w:numFmt w:val="decimal"/>
      <w:lvlText w:val="%4."/>
      <w:lvlJc w:val="left"/>
      <w:pPr>
        <w:ind w:left="2880" w:hanging="360"/>
      </w:pPr>
    </w:lvl>
    <w:lvl w:ilvl="4" w:tplc="17931732" w:tentative="1">
      <w:start w:val="1"/>
      <w:numFmt w:val="lowerLetter"/>
      <w:lvlText w:val="%5."/>
      <w:lvlJc w:val="left"/>
      <w:pPr>
        <w:ind w:left="3600" w:hanging="360"/>
      </w:pPr>
    </w:lvl>
    <w:lvl w:ilvl="5" w:tplc="17931732" w:tentative="1">
      <w:start w:val="1"/>
      <w:numFmt w:val="lowerRoman"/>
      <w:lvlText w:val="%6."/>
      <w:lvlJc w:val="right"/>
      <w:pPr>
        <w:ind w:left="4320" w:hanging="180"/>
      </w:pPr>
    </w:lvl>
    <w:lvl w:ilvl="6" w:tplc="17931732" w:tentative="1">
      <w:start w:val="1"/>
      <w:numFmt w:val="decimal"/>
      <w:lvlText w:val="%7."/>
      <w:lvlJc w:val="left"/>
      <w:pPr>
        <w:ind w:left="5040" w:hanging="360"/>
      </w:pPr>
    </w:lvl>
    <w:lvl w:ilvl="7" w:tplc="17931732" w:tentative="1">
      <w:start w:val="1"/>
      <w:numFmt w:val="lowerLetter"/>
      <w:lvlText w:val="%8."/>
      <w:lvlJc w:val="left"/>
      <w:pPr>
        <w:ind w:left="5760" w:hanging="360"/>
      </w:pPr>
    </w:lvl>
    <w:lvl w:ilvl="8" w:tplc="1793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0">
    <w:multiLevelType w:val="hybridMultilevel"/>
    <w:lvl w:ilvl="0" w:tplc="64757557">
      <w:start w:val="1"/>
      <w:numFmt w:val="decimal"/>
      <w:lvlText w:val="%1."/>
      <w:lvlJc w:val="left"/>
      <w:pPr>
        <w:ind w:left="720" w:hanging="360"/>
      </w:pPr>
    </w:lvl>
    <w:lvl w:ilvl="1" w:tplc="64757557" w:tentative="1">
      <w:start w:val="1"/>
      <w:numFmt w:val="lowerLetter"/>
      <w:lvlText w:val="%2."/>
      <w:lvlJc w:val="left"/>
      <w:pPr>
        <w:ind w:left="1440" w:hanging="360"/>
      </w:pPr>
    </w:lvl>
    <w:lvl w:ilvl="2" w:tplc="64757557" w:tentative="1">
      <w:start w:val="1"/>
      <w:numFmt w:val="lowerRoman"/>
      <w:lvlText w:val="%3."/>
      <w:lvlJc w:val="right"/>
      <w:pPr>
        <w:ind w:left="2160" w:hanging="180"/>
      </w:pPr>
    </w:lvl>
    <w:lvl w:ilvl="3" w:tplc="64757557" w:tentative="1">
      <w:start w:val="1"/>
      <w:numFmt w:val="decimal"/>
      <w:lvlText w:val="%4."/>
      <w:lvlJc w:val="left"/>
      <w:pPr>
        <w:ind w:left="2880" w:hanging="360"/>
      </w:pPr>
    </w:lvl>
    <w:lvl w:ilvl="4" w:tplc="64757557" w:tentative="1">
      <w:start w:val="1"/>
      <w:numFmt w:val="lowerLetter"/>
      <w:lvlText w:val="%5."/>
      <w:lvlJc w:val="left"/>
      <w:pPr>
        <w:ind w:left="3600" w:hanging="360"/>
      </w:pPr>
    </w:lvl>
    <w:lvl w:ilvl="5" w:tplc="64757557" w:tentative="1">
      <w:start w:val="1"/>
      <w:numFmt w:val="lowerRoman"/>
      <w:lvlText w:val="%6."/>
      <w:lvlJc w:val="right"/>
      <w:pPr>
        <w:ind w:left="4320" w:hanging="180"/>
      </w:pPr>
    </w:lvl>
    <w:lvl w:ilvl="6" w:tplc="64757557" w:tentative="1">
      <w:start w:val="1"/>
      <w:numFmt w:val="decimal"/>
      <w:lvlText w:val="%7."/>
      <w:lvlJc w:val="left"/>
      <w:pPr>
        <w:ind w:left="5040" w:hanging="360"/>
      </w:pPr>
    </w:lvl>
    <w:lvl w:ilvl="7" w:tplc="64757557" w:tentative="1">
      <w:start w:val="1"/>
      <w:numFmt w:val="lowerLetter"/>
      <w:lvlText w:val="%8."/>
      <w:lvlJc w:val="left"/>
      <w:pPr>
        <w:ind w:left="5760" w:hanging="360"/>
      </w:pPr>
    </w:lvl>
    <w:lvl w:ilvl="8" w:tplc="64757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9">
    <w:multiLevelType w:val="hybridMultilevel"/>
    <w:lvl w:ilvl="0" w:tplc="93848014">
      <w:start w:val="1"/>
      <w:numFmt w:val="decimal"/>
      <w:lvlText w:val="%1."/>
      <w:lvlJc w:val="left"/>
      <w:pPr>
        <w:ind w:left="720" w:hanging="360"/>
      </w:pPr>
    </w:lvl>
    <w:lvl w:ilvl="1" w:tplc="93848014" w:tentative="1">
      <w:start w:val="1"/>
      <w:numFmt w:val="lowerLetter"/>
      <w:lvlText w:val="%2."/>
      <w:lvlJc w:val="left"/>
      <w:pPr>
        <w:ind w:left="1440" w:hanging="360"/>
      </w:pPr>
    </w:lvl>
    <w:lvl w:ilvl="2" w:tplc="93848014" w:tentative="1">
      <w:start w:val="1"/>
      <w:numFmt w:val="lowerRoman"/>
      <w:lvlText w:val="%3."/>
      <w:lvlJc w:val="right"/>
      <w:pPr>
        <w:ind w:left="2160" w:hanging="180"/>
      </w:pPr>
    </w:lvl>
    <w:lvl w:ilvl="3" w:tplc="93848014" w:tentative="1">
      <w:start w:val="1"/>
      <w:numFmt w:val="decimal"/>
      <w:lvlText w:val="%4."/>
      <w:lvlJc w:val="left"/>
      <w:pPr>
        <w:ind w:left="2880" w:hanging="360"/>
      </w:pPr>
    </w:lvl>
    <w:lvl w:ilvl="4" w:tplc="93848014" w:tentative="1">
      <w:start w:val="1"/>
      <w:numFmt w:val="lowerLetter"/>
      <w:lvlText w:val="%5."/>
      <w:lvlJc w:val="left"/>
      <w:pPr>
        <w:ind w:left="3600" w:hanging="360"/>
      </w:pPr>
    </w:lvl>
    <w:lvl w:ilvl="5" w:tplc="93848014" w:tentative="1">
      <w:start w:val="1"/>
      <w:numFmt w:val="lowerRoman"/>
      <w:lvlText w:val="%6."/>
      <w:lvlJc w:val="right"/>
      <w:pPr>
        <w:ind w:left="4320" w:hanging="180"/>
      </w:pPr>
    </w:lvl>
    <w:lvl w:ilvl="6" w:tplc="93848014" w:tentative="1">
      <w:start w:val="1"/>
      <w:numFmt w:val="decimal"/>
      <w:lvlText w:val="%7."/>
      <w:lvlJc w:val="left"/>
      <w:pPr>
        <w:ind w:left="5040" w:hanging="360"/>
      </w:pPr>
    </w:lvl>
    <w:lvl w:ilvl="7" w:tplc="93848014" w:tentative="1">
      <w:start w:val="1"/>
      <w:numFmt w:val="lowerLetter"/>
      <w:lvlText w:val="%8."/>
      <w:lvlJc w:val="left"/>
      <w:pPr>
        <w:ind w:left="5760" w:hanging="360"/>
      </w:pPr>
    </w:lvl>
    <w:lvl w:ilvl="8" w:tplc="9384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8">
    <w:multiLevelType w:val="hybridMultilevel"/>
    <w:lvl w:ilvl="0" w:tplc="24299116">
      <w:start w:val="1"/>
      <w:numFmt w:val="decimal"/>
      <w:lvlText w:val="%1."/>
      <w:lvlJc w:val="left"/>
      <w:pPr>
        <w:ind w:left="720" w:hanging="360"/>
      </w:pPr>
    </w:lvl>
    <w:lvl w:ilvl="1" w:tplc="24299116" w:tentative="1">
      <w:start w:val="1"/>
      <w:numFmt w:val="lowerLetter"/>
      <w:lvlText w:val="%2."/>
      <w:lvlJc w:val="left"/>
      <w:pPr>
        <w:ind w:left="1440" w:hanging="360"/>
      </w:pPr>
    </w:lvl>
    <w:lvl w:ilvl="2" w:tplc="24299116" w:tentative="1">
      <w:start w:val="1"/>
      <w:numFmt w:val="lowerRoman"/>
      <w:lvlText w:val="%3."/>
      <w:lvlJc w:val="right"/>
      <w:pPr>
        <w:ind w:left="2160" w:hanging="180"/>
      </w:pPr>
    </w:lvl>
    <w:lvl w:ilvl="3" w:tplc="24299116" w:tentative="1">
      <w:start w:val="1"/>
      <w:numFmt w:val="decimal"/>
      <w:lvlText w:val="%4."/>
      <w:lvlJc w:val="left"/>
      <w:pPr>
        <w:ind w:left="2880" w:hanging="360"/>
      </w:pPr>
    </w:lvl>
    <w:lvl w:ilvl="4" w:tplc="24299116" w:tentative="1">
      <w:start w:val="1"/>
      <w:numFmt w:val="lowerLetter"/>
      <w:lvlText w:val="%5."/>
      <w:lvlJc w:val="left"/>
      <w:pPr>
        <w:ind w:left="3600" w:hanging="360"/>
      </w:pPr>
    </w:lvl>
    <w:lvl w:ilvl="5" w:tplc="24299116" w:tentative="1">
      <w:start w:val="1"/>
      <w:numFmt w:val="lowerRoman"/>
      <w:lvlText w:val="%6."/>
      <w:lvlJc w:val="right"/>
      <w:pPr>
        <w:ind w:left="4320" w:hanging="180"/>
      </w:pPr>
    </w:lvl>
    <w:lvl w:ilvl="6" w:tplc="24299116" w:tentative="1">
      <w:start w:val="1"/>
      <w:numFmt w:val="decimal"/>
      <w:lvlText w:val="%7."/>
      <w:lvlJc w:val="left"/>
      <w:pPr>
        <w:ind w:left="5040" w:hanging="360"/>
      </w:pPr>
    </w:lvl>
    <w:lvl w:ilvl="7" w:tplc="24299116" w:tentative="1">
      <w:start w:val="1"/>
      <w:numFmt w:val="lowerLetter"/>
      <w:lvlText w:val="%8."/>
      <w:lvlJc w:val="left"/>
      <w:pPr>
        <w:ind w:left="5760" w:hanging="360"/>
      </w:pPr>
    </w:lvl>
    <w:lvl w:ilvl="8" w:tplc="24299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7">
    <w:multiLevelType w:val="hybridMultilevel"/>
    <w:lvl w:ilvl="0" w:tplc="33905871">
      <w:start w:val="1"/>
      <w:numFmt w:val="decimal"/>
      <w:lvlText w:val="%1."/>
      <w:lvlJc w:val="left"/>
      <w:pPr>
        <w:ind w:left="720" w:hanging="360"/>
      </w:pPr>
    </w:lvl>
    <w:lvl w:ilvl="1" w:tplc="33905871" w:tentative="1">
      <w:start w:val="1"/>
      <w:numFmt w:val="lowerLetter"/>
      <w:lvlText w:val="%2."/>
      <w:lvlJc w:val="left"/>
      <w:pPr>
        <w:ind w:left="1440" w:hanging="360"/>
      </w:pPr>
    </w:lvl>
    <w:lvl w:ilvl="2" w:tplc="33905871" w:tentative="1">
      <w:start w:val="1"/>
      <w:numFmt w:val="lowerRoman"/>
      <w:lvlText w:val="%3."/>
      <w:lvlJc w:val="right"/>
      <w:pPr>
        <w:ind w:left="2160" w:hanging="180"/>
      </w:pPr>
    </w:lvl>
    <w:lvl w:ilvl="3" w:tplc="33905871" w:tentative="1">
      <w:start w:val="1"/>
      <w:numFmt w:val="decimal"/>
      <w:lvlText w:val="%4."/>
      <w:lvlJc w:val="left"/>
      <w:pPr>
        <w:ind w:left="2880" w:hanging="360"/>
      </w:pPr>
    </w:lvl>
    <w:lvl w:ilvl="4" w:tplc="33905871" w:tentative="1">
      <w:start w:val="1"/>
      <w:numFmt w:val="lowerLetter"/>
      <w:lvlText w:val="%5."/>
      <w:lvlJc w:val="left"/>
      <w:pPr>
        <w:ind w:left="3600" w:hanging="360"/>
      </w:pPr>
    </w:lvl>
    <w:lvl w:ilvl="5" w:tplc="33905871" w:tentative="1">
      <w:start w:val="1"/>
      <w:numFmt w:val="lowerRoman"/>
      <w:lvlText w:val="%6."/>
      <w:lvlJc w:val="right"/>
      <w:pPr>
        <w:ind w:left="4320" w:hanging="180"/>
      </w:pPr>
    </w:lvl>
    <w:lvl w:ilvl="6" w:tplc="33905871" w:tentative="1">
      <w:start w:val="1"/>
      <w:numFmt w:val="decimal"/>
      <w:lvlText w:val="%7."/>
      <w:lvlJc w:val="left"/>
      <w:pPr>
        <w:ind w:left="5040" w:hanging="360"/>
      </w:pPr>
    </w:lvl>
    <w:lvl w:ilvl="7" w:tplc="33905871" w:tentative="1">
      <w:start w:val="1"/>
      <w:numFmt w:val="lowerLetter"/>
      <w:lvlText w:val="%8."/>
      <w:lvlJc w:val="left"/>
      <w:pPr>
        <w:ind w:left="5760" w:hanging="360"/>
      </w:pPr>
    </w:lvl>
    <w:lvl w:ilvl="8" w:tplc="3390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6">
    <w:multiLevelType w:val="hybridMultilevel"/>
    <w:lvl w:ilvl="0" w:tplc="56470062">
      <w:start w:val="1"/>
      <w:numFmt w:val="decimal"/>
      <w:lvlText w:val="%1."/>
      <w:lvlJc w:val="left"/>
      <w:pPr>
        <w:ind w:left="720" w:hanging="360"/>
      </w:pPr>
    </w:lvl>
    <w:lvl w:ilvl="1" w:tplc="56470062" w:tentative="1">
      <w:start w:val="1"/>
      <w:numFmt w:val="lowerLetter"/>
      <w:lvlText w:val="%2."/>
      <w:lvlJc w:val="left"/>
      <w:pPr>
        <w:ind w:left="1440" w:hanging="360"/>
      </w:pPr>
    </w:lvl>
    <w:lvl w:ilvl="2" w:tplc="56470062" w:tentative="1">
      <w:start w:val="1"/>
      <w:numFmt w:val="lowerRoman"/>
      <w:lvlText w:val="%3."/>
      <w:lvlJc w:val="right"/>
      <w:pPr>
        <w:ind w:left="2160" w:hanging="180"/>
      </w:pPr>
    </w:lvl>
    <w:lvl w:ilvl="3" w:tplc="56470062" w:tentative="1">
      <w:start w:val="1"/>
      <w:numFmt w:val="decimal"/>
      <w:lvlText w:val="%4."/>
      <w:lvlJc w:val="left"/>
      <w:pPr>
        <w:ind w:left="2880" w:hanging="360"/>
      </w:pPr>
    </w:lvl>
    <w:lvl w:ilvl="4" w:tplc="56470062" w:tentative="1">
      <w:start w:val="1"/>
      <w:numFmt w:val="lowerLetter"/>
      <w:lvlText w:val="%5."/>
      <w:lvlJc w:val="left"/>
      <w:pPr>
        <w:ind w:left="3600" w:hanging="360"/>
      </w:pPr>
    </w:lvl>
    <w:lvl w:ilvl="5" w:tplc="56470062" w:tentative="1">
      <w:start w:val="1"/>
      <w:numFmt w:val="lowerRoman"/>
      <w:lvlText w:val="%6."/>
      <w:lvlJc w:val="right"/>
      <w:pPr>
        <w:ind w:left="4320" w:hanging="180"/>
      </w:pPr>
    </w:lvl>
    <w:lvl w:ilvl="6" w:tplc="56470062" w:tentative="1">
      <w:start w:val="1"/>
      <w:numFmt w:val="decimal"/>
      <w:lvlText w:val="%7."/>
      <w:lvlJc w:val="left"/>
      <w:pPr>
        <w:ind w:left="5040" w:hanging="360"/>
      </w:pPr>
    </w:lvl>
    <w:lvl w:ilvl="7" w:tplc="56470062" w:tentative="1">
      <w:start w:val="1"/>
      <w:numFmt w:val="lowerLetter"/>
      <w:lvlText w:val="%8."/>
      <w:lvlJc w:val="left"/>
      <w:pPr>
        <w:ind w:left="5760" w:hanging="360"/>
      </w:pPr>
    </w:lvl>
    <w:lvl w:ilvl="8" w:tplc="5647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5">
    <w:multiLevelType w:val="hybridMultilevel"/>
    <w:lvl w:ilvl="0" w:tplc="56038060">
      <w:start w:val="1"/>
      <w:numFmt w:val="decimal"/>
      <w:lvlText w:val="%1."/>
      <w:lvlJc w:val="left"/>
      <w:pPr>
        <w:ind w:left="720" w:hanging="360"/>
      </w:pPr>
    </w:lvl>
    <w:lvl w:ilvl="1" w:tplc="56038060" w:tentative="1">
      <w:start w:val="1"/>
      <w:numFmt w:val="lowerLetter"/>
      <w:lvlText w:val="%2."/>
      <w:lvlJc w:val="left"/>
      <w:pPr>
        <w:ind w:left="1440" w:hanging="360"/>
      </w:pPr>
    </w:lvl>
    <w:lvl w:ilvl="2" w:tplc="56038060" w:tentative="1">
      <w:start w:val="1"/>
      <w:numFmt w:val="lowerRoman"/>
      <w:lvlText w:val="%3."/>
      <w:lvlJc w:val="right"/>
      <w:pPr>
        <w:ind w:left="2160" w:hanging="180"/>
      </w:pPr>
    </w:lvl>
    <w:lvl w:ilvl="3" w:tplc="56038060" w:tentative="1">
      <w:start w:val="1"/>
      <w:numFmt w:val="decimal"/>
      <w:lvlText w:val="%4."/>
      <w:lvlJc w:val="left"/>
      <w:pPr>
        <w:ind w:left="2880" w:hanging="360"/>
      </w:pPr>
    </w:lvl>
    <w:lvl w:ilvl="4" w:tplc="56038060" w:tentative="1">
      <w:start w:val="1"/>
      <w:numFmt w:val="lowerLetter"/>
      <w:lvlText w:val="%5."/>
      <w:lvlJc w:val="left"/>
      <w:pPr>
        <w:ind w:left="3600" w:hanging="360"/>
      </w:pPr>
    </w:lvl>
    <w:lvl w:ilvl="5" w:tplc="56038060" w:tentative="1">
      <w:start w:val="1"/>
      <w:numFmt w:val="lowerRoman"/>
      <w:lvlText w:val="%6."/>
      <w:lvlJc w:val="right"/>
      <w:pPr>
        <w:ind w:left="4320" w:hanging="180"/>
      </w:pPr>
    </w:lvl>
    <w:lvl w:ilvl="6" w:tplc="56038060" w:tentative="1">
      <w:start w:val="1"/>
      <w:numFmt w:val="decimal"/>
      <w:lvlText w:val="%7."/>
      <w:lvlJc w:val="left"/>
      <w:pPr>
        <w:ind w:left="5040" w:hanging="360"/>
      </w:pPr>
    </w:lvl>
    <w:lvl w:ilvl="7" w:tplc="56038060" w:tentative="1">
      <w:start w:val="1"/>
      <w:numFmt w:val="lowerLetter"/>
      <w:lvlText w:val="%8."/>
      <w:lvlJc w:val="left"/>
      <w:pPr>
        <w:ind w:left="5760" w:hanging="360"/>
      </w:pPr>
    </w:lvl>
    <w:lvl w:ilvl="8" w:tplc="5603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4">
    <w:multiLevelType w:val="hybridMultilevel"/>
    <w:lvl w:ilvl="0" w:tplc="12411538">
      <w:start w:val="1"/>
      <w:numFmt w:val="decimal"/>
      <w:lvlText w:val="%1."/>
      <w:lvlJc w:val="left"/>
      <w:pPr>
        <w:ind w:left="720" w:hanging="360"/>
      </w:pPr>
    </w:lvl>
    <w:lvl w:ilvl="1" w:tplc="12411538" w:tentative="1">
      <w:start w:val="1"/>
      <w:numFmt w:val="lowerLetter"/>
      <w:lvlText w:val="%2."/>
      <w:lvlJc w:val="left"/>
      <w:pPr>
        <w:ind w:left="1440" w:hanging="360"/>
      </w:pPr>
    </w:lvl>
    <w:lvl w:ilvl="2" w:tplc="12411538" w:tentative="1">
      <w:start w:val="1"/>
      <w:numFmt w:val="lowerRoman"/>
      <w:lvlText w:val="%3."/>
      <w:lvlJc w:val="right"/>
      <w:pPr>
        <w:ind w:left="2160" w:hanging="180"/>
      </w:pPr>
    </w:lvl>
    <w:lvl w:ilvl="3" w:tplc="12411538" w:tentative="1">
      <w:start w:val="1"/>
      <w:numFmt w:val="decimal"/>
      <w:lvlText w:val="%4."/>
      <w:lvlJc w:val="left"/>
      <w:pPr>
        <w:ind w:left="2880" w:hanging="360"/>
      </w:pPr>
    </w:lvl>
    <w:lvl w:ilvl="4" w:tplc="12411538" w:tentative="1">
      <w:start w:val="1"/>
      <w:numFmt w:val="lowerLetter"/>
      <w:lvlText w:val="%5."/>
      <w:lvlJc w:val="left"/>
      <w:pPr>
        <w:ind w:left="3600" w:hanging="360"/>
      </w:pPr>
    </w:lvl>
    <w:lvl w:ilvl="5" w:tplc="12411538" w:tentative="1">
      <w:start w:val="1"/>
      <w:numFmt w:val="lowerRoman"/>
      <w:lvlText w:val="%6."/>
      <w:lvlJc w:val="right"/>
      <w:pPr>
        <w:ind w:left="4320" w:hanging="180"/>
      </w:pPr>
    </w:lvl>
    <w:lvl w:ilvl="6" w:tplc="12411538" w:tentative="1">
      <w:start w:val="1"/>
      <w:numFmt w:val="decimal"/>
      <w:lvlText w:val="%7."/>
      <w:lvlJc w:val="left"/>
      <w:pPr>
        <w:ind w:left="5040" w:hanging="360"/>
      </w:pPr>
    </w:lvl>
    <w:lvl w:ilvl="7" w:tplc="12411538" w:tentative="1">
      <w:start w:val="1"/>
      <w:numFmt w:val="lowerLetter"/>
      <w:lvlText w:val="%8."/>
      <w:lvlJc w:val="left"/>
      <w:pPr>
        <w:ind w:left="5760" w:hanging="360"/>
      </w:pPr>
    </w:lvl>
    <w:lvl w:ilvl="8" w:tplc="12411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3">
    <w:multiLevelType w:val="hybridMultilevel"/>
    <w:lvl w:ilvl="0" w:tplc="40946093">
      <w:start w:val="1"/>
      <w:numFmt w:val="decimal"/>
      <w:lvlText w:val="%1."/>
      <w:lvlJc w:val="left"/>
      <w:pPr>
        <w:ind w:left="720" w:hanging="360"/>
      </w:pPr>
    </w:lvl>
    <w:lvl w:ilvl="1" w:tplc="40946093" w:tentative="1">
      <w:start w:val="1"/>
      <w:numFmt w:val="lowerLetter"/>
      <w:lvlText w:val="%2."/>
      <w:lvlJc w:val="left"/>
      <w:pPr>
        <w:ind w:left="1440" w:hanging="360"/>
      </w:pPr>
    </w:lvl>
    <w:lvl w:ilvl="2" w:tplc="40946093" w:tentative="1">
      <w:start w:val="1"/>
      <w:numFmt w:val="lowerRoman"/>
      <w:lvlText w:val="%3."/>
      <w:lvlJc w:val="right"/>
      <w:pPr>
        <w:ind w:left="2160" w:hanging="180"/>
      </w:pPr>
    </w:lvl>
    <w:lvl w:ilvl="3" w:tplc="40946093" w:tentative="1">
      <w:start w:val="1"/>
      <w:numFmt w:val="decimal"/>
      <w:lvlText w:val="%4."/>
      <w:lvlJc w:val="left"/>
      <w:pPr>
        <w:ind w:left="2880" w:hanging="360"/>
      </w:pPr>
    </w:lvl>
    <w:lvl w:ilvl="4" w:tplc="40946093" w:tentative="1">
      <w:start w:val="1"/>
      <w:numFmt w:val="lowerLetter"/>
      <w:lvlText w:val="%5."/>
      <w:lvlJc w:val="left"/>
      <w:pPr>
        <w:ind w:left="3600" w:hanging="360"/>
      </w:pPr>
    </w:lvl>
    <w:lvl w:ilvl="5" w:tplc="40946093" w:tentative="1">
      <w:start w:val="1"/>
      <w:numFmt w:val="lowerRoman"/>
      <w:lvlText w:val="%6."/>
      <w:lvlJc w:val="right"/>
      <w:pPr>
        <w:ind w:left="4320" w:hanging="180"/>
      </w:pPr>
    </w:lvl>
    <w:lvl w:ilvl="6" w:tplc="40946093" w:tentative="1">
      <w:start w:val="1"/>
      <w:numFmt w:val="decimal"/>
      <w:lvlText w:val="%7."/>
      <w:lvlJc w:val="left"/>
      <w:pPr>
        <w:ind w:left="5040" w:hanging="360"/>
      </w:pPr>
    </w:lvl>
    <w:lvl w:ilvl="7" w:tplc="40946093" w:tentative="1">
      <w:start w:val="1"/>
      <w:numFmt w:val="lowerLetter"/>
      <w:lvlText w:val="%8."/>
      <w:lvlJc w:val="left"/>
      <w:pPr>
        <w:ind w:left="5760" w:hanging="360"/>
      </w:pPr>
    </w:lvl>
    <w:lvl w:ilvl="8" w:tplc="4094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2">
    <w:multiLevelType w:val="hybridMultilevel"/>
    <w:lvl w:ilvl="0" w:tplc="89493753">
      <w:start w:val="1"/>
      <w:numFmt w:val="decimal"/>
      <w:lvlText w:val="%1."/>
      <w:lvlJc w:val="left"/>
      <w:pPr>
        <w:ind w:left="720" w:hanging="360"/>
      </w:pPr>
    </w:lvl>
    <w:lvl w:ilvl="1" w:tplc="89493753" w:tentative="1">
      <w:start w:val="1"/>
      <w:numFmt w:val="lowerLetter"/>
      <w:lvlText w:val="%2."/>
      <w:lvlJc w:val="left"/>
      <w:pPr>
        <w:ind w:left="1440" w:hanging="360"/>
      </w:pPr>
    </w:lvl>
    <w:lvl w:ilvl="2" w:tplc="89493753" w:tentative="1">
      <w:start w:val="1"/>
      <w:numFmt w:val="lowerRoman"/>
      <w:lvlText w:val="%3."/>
      <w:lvlJc w:val="right"/>
      <w:pPr>
        <w:ind w:left="2160" w:hanging="180"/>
      </w:pPr>
    </w:lvl>
    <w:lvl w:ilvl="3" w:tplc="89493753" w:tentative="1">
      <w:start w:val="1"/>
      <w:numFmt w:val="decimal"/>
      <w:lvlText w:val="%4."/>
      <w:lvlJc w:val="left"/>
      <w:pPr>
        <w:ind w:left="2880" w:hanging="360"/>
      </w:pPr>
    </w:lvl>
    <w:lvl w:ilvl="4" w:tplc="89493753" w:tentative="1">
      <w:start w:val="1"/>
      <w:numFmt w:val="lowerLetter"/>
      <w:lvlText w:val="%5."/>
      <w:lvlJc w:val="left"/>
      <w:pPr>
        <w:ind w:left="3600" w:hanging="360"/>
      </w:pPr>
    </w:lvl>
    <w:lvl w:ilvl="5" w:tplc="89493753" w:tentative="1">
      <w:start w:val="1"/>
      <w:numFmt w:val="lowerRoman"/>
      <w:lvlText w:val="%6."/>
      <w:lvlJc w:val="right"/>
      <w:pPr>
        <w:ind w:left="4320" w:hanging="180"/>
      </w:pPr>
    </w:lvl>
    <w:lvl w:ilvl="6" w:tplc="89493753" w:tentative="1">
      <w:start w:val="1"/>
      <w:numFmt w:val="decimal"/>
      <w:lvlText w:val="%7."/>
      <w:lvlJc w:val="left"/>
      <w:pPr>
        <w:ind w:left="5040" w:hanging="360"/>
      </w:pPr>
    </w:lvl>
    <w:lvl w:ilvl="7" w:tplc="89493753" w:tentative="1">
      <w:start w:val="1"/>
      <w:numFmt w:val="lowerLetter"/>
      <w:lvlText w:val="%8."/>
      <w:lvlJc w:val="left"/>
      <w:pPr>
        <w:ind w:left="5760" w:hanging="360"/>
      </w:pPr>
    </w:lvl>
    <w:lvl w:ilvl="8" w:tplc="8949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1">
    <w:multiLevelType w:val="hybridMultilevel"/>
    <w:lvl w:ilvl="0" w:tplc="60549907">
      <w:start w:val="1"/>
      <w:numFmt w:val="decimal"/>
      <w:lvlText w:val="%1."/>
      <w:lvlJc w:val="left"/>
      <w:pPr>
        <w:ind w:left="720" w:hanging="360"/>
      </w:pPr>
    </w:lvl>
    <w:lvl w:ilvl="1" w:tplc="60549907" w:tentative="1">
      <w:start w:val="1"/>
      <w:numFmt w:val="lowerLetter"/>
      <w:lvlText w:val="%2."/>
      <w:lvlJc w:val="left"/>
      <w:pPr>
        <w:ind w:left="1440" w:hanging="360"/>
      </w:pPr>
    </w:lvl>
    <w:lvl w:ilvl="2" w:tplc="60549907" w:tentative="1">
      <w:start w:val="1"/>
      <w:numFmt w:val="lowerRoman"/>
      <w:lvlText w:val="%3."/>
      <w:lvlJc w:val="right"/>
      <w:pPr>
        <w:ind w:left="2160" w:hanging="180"/>
      </w:pPr>
    </w:lvl>
    <w:lvl w:ilvl="3" w:tplc="60549907" w:tentative="1">
      <w:start w:val="1"/>
      <w:numFmt w:val="decimal"/>
      <w:lvlText w:val="%4."/>
      <w:lvlJc w:val="left"/>
      <w:pPr>
        <w:ind w:left="2880" w:hanging="360"/>
      </w:pPr>
    </w:lvl>
    <w:lvl w:ilvl="4" w:tplc="60549907" w:tentative="1">
      <w:start w:val="1"/>
      <w:numFmt w:val="lowerLetter"/>
      <w:lvlText w:val="%5."/>
      <w:lvlJc w:val="left"/>
      <w:pPr>
        <w:ind w:left="3600" w:hanging="360"/>
      </w:pPr>
    </w:lvl>
    <w:lvl w:ilvl="5" w:tplc="60549907" w:tentative="1">
      <w:start w:val="1"/>
      <w:numFmt w:val="lowerRoman"/>
      <w:lvlText w:val="%6."/>
      <w:lvlJc w:val="right"/>
      <w:pPr>
        <w:ind w:left="4320" w:hanging="180"/>
      </w:pPr>
    </w:lvl>
    <w:lvl w:ilvl="6" w:tplc="60549907" w:tentative="1">
      <w:start w:val="1"/>
      <w:numFmt w:val="decimal"/>
      <w:lvlText w:val="%7."/>
      <w:lvlJc w:val="left"/>
      <w:pPr>
        <w:ind w:left="5040" w:hanging="360"/>
      </w:pPr>
    </w:lvl>
    <w:lvl w:ilvl="7" w:tplc="60549907" w:tentative="1">
      <w:start w:val="1"/>
      <w:numFmt w:val="lowerLetter"/>
      <w:lvlText w:val="%8."/>
      <w:lvlJc w:val="left"/>
      <w:pPr>
        <w:ind w:left="5760" w:hanging="360"/>
      </w:pPr>
    </w:lvl>
    <w:lvl w:ilvl="8" w:tplc="60549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0">
    <w:multiLevelType w:val="hybridMultilevel"/>
    <w:lvl w:ilvl="0" w:tplc="86184022">
      <w:start w:val="1"/>
      <w:numFmt w:val="decimal"/>
      <w:lvlText w:val="%1."/>
      <w:lvlJc w:val="left"/>
      <w:pPr>
        <w:ind w:left="720" w:hanging="360"/>
      </w:pPr>
    </w:lvl>
    <w:lvl w:ilvl="1" w:tplc="86184022" w:tentative="1">
      <w:start w:val="1"/>
      <w:numFmt w:val="lowerLetter"/>
      <w:lvlText w:val="%2."/>
      <w:lvlJc w:val="left"/>
      <w:pPr>
        <w:ind w:left="1440" w:hanging="360"/>
      </w:pPr>
    </w:lvl>
    <w:lvl w:ilvl="2" w:tplc="86184022" w:tentative="1">
      <w:start w:val="1"/>
      <w:numFmt w:val="lowerRoman"/>
      <w:lvlText w:val="%3."/>
      <w:lvlJc w:val="right"/>
      <w:pPr>
        <w:ind w:left="2160" w:hanging="180"/>
      </w:pPr>
    </w:lvl>
    <w:lvl w:ilvl="3" w:tplc="86184022" w:tentative="1">
      <w:start w:val="1"/>
      <w:numFmt w:val="decimal"/>
      <w:lvlText w:val="%4."/>
      <w:lvlJc w:val="left"/>
      <w:pPr>
        <w:ind w:left="2880" w:hanging="360"/>
      </w:pPr>
    </w:lvl>
    <w:lvl w:ilvl="4" w:tplc="86184022" w:tentative="1">
      <w:start w:val="1"/>
      <w:numFmt w:val="lowerLetter"/>
      <w:lvlText w:val="%5."/>
      <w:lvlJc w:val="left"/>
      <w:pPr>
        <w:ind w:left="3600" w:hanging="360"/>
      </w:pPr>
    </w:lvl>
    <w:lvl w:ilvl="5" w:tplc="86184022" w:tentative="1">
      <w:start w:val="1"/>
      <w:numFmt w:val="lowerRoman"/>
      <w:lvlText w:val="%6."/>
      <w:lvlJc w:val="right"/>
      <w:pPr>
        <w:ind w:left="4320" w:hanging="180"/>
      </w:pPr>
    </w:lvl>
    <w:lvl w:ilvl="6" w:tplc="86184022" w:tentative="1">
      <w:start w:val="1"/>
      <w:numFmt w:val="decimal"/>
      <w:lvlText w:val="%7."/>
      <w:lvlJc w:val="left"/>
      <w:pPr>
        <w:ind w:left="5040" w:hanging="360"/>
      </w:pPr>
    </w:lvl>
    <w:lvl w:ilvl="7" w:tplc="86184022" w:tentative="1">
      <w:start w:val="1"/>
      <w:numFmt w:val="lowerLetter"/>
      <w:lvlText w:val="%8."/>
      <w:lvlJc w:val="left"/>
      <w:pPr>
        <w:ind w:left="5760" w:hanging="360"/>
      </w:pPr>
    </w:lvl>
    <w:lvl w:ilvl="8" w:tplc="8618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9">
    <w:multiLevelType w:val="hybridMultilevel"/>
    <w:lvl w:ilvl="0" w:tplc="19024508">
      <w:start w:val="1"/>
      <w:numFmt w:val="decimal"/>
      <w:lvlText w:val="%1."/>
      <w:lvlJc w:val="left"/>
      <w:pPr>
        <w:ind w:left="720" w:hanging="360"/>
      </w:pPr>
    </w:lvl>
    <w:lvl w:ilvl="1" w:tplc="19024508" w:tentative="1">
      <w:start w:val="1"/>
      <w:numFmt w:val="lowerLetter"/>
      <w:lvlText w:val="%2."/>
      <w:lvlJc w:val="left"/>
      <w:pPr>
        <w:ind w:left="1440" w:hanging="360"/>
      </w:pPr>
    </w:lvl>
    <w:lvl w:ilvl="2" w:tplc="19024508" w:tentative="1">
      <w:start w:val="1"/>
      <w:numFmt w:val="lowerRoman"/>
      <w:lvlText w:val="%3."/>
      <w:lvlJc w:val="right"/>
      <w:pPr>
        <w:ind w:left="2160" w:hanging="180"/>
      </w:pPr>
    </w:lvl>
    <w:lvl w:ilvl="3" w:tplc="19024508" w:tentative="1">
      <w:start w:val="1"/>
      <w:numFmt w:val="decimal"/>
      <w:lvlText w:val="%4."/>
      <w:lvlJc w:val="left"/>
      <w:pPr>
        <w:ind w:left="2880" w:hanging="360"/>
      </w:pPr>
    </w:lvl>
    <w:lvl w:ilvl="4" w:tplc="19024508" w:tentative="1">
      <w:start w:val="1"/>
      <w:numFmt w:val="lowerLetter"/>
      <w:lvlText w:val="%5."/>
      <w:lvlJc w:val="left"/>
      <w:pPr>
        <w:ind w:left="3600" w:hanging="360"/>
      </w:pPr>
    </w:lvl>
    <w:lvl w:ilvl="5" w:tplc="19024508" w:tentative="1">
      <w:start w:val="1"/>
      <w:numFmt w:val="lowerRoman"/>
      <w:lvlText w:val="%6."/>
      <w:lvlJc w:val="right"/>
      <w:pPr>
        <w:ind w:left="4320" w:hanging="180"/>
      </w:pPr>
    </w:lvl>
    <w:lvl w:ilvl="6" w:tplc="19024508" w:tentative="1">
      <w:start w:val="1"/>
      <w:numFmt w:val="decimal"/>
      <w:lvlText w:val="%7."/>
      <w:lvlJc w:val="left"/>
      <w:pPr>
        <w:ind w:left="5040" w:hanging="360"/>
      </w:pPr>
    </w:lvl>
    <w:lvl w:ilvl="7" w:tplc="19024508" w:tentative="1">
      <w:start w:val="1"/>
      <w:numFmt w:val="lowerLetter"/>
      <w:lvlText w:val="%8."/>
      <w:lvlJc w:val="left"/>
      <w:pPr>
        <w:ind w:left="5760" w:hanging="360"/>
      </w:pPr>
    </w:lvl>
    <w:lvl w:ilvl="8" w:tplc="1902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8">
    <w:multiLevelType w:val="hybridMultilevel"/>
    <w:lvl w:ilvl="0" w:tplc="52700142">
      <w:start w:val="1"/>
      <w:numFmt w:val="decimal"/>
      <w:lvlText w:val="%1."/>
      <w:lvlJc w:val="left"/>
      <w:pPr>
        <w:ind w:left="720" w:hanging="360"/>
      </w:pPr>
    </w:lvl>
    <w:lvl w:ilvl="1" w:tplc="52700142" w:tentative="1">
      <w:start w:val="1"/>
      <w:numFmt w:val="lowerLetter"/>
      <w:lvlText w:val="%2."/>
      <w:lvlJc w:val="left"/>
      <w:pPr>
        <w:ind w:left="1440" w:hanging="360"/>
      </w:pPr>
    </w:lvl>
    <w:lvl w:ilvl="2" w:tplc="52700142" w:tentative="1">
      <w:start w:val="1"/>
      <w:numFmt w:val="lowerRoman"/>
      <w:lvlText w:val="%3."/>
      <w:lvlJc w:val="right"/>
      <w:pPr>
        <w:ind w:left="2160" w:hanging="180"/>
      </w:pPr>
    </w:lvl>
    <w:lvl w:ilvl="3" w:tplc="52700142" w:tentative="1">
      <w:start w:val="1"/>
      <w:numFmt w:val="decimal"/>
      <w:lvlText w:val="%4."/>
      <w:lvlJc w:val="left"/>
      <w:pPr>
        <w:ind w:left="2880" w:hanging="360"/>
      </w:pPr>
    </w:lvl>
    <w:lvl w:ilvl="4" w:tplc="52700142" w:tentative="1">
      <w:start w:val="1"/>
      <w:numFmt w:val="lowerLetter"/>
      <w:lvlText w:val="%5."/>
      <w:lvlJc w:val="left"/>
      <w:pPr>
        <w:ind w:left="3600" w:hanging="360"/>
      </w:pPr>
    </w:lvl>
    <w:lvl w:ilvl="5" w:tplc="52700142" w:tentative="1">
      <w:start w:val="1"/>
      <w:numFmt w:val="lowerRoman"/>
      <w:lvlText w:val="%6."/>
      <w:lvlJc w:val="right"/>
      <w:pPr>
        <w:ind w:left="4320" w:hanging="180"/>
      </w:pPr>
    </w:lvl>
    <w:lvl w:ilvl="6" w:tplc="52700142" w:tentative="1">
      <w:start w:val="1"/>
      <w:numFmt w:val="decimal"/>
      <w:lvlText w:val="%7."/>
      <w:lvlJc w:val="left"/>
      <w:pPr>
        <w:ind w:left="5040" w:hanging="360"/>
      </w:pPr>
    </w:lvl>
    <w:lvl w:ilvl="7" w:tplc="52700142" w:tentative="1">
      <w:start w:val="1"/>
      <w:numFmt w:val="lowerLetter"/>
      <w:lvlText w:val="%8."/>
      <w:lvlJc w:val="left"/>
      <w:pPr>
        <w:ind w:left="5760" w:hanging="360"/>
      </w:pPr>
    </w:lvl>
    <w:lvl w:ilvl="8" w:tplc="5270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7">
    <w:multiLevelType w:val="hybridMultilevel"/>
    <w:lvl w:ilvl="0" w:tplc="55095079">
      <w:start w:val="1"/>
      <w:numFmt w:val="decimal"/>
      <w:lvlText w:val="%1."/>
      <w:lvlJc w:val="left"/>
      <w:pPr>
        <w:ind w:left="720" w:hanging="360"/>
      </w:pPr>
    </w:lvl>
    <w:lvl w:ilvl="1" w:tplc="55095079" w:tentative="1">
      <w:start w:val="1"/>
      <w:numFmt w:val="lowerLetter"/>
      <w:lvlText w:val="%2."/>
      <w:lvlJc w:val="left"/>
      <w:pPr>
        <w:ind w:left="1440" w:hanging="360"/>
      </w:pPr>
    </w:lvl>
    <w:lvl w:ilvl="2" w:tplc="55095079" w:tentative="1">
      <w:start w:val="1"/>
      <w:numFmt w:val="lowerRoman"/>
      <w:lvlText w:val="%3."/>
      <w:lvlJc w:val="right"/>
      <w:pPr>
        <w:ind w:left="2160" w:hanging="180"/>
      </w:pPr>
    </w:lvl>
    <w:lvl w:ilvl="3" w:tplc="55095079" w:tentative="1">
      <w:start w:val="1"/>
      <w:numFmt w:val="decimal"/>
      <w:lvlText w:val="%4."/>
      <w:lvlJc w:val="left"/>
      <w:pPr>
        <w:ind w:left="2880" w:hanging="360"/>
      </w:pPr>
    </w:lvl>
    <w:lvl w:ilvl="4" w:tplc="55095079" w:tentative="1">
      <w:start w:val="1"/>
      <w:numFmt w:val="lowerLetter"/>
      <w:lvlText w:val="%5."/>
      <w:lvlJc w:val="left"/>
      <w:pPr>
        <w:ind w:left="3600" w:hanging="360"/>
      </w:pPr>
    </w:lvl>
    <w:lvl w:ilvl="5" w:tplc="55095079" w:tentative="1">
      <w:start w:val="1"/>
      <w:numFmt w:val="lowerRoman"/>
      <w:lvlText w:val="%6."/>
      <w:lvlJc w:val="right"/>
      <w:pPr>
        <w:ind w:left="4320" w:hanging="180"/>
      </w:pPr>
    </w:lvl>
    <w:lvl w:ilvl="6" w:tplc="55095079" w:tentative="1">
      <w:start w:val="1"/>
      <w:numFmt w:val="decimal"/>
      <w:lvlText w:val="%7."/>
      <w:lvlJc w:val="left"/>
      <w:pPr>
        <w:ind w:left="5040" w:hanging="360"/>
      </w:pPr>
    </w:lvl>
    <w:lvl w:ilvl="7" w:tplc="55095079" w:tentative="1">
      <w:start w:val="1"/>
      <w:numFmt w:val="lowerLetter"/>
      <w:lvlText w:val="%8."/>
      <w:lvlJc w:val="left"/>
      <w:pPr>
        <w:ind w:left="5760" w:hanging="360"/>
      </w:pPr>
    </w:lvl>
    <w:lvl w:ilvl="8" w:tplc="5509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6">
    <w:multiLevelType w:val="hybridMultilevel"/>
    <w:lvl w:ilvl="0" w:tplc="96097426">
      <w:start w:val="1"/>
      <w:numFmt w:val="decimal"/>
      <w:lvlText w:val="%1."/>
      <w:lvlJc w:val="left"/>
      <w:pPr>
        <w:ind w:left="720" w:hanging="360"/>
      </w:pPr>
    </w:lvl>
    <w:lvl w:ilvl="1" w:tplc="96097426" w:tentative="1">
      <w:start w:val="1"/>
      <w:numFmt w:val="lowerLetter"/>
      <w:lvlText w:val="%2."/>
      <w:lvlJc w:val="left"/>
      <w:pPr>
        <w:ind w:left="1440" w:hanging="360"/>
      </w:pPr>
    </w:lvl>
    <w:lvl w:ilvl="2" w:tplc="96097426" w:tentative="1">
      <w:start w:val="1"/>
      <w:numFmt w:val="lowerRoman"/>
      <w:lvlText w:val="%3."/>
      <w:lvlJc w:val="right"/>
      <w:pPr>
        <w:ind w:left="2160" w:hanging="180"/>
      </w:pPr>
    </w:lvl>
    <w:lvl w:ilvl="3" w:tplc="96097426" w:tentative="1">
      <w:start w:val="1"/>
      <w:numFmt w:val="decimal"/>
      <w:lvlText w:val="%4."/>
      <w:lvlJc w:val="left"/>
      <w:pPr>
        <w:ind w:left="2880" w:hanging="360"/>
      </w:pPr>
    </w:lvl>
    <w:lvl w:ilvl="4" w:tplc="96097426" w:tentative="1">
      <w:start w:val="1"/>
      <w:numFmt w:val="lowerLetter"/>
      <w:lvlText w:val="%5."/>
      <w:lvlJc w:val="left"/>
      <w:pPr>
        <w:ind w:left="3600" w:hanging="360"/>
      </w:pPr>
    </w:lvl>
    <w:lvl w:ilvl="5" w:tplc="96097426" w:tentative="1">
      <w:start w:val="1"/>
      <w:numFmt w:val="lowerRoman"/>
      <w:lvlText w:val="%6."/>
      <w:lvlJc w:val="right"/>
      <w:pPr>
        <w:ind w:left="4320" w:hanging="180"/>
      </w:pPr>
    </w:lvl>
    <w:lvl w:ilvl="6" w:tplc="96097426" w:tentative="1">
      <w:start w:val="1"/>
      <w:numFmt w:val="decimal"/>
      <w:lvlText w:val="%7."/>
      <w:lvlJc w:val="left"/>
      <w:pPr>
        <w:ind w:left="5040" w:hanging="360"/>
      </w:pPr>
    </w:lvl>
    <w:lvl w:ilvl="7" w:tplc="96097426" w:tentative="1">
      <w:start w:val="1"/>
      <w:numFmt w:val="lowerLetter"/>
      <w:lvlText w:val="%8."/>
      <w:lvlJc w:val="left"/>
      <w:pPr>
        <w:ind w:left="5760" w:hanging="360"/>
      </w:pPr>
    </w:lvl>
    <w:lvl w:ilvl="8" w:tplc="9609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5">
    <w:multiLevelType w:val="hybridMultilevel"/>
    <w:lvl w:ilvl="0" w:tplc="29343580">
      <w:start w:val="1"/>
      <w:numFmt w:val="decimal"/>
      <w:lvlText w:val="%1."/>
      <w:lvlJc w:val="left"/>
      <w:pPr>
        <w:ind w:left="720" w:hanging="360"/>
      </w:pPr>
    </w:lvl>
    <w:lvl w:ilvl="1" w:tplc="29343580" w:tentative="1">
      <w:start w:val="1"/>
      <w:numFmt w:val="lowerLetter"/>
      <w:lvlText w:val="%2."/>
      <w:lvlJc w:val="left"/>
      <w:pPr>
        <w:ind w:left="1440" w:hanging="360"/>
      </w:pPr>
    </w:lvl>
    <w:lvl w:ilvl="2" w:tplc="29343580" w:tentative="1">
      <w:start w:val="1"/>
      <w:numFmt w:val="lowerRoman"/>
      <w:lvlText w:val="%3."/>
      <w:lvlJc w:val="right"/>
      <w:pPr>
        <w:ind w:left="2160" w:hanging="180"/>
      </w:pPr>
    </w:lvl>
    <w:lvl w:ilvl="3" w:tplc="29343580" w:tentative="1">
      <w:start w:val="1"/>
      <w:numFmt w:val="decimal"/>
      <w:lvlText w:val="%4."/>
      <w:lvlJc w:val="left"/>
      <w:pPr>
        <w:ind w:left="2880" w:hanging="360"/>
      </w:pPr>
    </w:lvl>
    <w:lvl w:ilvl="4" w:tplc="29343580" w:tentative="1">
      <w:start w:val="1"/>
      <w:numFmt w:val="lowerLetter"/>
      <w:lvlText w:val="%5."/>
      <w:lvlJc w:val="left"/>
      <w:pPr>
        <w:ind w:left="3600" w:hanging="360"/>
      </w:pPr>
    </w:lvl>
    <w:lvl w:ilvl="5" w:tplc="29343580" w:tentative="1">
      <w:start w:val="1"/>
      <w:numFmt w:val="lowerRoman"/>
      <w:lvlText w:val="%6."/>
      <w:lvlJc w:val="right"/>
      <w:pPr>
        <w:ind w:left="4320" w:hanging="180"/>
      </w:pPr>
    </w:lvl>
    <w:lvl w:ilvl="6" w:tplc="29343580" w:tentative="1">
      <w:start w:val="1"/>
      <w:numFmt w:val="decimal"/>
      <w:lvlText w:val="%7."/>
      <w:lvlJc w:val="left"/>
      <w:pPr>
        <w:ind w:left="5040" w:hanging="360"/>
      </w:pPr>
    </w:lvl>
    <w:lvl w:ilvl="7" w:tplc="29343580" w:tentative="1">
      <w:start w:val="1"/>
      <w:numFmt w:val="lowerLetter"/>
      <w:lvlText w:val="%8."/>
      <w:lvlJc w:val="left"/>
      <w:pPr>
        <w:ind w:left="5760" w:hanging="360"/>
      </w:pPr>
    </w:lvl>
    <w:lvl w:ilvl="8" w:tplc="2934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4">
    <w:multiLevelType w:val="hybridMultilevel"/>
    <w:lvl w:ilvl="0" w:tplc="56084874">
      <w:start w:val="1"/>
      <w:numFmt w:val="decimal"/>
      <w:lvlText w:val="%1."/>
      <w:lvlJc w:val="left"/>
      <w:pPr>
        <w:ind w:left="720" w:hanging="360"/>
      </w:pPr>
    </w:lvl>
    <w:lvl w:ilvl="1" w:tplc="56084874" w:tentative="1">
      <w:start w:val="1"/>
      <w:numFmt w:val="lowerLetter"/>
      <w:lvlText w:val="%2."/>
      <w:lvlJc w:val="left"/>
      <w:pPr>
        <w:ind w:left="1440" w:hanging="360"/>
      </w:pPr>
    </w:lvl>
    <w:lvl w:ilvl="2" w:tplc="56084874" w:tentative="1">
      <w:start w:val="1"/>
      <w:numFmt w:val="lowerRoman"/>
      <w:lvlText w:val="%3."/>
      <w:lvlJc w:val="right"/>
      <w:pPr>
        <w:ind w:left="2160" w:hanging="180"/>
      </w:pPr>
    </w:lvl>
    <w:lvl w:ilvl="3" w:tplc="56084874" w:tentative="1">
      <w:start w:val="1"/>
      <w:numFmt w:val="decimal"/>
      <w:lvlText w:val="%4."/>
      <w:lvlJc w:val="left"/>
      <w:pPr>
        <w:ind w:left="2880" w:hanging="360"/>
      </w:pPr>
    </w:lvl>
    <w:lvl w:ilvl="4" w:tplc="56084874" w:tentative="1">
      <w:start w:val="1"/>
      <w:numFmt w:val="lowerLetter"/>
      <w:lvlText w:val="%5."/>
      <w:lvlJc w:val="left"/>
      <w:pPr>
        <w:ind w:left="3600" w:hanging="360"/>
      </w:pPr>
    </w:lvl>
    <w:lvl w:ilvl="5" w:tplc="56084874" w:tentative="1">
      <w:start w:val="1"/>
      <w:numFmt w:val="lowerRoman"/>
      <w:lvlText w:val="%6."/>
      <w:lvlJc w:val="right"/>
      <w:pPr>
        <w:ind w:left="4320" w:hanging="180"/>
      </w:pPr>
    </w:lvl>
    <w:lvl w:ilvl="6" w:tplc="56084874" w:tentative="1">
      <w:start w:val="1"/>
      <w:numFmt w:val="decimal"/>
      <w:lvlText w:val="%7."/>
      <w:lvlJc w:val="left"/>
      <w:pPr>
        <w:ind w:left="5040" w:hanging="360"/>
      </w:pPr>
    </w:lvl>
    <w:lvl w:ilvl="7" w:tplc="56084874" w:tentative="1">
      <w:start w:val="1"/>
      <w:numFmt w:val="lowerLetter"/>
      <w:lvlText w:val="%8."/>
      <w:lvlJc w:val="left"/>
      <w:pPr>
        <w:ind w:left="5760" w:hanging="360"/>
      </w:pPr>
    </w:lvl>
    <w:lvl w:ilvl="8" w:tplc="5608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3">
    <w:multiLevelType w:val="hybridMultilevel"/>
    <w:lvl w:ilvl="0" w:tplc="43089152">
      <w:start w:val="1"/>
      <w:numFmt w:val="decimal"/>
      <w:lvlText w:val="%1."/>
      <w:lvlJc w:val="left"/>
      <w:pPr>
        <w:ind w:left="720" w:hanging="360"/>
      </w:pPr>
    </w:lvl>
    <w:lvl w:ilvl="1" w:tplc="43089152" w:tentative="1">
      <w:start w:val="1"/>
      <w:numFmt w:val="lowerLetter"/>
      <w:lvlText w:val="%2."/>
      <w:lvlJc w:val="left"/>
      <w:pPr>
        <w:ind w:left="1440" w:hanging="360"/>
      </w:pPr>
    </w:lvl>
    <w:lvl w:ilvl="2" w:tplc="43089152" w:tentative="1">
      <w:start w:val="1"/>
      <w:numFmt w:val="lowerRoman"/>
      <w:lvlText w:val="%3."/>
      <w:lvlJc w:val="right"/>
      <w:pPr>
        <w:ind w:left="2160" w:hanging="180"/>
      </w:pPr>
    </w:lvl>
    <w:lvl w:ilvl="3" w:tplc="43089152" w:tentative="1">
      <w:start w:val="1"/>
      <w:numFmt w:val="decimal"/>
      <w:lvlText w:val="%4."/>
      <w:lvlJc w:val="left"/>
      <w:pPr>
        <w:ind w:left="2880" w:hanging="360"/>
      </w:pPr>
    </w:lvl>
    <w:lvl w:ilvl="4" w:tplc="43089152" w:tentative="1">
      <w:start w:val="1"/>
      <w:numFmt w:val="lowerLetter"/>
      <w:lvlText w:val="%5."/>
      <w:lvlJc w:val="left"/>
      <w:pPr>
        <w:ind w:left="3600" w:hanging="360"/>
      </w:pPr>
    </w:lvl>
    <w:lvl w:ilvl="5" w:tplc="43089152" w:tentative="1">
      <w:start w:val="1"/>
      <w:numFmt w:val="lowerRoman"/>
      <w:lvlText w:val="%6."/>
      <w:lvlJc w:val="right"/>
      <w:pPr>
        <w:ind w:left="4320" w:hanging="180"/>
      </w:pPr>
    </w:lvl>
    <w:lvl w:ilvl="6" w:tplc="43089152" w:tentative="1">
      <w:start w:val="1"/>
      <w:numFmt w:val="decimal"/>
      <w:lvlText w:val="%7."/>
      <w:lvlJc w:val="left"/>
      <w:pPr>
        <w:ind w:left="5040" w:hanging="360"/>
      </w:pPr>
    </w:lvl>
    <w:lvl w:ilvl="7" w:tplc="43089152" w:tentative="1">
      <w:start w:val="1"/>
      <w:numFmt w:val="lowerLetter"/>
      <w:lvlText w:val="%8."/>
      <w:lvlJc w:val="left"/>
      <w:pPr>
        <w:ind w:left="5760" w:hanging="360"/>
      </w:pPr>
    </w:lvl>
    <w:lvl w:ilvl="8" w:tplc="43089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2">
    <w:multiLevelType w:val="hybridMultilevel"/>
    <w:lvl w:ilvl="0" w:tplc="61192204">
      <w:start w:val="1"/>
      <w:numFmt w:val="decimal"/>
      <w:lvlText w:val="%1."/>
      <w:lvlJc w:val="left"/>
      <w:pPr>
        <w:ind w:left="720" w:hanging="360"/>
      </w:pPr>
    </w:lvl>
    <w:lvl w:ilvl="1" w:tplc="61192204" w:tentative="1">
      <w:start w:val="1"/>
      <w:numFmt w:val="lowerLetter"/>
      <w:lvlText w:val="%2."/>
      <w:lvlJc w:val="left"/>
      <w:pPr>
        <w:ind w:left="1440" w:hanging="360"/>
      </w:pPr>
    </w:lvl>
    <w:lvl w:ilvl="2" w:tplc="61192204" w:tentative="1">
      <w:start w:val="1"/>
      <w:numFmt w:val="lowerRoman"/>
      <w:lvlText w:val="%3."/>
      <w:lvlJc w:val="right"/>
      <w:pPr>
        <w:ind w:left="2160" w:hanging="180"/>
      </w:pPr>
    </w:lvl>
    <w:lvl w:ilvl="3" w:tplc="61192204" w:tentative="1">
      <w:start w:val="1"/>
      <w:numFmt w:val="decimal"/>
      <w:lvlText w:val="%4."/>
      <w:lvlJc w:val="left"/>
      <w:pPr>
        <w:ind w:left="2880" w:hanging="360"/>
      </w:pPr>
    </w:lvl>
    <w:lvl w:ilvl="4" w:tplc="61192204" w:tentative="1">
      <w:start w:val="1"/>
      <w:numFmt w:val="lowerLetter"/>
      <w:lvlText w:val="%5."/>
      <w:lvlJc w:val="left"/>
      <w:pPr>
        <w:ind w:left="3600" w:hanging="360"/>
      </w:pPr>
    </w:lvl>
    <w:lvl w:ilvl="5" w:tplc="61192204" w:tentative="1">
      <w:start w:val="1"/>
      <w:numFmt w:val="lowerRoman"/>
      <w:lvlText w:val="%6."/>
      <w:lvlJc w:val="right"/>
      <w:pPr>
        <w:ind w:left="4320" w:hanging="180"/>
      </w:pPr>
    </w:lvl>
    <w:lvl w:ilvl="6" w:tplc="61192204" w:tentative="1">
      <w:start w:val="1"/>
      <w:numFmt w:val="decimal"/>
      <w:lvlText w:val="%7."/>
      <w:lvlJc w:val="left"/>
      <w:pPr>
        <w:ind w:left="5040" w:hanging="360"/>
      </w:pPr>
    </w:lvl>
    <w:lvl w:ilvl="7" w:tplc="61192204" w:tentative="1">
      <w:start w:val="1"/>
      <w:numFmt w:val="lowerLetter"/>
      <w:lvlText w:val="%8."/>
      <w:lvlJc w:val="left"/>
      <w:pPr>
        <w:ind w:left="5760" w:hanging="360"/>
      </w:pPr>
    </w:lvl>
    <w:lvl w:ilvl="8" w:tplc="6119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1">
    <w:multiLevelType w:val="hybridMultilevel"/>
    <w:lvl w:ilvl="0" w:tplc="41708631">
      <w:start w:val="1"/>
      <w:numFmt w:val="decimal"/>
      <w:lvlText w:val="%1."/>
      <w:lvlJc w:val="left"/>
      <w:pPr>
        <w:ind w:left="720" w:hanging="360"/>
      </w:pPr>
    </w:lvl>
    <w:lvl w:ilvl="1" w:tplc="41708631" w:tentative="1">
      <w:start w:val="1"/>
      <w:numFmt w:val="lowerLetter"/>
      <w:lvlText w:val="%2."/>
      <w:lvlJc w:val="left"/>
      <w:pPr>
        <w:ind w:left="1440" w:hanging="360"/>
      </w:pPr>
    </w:lvl>
    <w:lvl w:ilvl="2" w:tplc="41708631" w:tentative="1">
      <w:start w:val="1"/>
      <w:numFmt w:val="lowerRoman"/>
      <w:lvlText w:val="%3."/>
      <w:lvlJc w:val="right"/>
      <w:pPr>
        <w:ind w:left="2160" w:hanging="180"/>
      </w:pPr>
    </w:lvl>
    <w:lvl w:ilvl="3" w:tplc="41708631" w:tentative="1">
      <w:start w:val="1"/>
      <w:numFmt w:val="decimal"/>
      <w:lvlText w:val="%4."/>
      <w:lvlJc w:val="left"/>
      <w:pPr>
        <w:ind w:left="2880" w:hanging="360"/>
      </w:pPr>
    </w:lvl>
    <w:lvl w:ilvl="4" w:tplc="41708631" w:tentative="1">
      <w:start w:val="1"/>
      <w:numFmt w:val="lowerLetter"/>
      <w:lvlText w:val="%5."/>
      <w:lvlJc w:val="left"/>
      <w:pPr>
        <w:ind w:left="3600" w:hanging="360"/>
      </w:pPr>
    </w:lvl>
    <w:lvl w:ilvl="5" w:tplc="41708631" w:tentative="1">
      <w:start w:val="1"/>
      <w:numFmt w:val="lowerRoman"/>
      <w:lvlText w:val="%6."/>
      <w:lvlJc w:val="right"/>
      <w:pPr>
        <w:ind w:left="4320" w:hanging="180"/>
      </w:pPr>
    </w:lvl>
    <w:lvl w:ilvl="6" w:tplc="41708631" w:tentative="1">
      <w:start w:val="1"/>
      <w:numFmt w:val="decimal"/>
      <w:lvlText w:val="%7."/>
      <w:lvlJc w:val="left"/>
      <w:pPr>
        <w:ind w:left="5040" w:hanging="360"/>
      </w:pPr>
    </w:lvl>
    <w:lvl w:ilvl="7" w:tplc="41708631" w:tentative="1">
      <w:start w:val="1"/>
      <w:numFmt w:val="lowerLetter"/>
      <w:lvlText w:val="%8."/>
      <w:lvlJc w:val="left"/>
      <w:pPr>
        <w:ind w:left="5760" w:hanging="360"/>
      </w:pPr>
    </w:lvl>
    <w:lvl w:ilvl="8" w:tplc="41708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0">
    <w:multiLevelType w:val="hybridMultilevel"/>
    <w:lvl w:ilvl="0" w:tplc="25255692">
      <w:start w:val="1"/>
      <w:numFmt w:val="decimal"/>
      <w:lvlText w:val="%1."/>
      <w:lvlJc w:val="left"/>
      <w:pPr>
        <w:ind w:left="720" w:hanging="360"/>
      </w:pPr>
    </w:lvl>
    <w:lvl w:ilvl="1" w:tplc="25255692" w:tentative="1">
      <w:start w:val="1"/>
      <w:numFmt w:val="lowerLetter"/>
      <w:lvlText w:val="%2."/>
      <w:lvlJc w:val="left"/>
      <w:pPr>
        <w:ind w:left="1440" w:hanging="360"/>
      </w:pPr>
    </w:lvl>
    <w:lvl w:ilvl="2" w:tplc="25255692" w:tentative="1">
      <w:start w:val="1"/>
      <w:numFmt w:val="lowerRoman"/>
      <w:lvlText w:val="%3."/>
      <w:lvlJc w:val="right"/>
      <w:pPr>
        <w:ind w:left="2160" w:hanging="180"/>
      </w:pPr>
    </w:lvl>
    <w:lvl w:ilvl="3" w:tplc="25255692" w:tentative="1">
      <w:start w:val="1"/>
      <w:numFmt w:val="decimal"/>
      <w:lvlText w:val="%4."/>
      <w:lvlJc w:val="left"/>
      <w:pPr>
        <w:ind w:left="2880" w:hanging="360"/>
      </w:pPr>
    </w:lvl>
    <w:lvl w:ilvl="4" w:tplc="25255692" w:tentative="1">
      <w:start w:val="1"/>
      <w:numFmt w:val="lowerLetter"/>
      <w:lvlText w:val="%5."/>
      <w:lvlJc w:val="left"/>
      <w:pPr>
        <w:ind w:left="3600" w:hanging="360"/>
      </w:pPr>
    </w:lvl>
    <w:lvl w:ilvl="5" w:tplc="25255692" w:tentative="1">
      <w:start w:val="1"/>
      <w:numFmt w:val="lowerRoman"/>
      <w:lvlText w:val="%6."/>
      <w:lvlJc w:val="right"/>
      <w:pPr>
        <w:ind w:left="4320" w:hanging="180"/>
      </w:pPr>
    </w:lvl>
    <w:lvl w:ilvl="6" w:tplc="25255692" w:tentative="1">
      <w:start w:val="1"/>
      <w:numFmt w:val="decimal"/>
      <w:lvlText w:val="%7."/>
      <w:lvlJc w:val="left"/>
      <w:pPr>
        <w:ind w:left="5040" w:hanging="360"/>
      </w:pPr>
    </w:lvl>
    <w:lvl w:ilvl="7" w:tplc="25255692" w:tentative="1">
      <w:start w:val="1"/>
      <w:numFmt w:val="lowerLetter"/>
      <w:lvlText w:val="%8."/>
      <w:lvlJc w:val="left"/>
      <w:pPr>
        <w:ind w:left="5760" w:hanging="360"/>
      </w:pPr>
    </w:lvl>
    <w:lvl w:ilvl="8" w:tplc="2525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9">
    <w:multiLevelType w:val="hybridMultilevel"/>
    <w:lvl w:ilvl="0" w:tplc="39624106">
      <w:start w:val="1"/>
      <w:numFmt w:val="decimal"/>
      <w:lvlText w:val="%1."/>
      <w:lvlJc w:val="left"/>
      <w:pPr>
        <w:ind w:left="720" w:hanging="360"/>
      </w:pPr>
    </w:lvl>
    <w:lvl w:ilvl="1" w:tplc="39624106" w:tentative="1">
      <w:start w:val="1"/>
      <w:numFmt w:val="lowerLetter"/>
      <w:lvlText w:val="%2."/>
      <w:lvlJc w:val="left"/>
      <w:pPr>
        <w:ind w:left="1440" w:hanging="360"/>
      </w:pPr>
    </w:lvl>
    <w:lvl w:ilvl="2" w:tplc="39624106" w:tentative="1">
      <w:start w:val="1"/>
      <w:numFmt w:val="lowerRoman"/>
      <w:lvlText w:val="%3."/>
      <w:lvlJc w:val="right"/>
      <w:pPr>
        <w:ind w:left="2160" w:hanging="180"/>
      </w:pPr>
    </w:lvl>
    <w:lvl w:ilvl="3" w:tplc="39624106" w:tentative="1">
      <w:start w:val="1"/>
      <w:numFmt w:val="decimal"/>
      <w:lvlText w:val="%4."/>
      <w:lvlJc w:val="left"/>
      <w:pPr>
        <w:ind w:left="2880" w:hanging="360"/>
      </w:pPr>
    </w:lvl>
    <w:lvl w:ilvl="4" w:tplc="39624106" w:tentative="1">
      <w:start w:val="1"/>
      <w:numFmt w:val="lowerLetter"/>
      <w:lvlText w:val="%5."/>
      <w:lvlJc w:val="left"/>
      <w:pPr>
        <w:ind w:left="3600" w:hanging="360"/>
      </w:pPr>
    </w:lvl>
    <w:lvl w:ilvl="5" w:tplc="39624106" w:tentative="1">
      <w:start w:val="1"/>
      <w:numFmt w:val="lowerRoman"/>
      <w:lvlText w:val="%6."/>
      <w:lvlJc w:val="right"/>
      <w:pPr>
        <w:ind w:left="4320" w:hanging="180"/>
      </w:pPr>
    </w:lvl>
    <w:lvl w:ilvl="6" w:tplc="39624106" w:tentative="1">
      <w:start w:val="1"/>
      <w:numFmt w:val="decimal"/>
      <w:lvlText w:val="%7."/>
      <w:lvlJc w:val="left"/>
      <w:pPr>
        <w:ind w:left="5040" w:hanging="360"/>
      </w:pPr>
    </w:lvl>
    <w:lvl w:ilvl="7" w:tplc="39624106" w:tentative="1">
      <w:start w:val="1"/>
      <w:numFmt w:val="lowerLetter"/>
      <w:lvlText w:val="%8."/>
      <w:lvlJc w:val="left"/>
      <w:pPr>
        <w:ind w:left="5760" w:hanging="360"/>
      </w:pPr>
    </w:lvl>
    <w:lvl w:ilvl="8" w:tplc="3962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8">
    <w:multiLevelType w:val="hybridMultilevel"/>
    <w:lvl w:ilvl="0" w:tplc="53376123">
      <w:start w:val="1"/>
      <w:numFmt w:val="decimal"/>
      <w:lvlText w:val="%1."/>
      <w:lvlJc w:val="left"/>
      <w:pPr>
        <w:ind w:left="720" w:hanging="360"/>
      </w:pPr>
    </w:lvl>
    <w:lvl w:ilvl="1" w:tplc="53376123" w:tentative="1">
      <w:start w:val="1"/>
      <w:numFmt w:val="lowerLetter"/>
      <w:lvlText w:val="%2."/>
      <w:lvlJc w:val="left"/>
      <w:pPr>
        <w:ind w:left="1440" w:hanging="360"/>
      </w:pPr>
    </w:lvl>
    <w:lvl w:ilvl="2" w:tplc="53376123" w:tentative="1">
      <w:start w:val="1"/>
      <w:numFmt w:val="lowerRoman"/>
      <w:lvlText w:val="%3."/>
      <w:lvlJc w:val="right"/>
      <w:pPr>
        <w:ind w:left="2160" w:hanging="180"/>
      </w:pPr>
    </w:lvl>
    <w:lvl w:ilvl="3" w:tplc="53376123" w:tentative="1">
      <w:start w:val="1"/>
      <w:numFmt w:val="decimal"/>
      <w:lvlText w:val="%4."/>
      <w:lvlJc w:val="left"/>
      <w:pPr>
        <w:ind w:left="2880" w:hanging="360"/>
      </w:pPr>
    </w:lvl>
    <w:lvl w:ilvl="4" w:tplc="53376123" w:tentative="1">
      <w:start w:val="1"/>
      <w:numFmt w:val="lowerLetter"/>
      <w:lvlText w:val="%5."/>
      <w:lvlJc w:val="left"/>
      <w:pPr>
        <w:ind w:left="3600" w:hanging="360"/>
      </w:pPr>
    </w:lvl>
    <w:lvl w:ilvl="5" w:tplc="53376123" w:tentative="1">
      <w:start w:val="1"/>
      <w:numFmt w:val="lowerRoman"/>
      <w:lvlText w:val="%6."/>
      <w:lvlJc w:val="right"/>
      <w:pPr>
        <w:ind w:left="4320" w:hanging="180"/>
      </w:pPr>
    </w:lvl>
    <w:lvl w:ilvl="6" w:tplc="53376123" w:tentative="1">
      <w:start w:val="1"/>
      <w:numFmt w:val="decimal"/>
      <w:lvlText w:val="%7."/>
      <w:lvlJc w:val="left"/>
      <w:pPr>
        <w:ind w:left="5040" w:hanging="360"/>
      </w:pPr>
    </w:lvl>
    <w:lvl w:ilvl="7" w:tplc="53376123" w:tentative="1">
      <w:start w:val="1"/>
      <w:numFmt w:val="lowerLetter"/>
      <w:lvlText w:val="%8."/>
      <w:lvlJc w:val="left"/>
      <w:pPr>
        <w:ind w:left="5760" w:hanging="360"/>
      </w:pPr>
    </w:lvl>
    <w:lvl w:ilvl="8" w:tplc="5337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7">
    <w:multiLevelType w:val="hybridMultilevel"/>
    <w:lvl w:ilvl="0" w:tplc="76905763">
      <w:start w:val="1"/>
      <w:numFmt w:val="decimal"/>
      <w:lvlText w:val="%1."/>
      <w:lvlJc w:val="left"/>
      <w:pPr>
        <w:ind w:left="720" w:hanging="360"/>
      </w:pPr>
    </w:lvl>
    <w:lvl w:ilvl="1" w:tplc="76905763" w:tentative="1">
      <w:start w:val="1"/>
      <w:numFmt w:val="lowerLetter"/>
      <w:lvlText w:val="%2."/>
      <w:lvlJc w:val="left"/>
      <w:pPr>
        <w:ind w:left="1440" w:hanging="360"/>
      </w:pPr>
    </w:lvl>
    <w:lvl w:ilvl="2" w:tplc="76905763" w:tentative="1">
      <w:start w:val="1"/>
      <w:numFmt w:val="lowerRoman"/>
      <w:lvlText w:val="%3."/>
      <w:lvlJc w:val="right"/>
      <w:pPr>
        <w:ind w:left="2160" w:hanging="180"/>
      </w:pPr>
    </w:lvl>
    <w:lvl w:ilvl="3" w:tplc="76905763" w:tentative="1">
      <w:start w:val="1"/>
      <w:numFmt w:val="decimal"/>
      <w:lvlText w:val="%4."/>
      <w:lvlJc w:val="left"/>
      <w:pPr>
        <w:ind w:left="2880" w:hanging="360"/>
      </w:pPr>
    </w:lvl>
    <w:lvl w:ilvl="4" w:tplc="76905763" w:tentative="1">
      <w:start w:val="1"/>
      <w:numFmt w:val="lowerLetter"/>
      <w:lvlText w:val="%5."/>
      <w:lvlJc w:val="left"/>
      <w:pPr>
        <w:ind w:left="3600" w:hanging="360"/>
      </w:pPr>
    </w:lvl>
    <w:lvl w:ilvl="5" w:tplc="76905763" w:tentative="1">
      <w:start w:val="1"/>
      <w:numFmt w:val="lowerRoman"/>
      <w:lvlText w:val="%6."/>
      <w:lvlJc w:val="right"/>
      <w:pPr>
        <w:ind w:left="4320" w:hanging="180"/>
      </w:pPr>
    </w:lvl>
    <w:lvl w:ilvl="6" w:tplc="76905763" w:tentative="1">
      <w:start w:val="1"/>
      <w:numFmt w:val="decimal"/>
      <w:lvlText w:val="%7."/>
      <w:lvlJc w:val="left"/>
      <w:pPr>
        <w:ind w:left="5040" w:hanging="360"/>
      </w:pPr>
    </w:lvl>
    <w:lvl w:ilvl="7" w:tplc="76905763" w:tentative="1">
      <w:start w:val="1"/>
      <w:numFmt w:val="lowerLetter"/>
      <w:lvlText w:val="%8."/>
      <w:lvlJc w:val="left"/>
      <w:pPr>
        <w:ind w:left="5760" w:hanging="360"/>
      </w:pPr>
    </w:lvl>
    <w:lvl w:ilvl="8" w:tplc="7690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6">
    <w:multiLevelType w:val="hybridMultilevel"/>
    <w:lvl w:ilvl="0" w:tplc="66552513">
      <w:start w:val="1"/>
      <w:numFmt w:val="decimal"/>
      <w:lvlText w:val="%1."/>
      <w:lvlJc w:val="left"/>
      <w:pPr>
        <w:ind w:left="720" w:hanging="360"/>
      </w:pPr>
    </w:lvl>
    <w:lvl w:ilvl="1" w:tplc="66552513" w:tentative="1">
      <w:start w:val="1"/>
      <w:numFmt w:val="lowerLetter"/>
      <w:lvlText w:val="%2."/>
      <w:lvlJc w:val="left"/>
      <w:pPr>
        <w:ind w:left="1440" w:hanging="360"/>
      </w:pPr>
    </w:lvl>
    <w:lvl w:ilvl="2" w:tplc="66552513" w:tentative="1">
      <w:start w:val="1"/>
      <w:numFmt w:val="lowerRoman"/>
      <w:lvlText w:val="%3."/>
      <w:lvlJc w:val="right"/>
      <w:pPr>
        <w:ind w:left="2160" w:hanging="180"/>
      </w:pPr>
    </w:lvl>
    <w:lvl w:ilvl="3" w:tplc="66552513" w:tentative="1">
      <w:start w:val="1"/>
      <w:numFmt w:val="decimal"/>
      <w:lvlText w:val="%4."/>
      <w:lvlJc w:val="left"/>
      <w:pPr>
        <w:ind w:left="2880" w:hanging="360"/>
      </w:pPr>
    </w:lvl>
    <w:lvl w:ilvl="4" w:tplc="66552513" w:tentative="1">
      <w:start w:val="1"/>
      <w:numFmt w:val="lowerLetter"/>
      <w:lvlText w:val="%5."/>
      <w:lvlJc w:val="left"/>
      <w:pPr>
        <w:ind w:left="3600" w:hanging="360"/>
      </w:pPr>
    </w:lvl>
    <w:lvl w:ilvl="5" w:tplc="66552513" w:tentative="1">
      <w:start w:val="1"/>
      <w:numFmt w:val="lowerRoman"/>
      <w:lvlText w:val="%6."/>
      <w:lvlJc w:val="right"/>
      <w:pPr>
        <w:ind w:left="4320" w:hanging="180"/>
      </w:pPr>
    </w:lvl>
    <w:lvl w:ilvl="6" w:tplc="66552513" w:tentative="1">
      <w:start w:val="1"/>
      <w:numFmt w:val="decimal"/>
      <w:lvlText w:val="%7."/>
      <w:lvlJc w:val="left"/>
      <w:pPr>
        <w:ind w:left="5040" w:hanging="360"/>
      </w:pPr>
    </w:lvl>
    <w:lvl w:ilvl="7" w:tplc="66552513" w:tentative="1">
      <w:start w:val="1"/>
      <w:numFmt w:val="lowerLetter"/>
      <w:lvlText w:val="%8."/>
      <w:lvlJc w:val="left"/>
      <w:pPr>
        <w:ind w:left="5760" w:hanging="360"/>
      </w:pPr>
    </w:lvl>
    <w:lvl w:ilvl="8" w:tplc="6655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5">
    <w:multiLevelType w:val="hybridMultilevel"/>
    <w:lvl w:ilvl="0" w:tplc="59614026">
      <w:start w:val="1"/>
      <w:numFmt w:val="decimal"/>
      <w:lvlText w:val="%1."/>
      <w:lvlJc w:val="left"/>
      <w:pPr>
        <w:ind w:left="720" w:hanging="360"/>
      </w:pPr>
    </w:lvl>
    <w:lvl w:ilvl="1" w:tplc="59614026" w:tentative="1">
      <w:start w:val="1"/>
      <w:numFmt w:val="lowerLetter"/>
      <w:lvlText w:val="%2."/>
      <w:lvlJc w:val="left"/>
      <w:pPr>
        <w:ind w:left="1440" w:hanging="360"/>
      </w:pPr>
    </w:lvl>
    <w:lvl w:ilvl="2" w:tplc="59614026" w:tentative="1">
      <w:start w:val="1"/>
      <w:numFmt w:val="lowerRoman"/>
      <w:lvlText w:val="%3."/>
      <w:lvlJc w:val="right"/>
      <w:pPr>
        <w:ind w:left="2160" w:hanging="180"/>
      </w:pPr>
    </w:lvl>
    <w:lvl w:ilvl="3" w:tplc="59614026" w:tentative="1">
      <w:start w:val="1"/>
      <w:numFmt w:val="decimal"/>
      <w:lvlText w:val="%4."/>
      <w:lvlJc w:val="left"/>
      <w:pPr>
        <w:ind w:left="2880" w:hanging="360"/>
      </w:pPr>
    </w:lvl>
    <w:lvl w:ilvl="4" w:tplc="59614026" w:tentative="1">
      <w:start w:val="1"/>
      <w:numFmt w:val="lowerLetter"/>
      <w:lvlText w:val="%5."/>
      <w:lvlJc w:val="left"/>
      <w:pPr>
        <w:ind w:left="3600" w:hanging="360"/>
      </w:pPr>
    </w:lvl>
    <w:lvl w:ilvl="5" w:tplc="59614026" w:tentative="1">
      <w:start w:val="1"/>
      <w:numFmt w:val="lowerRoman"/>
      <w:lvlText w:val="%6."/>
      <w:lvlJc w:val="right"/>
      <w:pPr>
        <w:ind w:left="4320" w:hanging="180"/>
      </w:pPr>
    </w:lvl>
    <w:lvl w:ilvl="6" w:tplc="59614026" w:tentative="1">
      <w:start w:val="1"/>
      <w:numFmt w:val="decimal"/>
      <w:lvlText w:val="%7."/>
      <w:lvlJc w:val="left"/>
      <w:pPr>
        <w:ind w:left="5040" w:hanging="360"/>
      </w:pPr>
    </w:lvl>
    <w:lvl w:ilvl="7" w:tplc="59614026" w:tentative="1">
      <w:start w:val="1"/>
      <w:numFmt w:val="lowerLetter"/>
      <w:lvlText w:val="%8."/>
      <w:lvlJc w:val="left"/>
      <w:pPr>
        <w:ind w:left="5760" w:hanging="360"/>
      </w:pPr>
    </w:lvl>
    <w:lvl w:ilvl="8" w:tplc="5961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4">
    <w:multiLevelType w:val="hybridMultilevel"/>
    <w:lvl w:ilvl="0" w:tplc="45637436">
      <w:start w:val="1"/>
      <w:numFmt w:val="decimal"/>
      <w:lvlText w:val="%1."/>
      <w:lvlJc w:val="left"/>
      <w:pPr>
        <w:ind w:left="720" w:hanging="360"/>
      </w:pPr>
    </w:lvl>
    <w:lvl w:ilvl="1" w:tplc="45637436" w:tentative="1">
      <w:start w:val="1"/>
      <w:numFmt w:val="lowerLetter"/>
      <w:lvlText w:val="%2."/>
      <w:lvlJc w:val="left"/>
      <w:pPr>
        <w:ind w:left="1440" w:hanging="360"/>
      </w:pPr>
    </w:lvl>
    <w:lvl w:ilvl="2" w:tplc="45637436" w:tentative="1">
      <w:start w:val="1"/>
      <w:numFmt w:val="lowerRoman"/>
      <w:lvlText w:val="%3."/>
      <w:lvlJc w:val="right"/>
      <w:pPr>
        <w:ind w:left="2160" w:hanging="180"/>
      </w:pPr>
    </w:lvl>
    <w:lvl w:ilvl="3" w:tplc="45637436" w:tentative="1">
      <w:start w:val="1"/>
      <w:numFmt w:val="decimal"/>
      <w:lvlText w:val="%4."/>
      <w:lvlJc w:val="left"/>
      <w:pPr>
        <w:ind w:left="2880" w:hanging="360"/>
      </w:pPr>
    </w:lvl>
    <w:lvl w:ilvl="4" w:tplc="45637436" w:tentative="1">
      <w:start w:val="1"/>
      <w:numFmt w:val="lowerLetter"/>
      <w:lvlText w:val="%5."/>
      <w:lvlJc w:val="left"/>
      <w:pPr>
        <w:ind w:left="3600" w:hanging="360"/>
      </w:pPr>
    </w:lvl>
    <w:lvl w:ilvl="5" w:tplc="45637436" w:tentative="1">
      <w:start w:val="1"/>
      <w:numFmt w:val="lowerRoman"/>
      <w:lvlText w:val="%6."/>
      <w:lvlJc w:val="right"/>
      <w:pPr>
        <w:ind w:left="4320" w:hanging="180"/>
      </w:pPr>
    </w:lvl>
    <w:lvl w:ilvl="6" w:tplc="45637436" w:tentative="1">
      <w:start w:val="1"/>
      <w:numFmt w:val="decimal"/>
      <w:lvlText w:val="%7."/>
      <w:lvlJc w:val="left"/>
      <w:pPr>
        <w:ind w:left="5040" w:hanging="360"/>
      </w:pPr>
    </w:lvl>
    <w:lvl w:ilvl="7" w:tplc="45637436" w:tentative="1">
      <w:start w:val="1"/>
      <w:numFmt w:val="lowerLetter"/>
      <w:lvlText w:val="%8."/>
      <w:lvlJc w:val="left"/>
      <w:pPr>
        <w:ind w:left="5760" w:hanging="360"/>
      </w:pPr>
    </w:lvl>
    <w:lvl w:ilvl="8" w:tplc="45637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3">
    <w:multiLevelType w:val="hybridMultilevel"/>
    <w:lvl w:ilvl="0" w:tplc="51960105">
      <w:start w:val="1"/>
      <w:numFmt w:val="decimal"/>
      <w:lvlText w:val="%1."/>
      <w:lvlJc w:val="left"/>
      <w:pPr>
        <w:ind w:left="720" w:hanging="360"/>
      </w:pPr>
    </w:lvl>
    <w:lvl w:ilvl="1" w:tplc="51960105" w:tentative="1">
      <w:start w:val="1"/>
      <w:numFmt w:val="lowerLetter"/>
      <w:lvlText w:val="%2."/>
      <w:lvlJc w:val="left"/>
      <w:pPr>
        <w:ind w:left="1440" w:hanging="360"/>
      </w:pPr>
    </w:lvl>
    <w:lvl w:ilvl="2" w:tplc="51960105" w:tentative="1">
      <w:start w:val="1"/>
      <w:numFmt w:val="lowerRoman"/>
      <w:lvlText w:val="%3."/>
      <w:lvlJc w:val="right"/>
      <w:pPr>
        <w:ind w:left="2160" w:hanging="180"/>
      </w:pPr>
    </w:lvl>
    <w:lvl w:ilvl="3" w:tplc="51960105" w:tentative="1">
      <w:start w:val="1"/>
      <w:numFmt w:val="decimal"/>
      <w:lvlText w:val="%4."/>
      <w:lvlJc w:val="left"/>
      <w:pPr>
        <w:ind w:left="2880" w:hanging="360"/>
      </w:pPr>
    </w:lvl>
    <w:lvl w:ilvl="4" w:tplc="51960105" w:tentative="1">
      <w:start w:val="1"/>
      <w:numFmt w:val="lowerLetter"/>
      <w:lvlText w:val="%5."/>
      <w:lvlJc w:val="left"/>
      <w:pPr>
        <w:ind w:left="3600" w:hanging="360"/>
      </w:pPr>
    </w:lvl>
    <w:lvl w:ilvl="5" w:tplc="51960105" w:tentative="1">
      <w:start w:val="1"/>
      <w:numFmt w:val="lowerRoman"/>
      <w:lvlText w:val="%6."/>
      <w:lvlJc w:val="right"/>
      <w:pPr>
        <w:ind w:left="4320" w:hanging="180"/>
      </w:pPr>
    </w:lvl>
    <w:lvl w:ilvl="6" w:tplc="51960105" w:tentative="1">
      <w:start w:val="1"/>
      <w:numFmt w:val="decimal"/>
      <w:lvlText w:val="%7."/>
      <w:lvlJc w:val="left"/>
      <w:pPr>
        <w:ind w:left="5040" w:hanging="360"/>
      </w:pPr>
    </w:lvl>
    <w:lvl w:ilvl="7" w:tplc="51960105" w:tentative="1">
      <w:start w:val="1"/>
      <w:numFmt w:val="lowerLetter"/>
      <w:lvlText w:val="%8."/>
      <w:lvlJc w:val="left"/>
      <w:pPr>
        <w:ind w:left="5760" w:hanging="360"/>
      </w:pPr>
    </w:lvl>
    <w:lvl w:ilvl="8" w:tplc="5196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2">
    <w:multiLevelType w:val="hybridMultilevel"/>
    <w:lvl w:ilvl="0" w:tplc="84797416">
      <w:start w:val="1"/>
      <w:numFmt w:val="decimal"/>
      <w:lvlText w:val="%1."/>
      <w:lvlJc w:val="left"/>
      <w:pPr>
        <w:ind w:left="720" w:hanging="360"/>
      </w:pPr>
    </w:lvl>
    <w:lvl w:ilvl="1" w:tplc="84797416" w:tentative="1">
      <w:start w:val="1"/>
      <w:numFmt w:val="lowerLetter"/>
      <w:lvlText w:val="%2."/>
      <w:lvlJc w:val="left"/>
      <w:pPr>
        <w:ind w:left="1440" w:hanging="360"/>
      </w:pPr>
    </w:lvl>
    <w:lvl w:ilvl="2" w:tplc="84797416" w:tentative="1">
      <w:start w:val="1"/>
      <w:numFmt w:val="lowerRoman"/>
      <w:lvlText w:val="%3."/>
      <w:lvlJc w:val="right"/>
      <w:pPr>
        <w:ind w:left="2160" w:hanging="180"/>
      </w:pPr>
    </w:lvl>
    <w:lvl w:ilvl="3" w:tplc="84797416" w:tentative="1">
      <w:start w:val="1"/>
      <w:numFmt w:val="decimal"/>
      <w:lvlText w:val="%4."/>
      <w:lvlJc w:val="left"/>
      <w:pPr>
        <w:ind w:left="2880" w:hanging="360"/>
      </w:pPr>
    </w:lvl>
    <w:lvl w:ilvl="4" w:tplc="84797416" w:tentative="1">
      <w:start w:val="1"/>
      <w:numFmt w:val="lowerLetter"/>
      <w:lvlText w:val="%5."/>
      <w:lvlJc w:val="left"/>
      <w:pPr>
        <w:ind w:left="3600" w:hanging="360"/>
      </w:pPr>
    </w:lvl>
    <w:lvl w:ilvl="5" w:tplc="84797416" w:tentative="1">
      <w:start w:val="1"/>
      <w:numFmt w:val="lowerRoman"/>
      <w:lvlText w:val="%6."/>
      <w:lvlJc w:val="right"/>
      <w:pPr>
        <w:ind w:left="4320" w:hanging="180"/>
      </w:pPr>
    </w:lvl>
    <w:lvl w:ilvl="6" w:tplc="84797416" w:tentative="1">
      <w:start w:val="1"/>
      <w:numFmt w:val="decimal"/>
      <w:lvlText w:val="%7."/>
      <w:lvlJc w:val="left"/>
      <w:pPr>
        <w:ind w:left="5040" w:hanging="360"/>
      </w:pPr>
    </w:lvl>
    <w:lvl w:ilvl="7" w:tplc="84797416" w:tentative="1">
      <w:start w:val="1"/>
      <w:numFmt w:val="lowerLetter"/>
      <w:lvlText w:val="%8."/>
      <w:lvlJc w:val="left"/>
      <w:pPr>
        <w:ind w:left="5760" w:hanging="360"/>
      </w:pPr>
    </w:lvl>
    <w:lvl w:ilvl="8" w:tplc="84797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1">
    <w:multiLevelType w:val="hybridMultilevel"/>
    <w:lvl w:ilvl="0" w:tplc="49597500">
      <w:start w:val="1"/>
      <w:numFmt w:val="decimal"/>
      <w:lvlText w:val="%1."/>
      <w:lvlJc w:val="left"/>
      <w:pPr>
        <w:ind w:left="720" w:hanging="360"/>
      </w:pPr>
    </w:lvl>
    <w:lvl w:ilvl="1" w:tplc="49597500" w:tentative="1">
      <w:start w:val="1"/>
      <w:numFmt w:val="lowerLetter"/>
      <w:lvlText w:val="%2."/>
      <w:lvlJc w:val="left"/>
      <w:pPr>
        <w:ind w:left="1440" w:hanging="360"/>
      </w:pPr>
    </w:lvl>
    <w:lvl w:ilvl="2" w:tplc="49597500" w:tentative="1">
      <w:start w:val="1"/>
      <w:numFmt w:val="lowerRoman"/>
      <w:lvlText w:val="%3."/>
      <w:lvlJc w:val="right"/>
      <w:pPr>
        <w:ind w:left="2160" w:hanging="180"/>
      </w:pPr>
    </w:lvl>
    <w:lvl w:ilvl="3" w:tplc="49597500" w:tentative="1">
      <w:start w:val="1"/>
      <w:numFmt w:val="decimal"/>
      <w:lvlText w:val="%4."/>
      <w:lvlJc w:val="left"/>
      <w:pPr>
        <w:ind w:left="2880" w:hanging="360"/>
      </w:pPr>
    </w:lvl>
    <w:lvl w:ilvl="4" w:tplc="49597500" w:tentative="1">
      <w:start w:val="1"/>
      <w:numFmt w:val="lowerLetter"/>
      <w:lvlText w:val="%5."/>
      <w:lvlJc w:val="left"/>
      <w:pPr>
        <w:ind w:left="3600" w:hanging="360"/>
      </w:pPr>
    </w:lvl>
    <w:lvl w:ilvl="5" w:tplc="49597500" w:tentative="1">
      <w:start w:val="1"/>
      <w:numFmt w:val="lowerRoman"/>
      <w:lvlText w:val="%6."/>
      <w:lvlJc w:val="right"/>
      <w:pPr>
        <w:ind w:left="4320" w:hanging="180"/>
      </w:pPr>
    </w:lvl>
    <w:lvl w:ilvl="6" w:tplc="49597500" w:tentative="1">
      <w:start w:val="1"/>
      <w:numFmt w:val="decimal"/>
      <w:lvlText w:val="%7."/>
      <w:lvlJc w:val="left"/>
      <w:pPr>
        <w:ind w:left="5040" w:hanging="360"/>
      </w:pPr>
    </w:lvl>
    <w:lvl w:ilvl="7" w:tplc="49597500" w:tentative="1">
      <w:start w:val="1"/>
      <w:numFmt w:val="lowerLetter"/>
      <w:lvlText w:val="%8."/>
      <w:lvlJc w:val="left"/>
      <w:pPr>
        <w:ind w:left="5760" w:hanging="360"/>
      </w:pPr>
    </w:lvl>
    <w:lvl w:ilvl="8" w:tplc="49597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0">
    <w:multiLevelType w:val="hybridMultilevel"/>
    <w:lvl w:ilvl="0" w:tplc="73266654">
      <w:start w:val="1"/>
      <w:numFmt w:val="decimal"/>
      <w:lvlText w:val="%1."/>
      <w:lvlJc w:val="left"/>
      <w:pPr>
        <w:ind w:left="720" w:hanging="360"/>
      </w:pPr>
    </w:lvl>
    <w:lvl w:ilvl="1" w:tplc="73266654" w:tentative="1">
      <w:start w:val="1"/>
      <w:numFmt w:val="lowerLetter"/>
      <w:lvlText w:val="%2."/>
      <w:lvlJc w:val="left"/>
      <w:pPr>
        <w:ind w:left="1440" w:hanging="360"/>
      </w:pPr>
    </w:lvl>
    <w:lvl w:ilvl="2" w:tplc="73266654" w:tentative="1">
      <w:start w:val="1"/>
      <w:numFmt w:val="lowerRoman"/>
      <w:lvlText w:val="%3."/>
      <w:lvlJc w:val="right"/>
      <w:pPr>
        <w:ind w:left="2160" w:hanging="180"/>
      </w:pPr>
    </w:lvl>
    <w:lvl w:ilvl="3" w:tplc="73266654" w:tentative="1">
      <w:start w:val="1"/>
      <w:numFmt w:val="decimal"/>
      <w:lvlText w:val="%4."/>
      <w:lvlJc w:val="left"/>
      <w:pPr>
        <w:ind w:left="2880" w:hanging="360"/>
      </w:pPr>
    </w:lvl>
    <w:lvl w:ilvl="4" w:tplc="73266654" w:tentative="1">
      <w:start w:val="1"/>
      <w:numFmt w:val="lowerLetter"/>
      <w:lvlText w:val="%5."/>
      <w:lvlJc w:val="left"/>
      <w:pPr>
        <w:ind w:left="3600" w:hanging="360"/>
      </w:pPr>
    </w:lvl>
    <w:lvl w:ilvl="5" w:tplc="73266654" w:tentative="1">
      <w:start w:val="1"/>
      <w:numFmt w:val="lowerRoman"/>
      <w:lvlText w:val="%6."/>
      <w:lvlJc w:val="right"/>
      <w:pPr>
        <w:ind w:left="4320" w:hanging="180"/>
      </w:pPr>
    </w:lvl>
    <w:lvl w:ilvl="6" w:tplc="73266654" w:tentative="1">
      <w:start w:val="1"/>
      <w:numFmt w:val="decimal"/>
      <w:lvlText w:val="%7."/>
      <w:lvlJc w:val="left"/>
      <w:pPr>
        <w:ind w:left="5040" w:hanging="360"/>
      </w:pPr>
    </w:lvl>
    <w:lvl w:ilvl="7" w:tplc="73266654" w:tentative="1">
      <w:start w:val="1"/>
      <w:numFmt w:val="lowerLetter"/>
      <w:lvlText w:val="%8."/>
      <w:lvlJc w:val="left"/>
      <w:pPr>
        <w:ind w:left="5760" w:hanging="360"/>
      </w:pPr>
    </w:lvl>
    <w:lvl w:ilvl="8" w:tplc="7326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9">
    <w:multiLevelType w:val="hybridMultilevel"/>
    <w:lvl w:ilvl="0" w:tplc="78086895">
      <w:start w:val="1"/>
      <w:numFmt w:val="decimal"/>
      <w:lvlText w:val="%1."/>
      <w:lvlJc w:val="left"/>
      <w:pPr>
        <w:ind w:left="720" w:hanging="360"/>
      </w:pPr>
    </w:lvl>
    <w:lvl w:ilvl="1" w:tplc="78086895" w:tentative="1">
      <w:start w:val="1"/>
      <w:numFmt w:val="lowerLetter"/>
      <w:lvlText w:val="%2."/>
      <w:lvlJc w:val="left"/>
      <w:pPr>
        <w:ind w:left="1440" w:hanging="360"/>
      </w:pPr>
    </w:lvl>
    <w:lvl w:ilvl="2" w:tplc="78086895" w:tentative="1">
      <w:start w:val="1"/>
      <w:numFmt w:val="lowerRoman"/>
      <w:lvlText w:val="%3."/>
      <w:lvlJc w:val="right"/>
      <w:pPr>
        <w:ind w:left="2160" w:hanging="180"/>
      </w:pPr>
    </w:lvl>
    <w:lvl w:ilvl="3" w:tplc="78086895" w:tentative="1">
      <w:start w:val="1"/>
      <w:numFmt w:val="decimal"/>
      <w:lvlText w:val="%4."/>
      <w:lvlJc w:val="left"/>
      <w:pPr>
        <w:ind w:left="2880" w:hanging="360"/>
      </w:pPr>
    </w:lvl>
    <w:lvl w:ilvl="4" w:tplc="78086895" w:tentative="1">
      <w:start w:val="1"/>
      <w:numFmt w:val="lowerLetter"/>
      <w:lvlText w:val="%5."/>
      <w:lvlJc w:val="left"/>
      <w:pPr>
        <w:ind w:left="3600" w:hanging="360"/>
      </w:pPr>
    </w:lvl>
    <w:lvl w:ilvl="5" w:tplc="78086895" w:tentative="1">
      <w:start w:val="1"/>
      <w:numFmt w:val="lowerRoman"/>
      <w:lvlText w:val="%6."/>
      <w:lvlJc w:val="right"/>
      <w:pPr>
        <w:ind w:left="4320" w:hanging="180"/>
      </w:pPr>
    </w:lvl>
    <w:lvl w:ilvl="6" w:tplc="78086895" w:tentative="1">
      <w:start w:val="1"/>
      <w:numFmt w:val="decimal"/>
      <w:lvlText w:val="%7."/>
      <w:lvlJc w:val="left"/>
      <w:pPr>
        <w:ind w:left="5040" w:hanging="360"/>
      </w:pPr>
    </w:lvl>
    <w:lvl w:ilvl="7" w:tplc="78086895" w:tentative="1">
      <w:start w:val="1"/>
      <w:numFmt w:val="lowerLetter"/>
      <w:lvlText w:val="%8."/>
      <w:lvlJc w:val="left"/>
      <w:pPr>
        <w:ind w:left="5760" w:hanging="360"/>
      </w:pPr>
    </w:lvl>
    <w:lvl w:ilvl="8" w:tplc="7808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8">
    <w:multiLevelType w:val="hybridMultilevel"/>
    <w:lvl w:ilvl="0" w:tplc="55211642">
      <w:start w:val="1"/>
      <w:numFmt w:val="decimal"/>
      <w:lvlText w:val="%1."/>
      <w:lvlJc w:val="left"/>
      <w:pPr>
        <w:ind w:left="720" w:hanging="360"/>
      </w:pPr>
    </w:lvl>
    <w:lvl w:ilvl="1" w:tplc="55211642" w:tentative="1">
      <w:start w:val="1"/>
      <w:numFmt w:val="lowerLetter"/>
      <w:lvlText w:val="%2."/>
      <w:lvlJc w:val="left"/>
      <w:pPr>
        <w:ind w:left="1440" w:hanging="360"/>
      </w:pPr>
    </w:lvl>
    <w:lvl w:ilvl="2" w:tplc="55211642" w:tentative="1">
      <w:start w:val="1"/>
      <w:numFmt w:val="lowerRoman"/>
      <w:lvlText w:val="%3."/>
      <w:lvlJc w:val="right"/>
      <w:pPr>
        <w:ind w:left="2160" w:hanging="180"/>
      </w:pPr>
    </w:lvl>
    <w:lvl w:ilvl="3" w:tplc="55211642" w:tentative="1">
      <w:start w:val="1"/>
      <w:numFmt w:val="decimal"/>
      <w:lvlText w:val="%4."/>
      <w:lvlJc w:val="left"/>
      <w:pPr>
        <w:ind w:left="2880" w:hanging="360"/>
      </w:pPr>
    </w:lvl>
    <w:lvl w:ilvl="4" w:tplc="55211642" w:tentative="1">
      <w:start w:val="1"/>
      <w:numFmt w:val="lowerLetter"/>
      <w:lvlText w:val="%5."/>
      <w:lvlJc w:val="left"/>
      <w:pPr>
        <w:ind w:left="3600" w:hanging="360"/>
      </w:pPr>
    </w:lvl>
    <w:lvl w:ilvl="5" w:tplc="55211642" w:tentative="1">
      <w:start w:val="1"/>
      <w:numFmt w:val="lowerRoman"/>
      <w:lvlText w:val="%6."/>
      <w:lvlJc w:val="right"/>
      <w:pPr>
        <w:ind w:left="4320" w:hanging="180"/>
      </w:pPr>
    </w:lvl>
    <w:lvl w:ilvl="6" w:tplc="55211642" w:tentative="1">
      <w:start w:val="1"/>
      <w:numFmt w:val="decimal"/>
      <w:lvlText w:val="%7."/>
      <w:lvlJc w:val="left"/>
      <w:pPr>
        <w:ind w:left="5040" w:hanging="360"/>
      </w:pPr>
    </w:lvl>
    <w:lvl w:ilvl="7" w:tplc="55211642" w:tentative="1">
      <w:start w:val="1"/>
      <w:numFmt w:val="lowerLetter"/>
      <w:lvlText w:val="%8."/>
      <w:lvlJc w:val="left"/>
      <w:pPr>
        <w:ind w:left="5760" w:hanging="360"/>
      </w:pPr>
    </w:lvl>
    <w:lvl w:ilvl="8" w:tplc="55211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7">
    <w:multiLevelType w:val="hybridMultilevel"/>
    <w:lvl w:ilvl="0" w:tplc="11996458">
      <w:start w:val="1"/>
      <w:numFmt w:val="decimal"/>
      <w:lvlText w:val="%1."/>
      <w:lvlJc w:val="left"/>
      <w:pPr>
        <w:ind w:left="720" w:hanging="360"/>
      </w:pPr>
    </w:lvl>
    <w:lvl w:ilvl="1" w:tplc="11996458" w:tentative="1">
      <w:start w:val="1"/>
      <w:numFmt w:val="lowerLetter"/>
      <w:lvlText w:val="%2."/>
      <w:lvlJc w:val="left"/>
      <w:pPr>
        <w:ind w:left="1440" w:hanging="360"/>
      </w:pPr>
    </w:lvl>
    <w:lvl w:ilvl="2" w:tplc="11996458" w:tentative="1">
      <w:start w:val="1"/>
      <w:numFmt w:val="lowerRoman"/>
      <w:lvlText w:val="%3."/>
      <w:lvlJc w:val="right"/>
      <w:pPr>
        <w:ind w:left="2160" w:hanging="180"/>
      </w:pPr>
    </w:lvl>
    <w:lvl w:ilvl="3" w:tplc="11996458" w:tentative="1">
      <w:start w:val="1"/>
      <w:numFmt w:val="decimal"/>
      <w:lvlText w:val="%4."/>
      <w:lvlJc w:val="left"/>
      <w:pPr>
        <w:ind w:left="2880" w:hanging="360"/>
      </w:pPr>
    </w:lvl>
    <w:lvl w:ilvl="4" w:tplc="11996458" w:tentative="1">
      <w:start w:val="1"/>
      <w:numFmt w:val="lowerLetter"/>
      <w:lvlText w:val="%5."/>
      <w:lvlJc w:val="left"/>
      <w:pPr>
        <w:ind w:left="3600" w:hanging="360"/>
      </w:pPr>
    </w:lvl>
    <w:lvl w:ilvl="5" w:tplc="11996458" w:tentative="1">
      <w:start w:val="1"/>
      <w:numFmt w:val="lowerRoman"/>
      <w:lvlText w:val="%6."/>
      <w:lvlJc w:val="right"/>
      <w:pPr>
        <w:ind w:left="4320" w:hanging="180"/>
      </w:pPr>
    </w:lvl>
    <w:lvl w:ilvl="6" w:tplc="11996458" w:tentative="1">
      <w:start w:val="1"/>
      <w:numFmt w:val="decimal"/>
      <w:lvlText w:val="%7."/>
      <w:lvlJc w:val="left"/>
      <w:pPr>
        <w:ind w:left="5040" w:hanging="360"/>
      </w:pPr>
    </w:lvl>
    <w:lvl w:ilvl="7" w:tplc="11996458" w:tentative="1">
      <w:start w:val="1"/>
      <w:numFmt w:val="lowerLetter"/>
      <w:lvlText w:val="%8."/>
      <w:lvlJc w:val="left"/>
      <w:pPr>
        <w:ind w:left="5760" w:hanging="360"/>
      </w:pPr>
    </w:lvl>
    <w:lvl w:ilvl="8" w:tplc="1199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6">
    <w:multiLevelType w:val="hybridMultilevel"/>
    <w:lvl w:ilvl="0" w:tplc="80044036">
      <w:start w:val="1"/>
      <w:numFmt w:val="decimal"/>
      <w:lvlText w:val="%1."/>
      <w:lvlJc w:val="left"/>
      <w:pPr>
        <w:ind w:left="720" w:hanging="360"/>
      </w:pPr>
    </w:lvl>
    <w:lvl w:ilvl="1" w:tplc="80044036" w:tentative="1">
      <w:start w:val="1"/>
      <w:numFmt w:val="lowerLetter"/>
      <w:lvlText w:val="%2."/>
      <w:lvlJc w:val="left"/>
      <w:pPr>
        <w:ind w:left="1440" w:hanging="360"/>
      </w:pPr>
    </w:lvl>
    <w:lvl w:ilvl="2" w:tplc="80044036" w:tentative="1">
      <w:start w:val="1"/>
      <w:numFmt w:val="lowerRoman"/>
      <w:lvlText w:val="%3."/>
      <w:lvlJc w:val="right"/>
      <w:pPr>
        <w:ind w:left="2160" w:hanging="180"/>
      </w:pPr>
    </w:lvl>
    <w:lvl w:ilvl="3" w:tplc="80044036" w:tentative="1">
      <w:start w:val="1"/>
      <w:numFmt w:val="decimal"/>
      <w:lvlText w:val="%4."/>
      <w:lvlJc w:val="left"/>
      <w:pPr>
        <w:ind w:left="2880" w:hanging="360"/>
      </w:pPr>
    </w:lvl>
    <w:lvl w:ilvl="4" w:tplc="80044036" w:tentative="1">
      <w:start w:val="1"/>
      <w:numFmt w:val="lowerLetter"/>
      <w:lvlText w:val="%5."/>
      <w:lvlJc w:val="left"/>
      <w:pPr>
        <w:ind w:left="3600" w:hanging="360"/>
      </w:pPr>
    </w:lvl>
    <w:lvl w:ilvl="5" w:tplc="80044036" w:tentative="1">
      <w:start w:val="1"/>
      <w:numFmt w:val="lowerRoman"/>
      <w:lvlText w:val="%6."/>
      <w:lvlJc w:val="right"/>
      <w:pPr>
        <w:ind w:left="4320" w:hanging="180"/>
      </w:pPr>
    </w:lvl>
    <w:lvl w:ilvl="6" w:tplc="80044036" w:tentative="1">
      <w:start w:val="1"/>
      <w:numFmt w:val="decimal"/>
      <w:lvlText w:val="%7."/>
      <w:lvlJc w:val="left"/>
      <w:pPr>
        <w:ind w:left="5040" w:hanging="360"/>
      </w:pPr>
    </w:lvl>
    <w:lvl w:ilvl="7" w:tplc="80044036" w:tentative="1">
      <w:start w:val="1"/>
      <w:numFmt w:val="lowerLetter"/>
      <w:lvlText w:val="%8."/>
      <w:lvlJc w:val="left"/>
      <w:pPr>
        <w:ind w:left="5760" w:hanging="360"/>
      </w:pPr>
    </w:lvl>
    <w:lvl w:ilvl="8" w:tplc="8004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5">
    <w:multiLevelType w:val="hybridMultilevel"/>
    <w:lvl w:ilvl="0" w:tplc="25737954">
      <w:start w:val="1"/>
      <w:numFmt w:val="decimal"/>
      <w:lvlText w:val="%1."/>
      <w:lvlJc w:val="left"/>
      <w:pPr>
        <w:ind w:left="720" w:hanging="360"/>
      </w:pPr>
    </w:lvl>
    <w:lvl w:ilvl="1" w:tplc="25737954" w:tentative="1">
      <w:start w:val="1"/>
      <w:numFmt w:val="lowerLetter"/>
      <w:lvlText w:val="%2."/>
      <w:lvlJc w:val="left"/>
      <w:pPr>
        <w:ind w:left="1440" w:hanging="360"/>
      </w:pPr>
    </w:lvl>
    <w:lvl w:ilvl="2" w:tplc="25737954" w:tentative="1">
      <w:start w:val="1"/>
      <w:numFmt w:val="lowerRoman"/>
      <w:lvlText w:val="%3."/>
      <w:lvlJc w:val="right"/>
      <w:pPr>
        <w:ind w:left="2160" w:hanging="180"/>
      </w:pPr>
    </w:lvl>
    <w:lvl w:ilvl="3" w:tplc="25737954" w:tentative="1">
      <w:start w:val="1"/>
      <w:numFmt w:val="decimal"/>
      <w:lvlText w:val="%4."/>
      <w:lvlJc w:val="left"/>
      <w:pPr>
        <w:ind w:left="2880" w:hanging="360"/>
      </w:pPr>
    </w:lvl>
    <w:lvl w:ilvl="4" w:tplc="25737954" w:tentative="1">
      <w:start w:val="1"/>
      <w:numFmt w:val="lowerLetter"/>
      <w:lvlText w:val="%5."/>
      <w:lvlJc w:val="left"/>
      <w:pPr>
        <w:ind w:left="3600" w:hanging="360"/>
      </w:pPr>
    </w:lvl>
    <w:lvl w:ilvl="5" w:tplc="25737954" w:tentative="1">
      <w:start w:val="1"/>
      <w:numFmt w:val="lowerRoman"/>
      <w:lvlText w:val="%6."/>
      <w:lvlJc w:val="right"/>
      <w:pPr>
        <w:ind w:left="4320" w:hanging="180"/>
      </w:pPr>
    </w:lvl>
    <w:lvl w:ilvl="6" w:tplc="25737954" w:tentative="1">
      <w:start w:val="1"/>
      <w:numFmt w:val="decimal"/>
      <w:lvlText w:val="%7."/>
      <w:lvlJc w:val="left"/>
      <w:pPr>
        <w:ind w:left="5040" w:hanging="360"/>
      </w:pPr>
    </w:lvl>
    <w:lvl w:ilvl="7" w:tplc="25737954" w:tentative="1">
      <w:start w:val="1"/>
      <w:numFmt w:val="lowerLetter"/>
      <w:lvlText w:val="%8."/>
      <w:lvlJc w:val="left"/>
      <w:pPr>
        <w:ind w:left="5760" w:hanging="360"/>
      </w:pPr>
    </w:lvl>
    <w:lvl w:ilvl="8" w:tplc="25737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4">
    <w:multiLevelType w:val="hybridMultilevel"/>
    <w:lvl w:ilvl="0" w:tplc="34871221">
      <w:start w:val="1"/>
      <w:numFmt w:val="decimal"/>
      <w:lvlText w:val="%1."/>
      <w:lvlJc w:val="left"/>
      <w:pPr>
        <w:ind w:left="720" w:hanging="360"/>
      </w:pPr>
    </w:lvl>
    <w:lvl w:ilvl="1" w:tplc="34871221" w:tentative="1">
      <w:start w:val="1"/>
      <w:numFmt w:val="lowerLetter"/>
      <w:lvlText w:val="%2."/>
      <w:lvlJc w:val="left"/>
      <w:pPr>
        <w:ind w:left="1440" w:hanging="360"/>
      </w:pPr>
    </w:lvl>
    <w:lvl w:ilvl="2" w:tplc="34871221" w:tentative="1">
      <w:start w:val="1"/>
      <w:numFmt w:val="lowerRoman"/>
      <w:lvlText w:val="%3."/>
      <w:lvlJc w:val="right"/>
      <w:pPr>
        <w:ind w:left="2160" w:hanging="180"/>
      </w:pPr>
    </w:lvl>
    <w:lvl w:ilvl="3" w:tplc="34871221" w:tentative="1">
      <w:start w:val="1"/>
      <w:numFmt w:val="decimal"/>
      <w:lvlText w:val="%4."/>
      <w:lvlJc w:val="left"/>
      <w:pPr>
        <w:ind w:left="2880" w:hanging="360"/>
      </w:pPr>
    </w:lvl>
    <w:lvl w:ilvl="4" w:tplc="34871221" w:tentative="1">
      <w:start w:val="1"/>
      <w:numFmt w:val="lowerLetter"/>
      <w:lvlText w:val="%5."/>
      <w:lvlJc w:val="left"/>
      <w:pPr>
        <w:ind w:left="3600" w:hanging="360"/>
      </w:pPr>
    </w:lvl>
    <w:lvl w:ilvl="5" w:tplc="34871221" w:tentative="1">
      <w:start w:val="1"/>
      <w:numFmt w:val="lowerRoman"/>
      <w:lvlText w:val="%6."/>
      <w:lvlJc w:val="right"/>
      <w:pPr>
        <w:ind w:left="4320" w:hanging="180"/>
      </w:pPr>
    </w:lvl>
    <w:lvl w:ilvl="6" w:tplc="34871221" w:tentative="1">
      <w:start w:val="1"/>
      <w:numFmt w:val="decimal"/>
      <w:lvlText w:val="%7."/>
      <w:lvlJc w:val="left"/>
      <w:pPr>
        <w:ind w:left="5040" w:hanging="360"/>
      </w:pPr>
    </w:lvl>
    <w:lvl w:ilvl="7" w:tplc="34871221" w:tentative="1">
      <w:start w:val="1"/>
      <w:numFmt w:val="lowerLetter"/>
      <w:lvlText w:val="%8."/>
      <w:lvlJc w:val="left"/>
      <w:pPr>
        <w:ind w:left="5760" w:hanging="360"/>
      </w:pPr>
    </w:lvl>
    <w:lvl w:ilvl="8" w:tplc="3487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3">
    <w:multiLevelType w:val="hybridMultilevel"/>
    <w:lvl w:ilvl="0" w:tplc="31789986">
      <w:start w:val="1"/>
      <w:numFmt w:val="decimal"/>
      <w:lvlText w:val="%1."/>
      <w:lvlJc w:val="left"/>
      <w:pPr>
        <w:ind w:left="720" w:hanging="360"/>
      </w:pPr>
    </w:lvl>
    <w:lvl w:ilvl="1" w:tplc="31789986" w:tentative="1">
      <w:start w:val="1"/>
      <w:numFmt w:val="lowerLetter"/>
      <w:lvlText w:val="%2."/>
      <w:lvlJc w:val="left"/>
      <w:pPr>
        <w:ind w:left="1440" w:hanging="360"/>
      </w:pPr>
    </w:lvl>
    <w:lvl w:ilvl="2" w:tplc="31789986" w:tentative="1">
      <w:start w:val="1"/>
      <w:numFmt w:val="lowerRoman"/>
      <w:lvlText w:val="%3."/>
      <w:lvlJc w:val="right"/>
      <w:pPr>
        <w:ind w:left="2160" w:hanging="180"/>
      </w:pPr>
    </w:lvl>
    <w:lvl w:ilvl="3" w:tplc="31789986" w:tentative="1">
      <w:start w:val="1"/>
      <w:numFmt w:val="decimal"/>
      <w:lvlText w:val="%4."/>
      <w:lvlJc w:val="left"/>
      <w:pPr>
        <w:ind w:left="2880" w:hanging="360"/>
      </w:pPr>
    </w:lvl>
    <w:lvl w:ilvl="4" w:tplc="31789986" w:tentative="1">
      <w:start w:val="1"/>
      <w:numFmt w:val="lowerLetter"/>
      <w:lvlText w:val="%5."/>
      <w:lvlJc w:val="left"/>
      <w:pPr>
        <w:ind w:left="3600" w:hanging="360"/>
      </w:pPr>
    </w:lvl>
    <w:lvl w:ilvl="5" w:tplc="31789986" w:tentative="1">
      <w:start w:val="1"/>
      <w:numFmt w:val="lowerRoman"/>
      <w:lvlText w:val="%6."/>
      <w:lvlJc w:val="right"/>
      <w:pPr>
        <w:ind w:left="4320" w:hanging="180"/>
      </w:pPr>
    </w:lvl>
    <w:lvl w:ilvl="6" w:tplc="31789986" w:tentative="1">
      <w:start w:val="1"/>
      <w:numFmt w:val="decimal"/>
      <w:lvlText w:val="%7."/>
      <w:lvlJc w:val="left"/>
      <w:pPr>
        <w:ind w:left="5040" w:hanging="360"/>
      </w:pPr>
    </w:lvl>
    <w:lvl w:ilvl="7" w:tplc="31789986" w:tentative="1">
      <w:start w:val="1"/>
      <w:numFmt w:val="lowerLetter"/>
      <w:lvlText w:val="%8."/>
      <w:lvlJc w:val="left"/>
      <w:pPr>
        <w:ind w:left="5760" w:hanging="360"/>
      </w:pPr>
    </w:lvl>
    <w:lvl w:ilvl="8" w:tplc="31789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2">
    <w:multiLevelType w:val="hybridMultilevel"/>
    <w:lvl w:ilvl="0" w:tplc="85382462">
      <w:start w:val="1"/>
      <w:numFmt w:val="decimal"/>
      <w:lvlText w:val="%1."/>
      <w:lvlJc w:val="left"/>
      <w:pPr>
        <w:ind w:left="720" w:hanging="360"/>
      </w:pPr>
    </w:lvl>
    <w:lvl w:ilvl="1" w:tplc="85382462" w:tentative="1">
      <w:start w:val="1"/>
      <w:numFmt w:val="lowerLetter"/>
      <w:lvlText w:val="%2."/>
      <w:lvlJc w:val="left"/>
      <w:pPr>
        <w:ind w:left="1440" w:hanging="360"/>
      </w:pPr>
    </w:lvl>
    <w:lvl w:ilvl="2" w:tplc="85382462" w:tentative="1">
      <w:start w:val="1"/>
      <w:numFmt w:val="lowerRoman"/>
      <w:lvlText w:val="%3."/>
      <w:lvlJc w:val="right"/>
      <w:pPr>
        <w:ind w:left="2160" w:hanging="180"/>
      </w:pPr>
    </w:lvl>
    <w:lvl w:ilvl="3" w:tplc="85382462" w:tentative="1">
      <w:start w:val="1"/>
      <w:numFmt w:val="decimal"/>
      <w:lvlText w:val="%4."/>
      <w:lvlJc w:val="left"/>
      <w:pPr>
        <w:ind w:left="2880" w:hanging="360"/>
      </w:pPr>
    </w:lvl>
    <w:lvl w:ilvl="4" w:tplc="85382462" w:tentative="1">
      <w:start w:val="1"/>
      <w:numFmt w:val="lowerLetter"/>
      <w:lvlText w:val="%5."/>
      <w:lvlJc w:val="left"/>
      <w:pPr>
        <w:ind w:left="3600" w:hanging="360"/>
      </w:pPr>
    </w:lvl>
    <w:lvl w:ilvl="5" w:tplc="85382462" w:tentative="1">
      <w:start w:val="1"/>
      <w:numFmt w:val="lowerRoman"/>
      <w:lvlText w:val="%6."/>
      <w:lvlJc w:val="right"/>
      <w:pPr>
        <w:ind w:left="4320" w:hanging="180"/>
      </w:pPr>
    </w:lvl>
    <w:lvl w:ilvl="6" w:tplc="85382462" w:tentative="1">
      <w:start w:val="1"/>
      <w:numFmt w:val="decimal"/>
      <w:lvlText w:val="%7."/>
      <w:lvlJc w:val="left"/>
      <w:pPr>
        <w:ind w:left="5040" w:hanging="360"/>
      </w:pPr>
    </w:lvl>
    <w:lvl w:ilvl="7" w:tplc="85382462" w:tentative="1">
      <w:start w:val="1"/>
      <w:numFmt w:val="lowerLetter"/>
      <w:lvlText w:val="%8."/>
      <w:lvlJc w:val="left"/>
      <w:pPr>
        <w:ind w:left="5760" w:hanging="360"/>
      </w:pPr>
    </w:lvl>
    <w:lvl w:ilvl="8" w:tplc="85382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1">
    <w:multiLevelType w:val="hybridMultilevel"/>
    <w:lvl w:ilvl="0" w:tplc="69024832">
      <w:start w:val="1"/>
      <w:numFmt w:val="decimal"/>
      <w:lvlText w:val="%1."/>
      <w:lvlJc w:val="left"/>
      <w:pPr>
        <w:ind w:left="720" w:hanging="360"/>
      </w:pPr>
    </w:lvl>
    <w:lvl w:ilvl="1" w:tplc="69024832" w:tentative="1">
      <w:start w:val="1"/>
      <w:numFmt w:val="lowerLetter"/>
      <w:lvlText w:val="%2."/>
      <w:lvlJc w:val="left"/>
      <w:pPr>
        <w:ind w:left="1440" w:hanging="360"/>
      </w:pPr>
    </w:lvl>
    <w:lvl w:ilvl="2" w:tplc="69024832" w:tentative="1">
      <w:start w:val="1"/>
      <w:numFmt w:val="lowerRoman"/>
      <w:lvlText w:val="%3."/>
      <w:lvlJc w:val="right"/>
      <w:pPr>
        <w:ind w:left="2160" w:hanging="180"/>
      </w:pPr>
    </w:lvl>
    <w:lvl w:ilvl="3" w:tplc="69024832" w:tentative="1">
      <w:start w:val="1"/>
      <w:numFmt w:val="decimal"/>
      <w:lvlText w:val="%4."/>
      <w:lvlJc w:val="left"/>
      <w:pPr>
        <w:ind w:left="2880" w:hanging="360"/>
      </w:pPr>
    </w:lvl>
    <w:lvl w:ilvl="4" w:tplc="69024832" w:tentative="1">
      <w:start w:val="1"/>
      <w:numFmt w:val="lowerLetter"/>
      <w:lvlText w:val="%5."/>
      <w:lvlJc w:val="left"/>
      <w:pPr>
        <w:ind w:left="3600" w:hanging="360"/>
      </w:pPr>
    </w:lvl>
    <w:lvl w:ilvl="5" w:tplc="69024832" w:tentative="1">
      <w:start w:val="1"/>
      <w:numFmt w:val="lowerRoman"/>
      <w:lvlText w:val="%6."/>
      <w:lvlJc w:val="right"/>
      <w:pPr>
        <w:ind w:left="4320" w:hanging="180"/>
      </w:pPr>
    </w:lvl>
    <w:lvl w:ilvl="6" w:tplc="69024832" w:tentative="1">
      <w:start w:val="1"/>
      <w:numFmt w:val="decimal"/>
      <w:lvlText w:val="%7."/>
      <w:lvlJc w:val="left"/>
      <w:pPr>
        <w:ind w:left="5040" w:hanging="360"/>
      </w:pPr>
    </w:lvl>
    <w:lvl w:ilvl="7" w:tplc="69024832" w:tentative="1">
      <w:start w:val="1"/>
      <w:numFmt w:val="lowerLetter"/>
      <w:lvlText w:val="%8."/>
      <w:lvlJc w:val="left"/>
      <w:pPr>
        <w:ind w:left="5760" w:hanging="360"/>
      </w:pPr>
    </w:lvl>
    <w:lvl w:ilvl="8" w:tplc="6902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0">
    <w:multiLevelType w:val="hybridMultilevel"/>
    <w:lvl w:ilvl="0" w:tplc="82769030">
      <w:start w:val="1"/>
      <w:numFmt w:val="decimal"/>
      <w:lvlText w:val="%1."/>
      <w:lvlJc w:val="left"/>
      <w:pPr>
        <w:ind w:left="720" w:hanging="360"/>
      </w:pPr>
    </w:lvl>
    <w:lvl w:ilvl="1" w:tplc="82769030" w:tentative="1">
      <w:start w:val="1"/>
      <w:numFmt w:val="lowerLetter"/>
      <w:lvlText w:val="%2."/>
      <w:lvlJc w:val="left"/>
      <w:pPr>
        <w:ind w:left="1440" w:hanging="360"/>
      </w:pPr>
    </w:lvl>
    <w:lvl w:ilvl="2" w:tplc="82769030" w:tentative="1">
      <w:start w:val="1"/>
      <w:numFmt w:val="lowerRoman"/>
      <w:lvlText w:val="%3."/>
      <w:lvlJc w:val="right"/>
      <w:pPr>
        <w:ind w:left="2160" w:hanging="180"/>
      </w:pPr>
    </w:lvl>
    <w:lvl w:ilvl="3" w:tplc="82769030" w:tentative="1">
      <w:start w:val="1"/>
      <w:numFmt w:val="decimal"/>
      <w:lvlText w:val="%4."/>
      <w:lvlJc w:val="left"/>
      <w:pPr>
        <w:ind w:left="2880" w:hanging="360"/>
      </w:pPr>
    </w:lvl>
    <w:lvl w:ilvl="4" w:tplc="82769030" w:tentative="1">
      <w:start w:val="1"/>
      <w:numFmt w:val="lowerLetter"/>
      <w:lvlText w:val="%5."/>
      <w:lvlJc w:val="left"/>
      <w:pPr>
        <w:ind w:left="3600" w:hanging="360"/>
      </w:pPr>
    </w:lvl>
    <w:lvl w:ilvl="5" w:tplc="82769030" w:tentative="1">
      <w:start w:val="1"/>
      <w:numFmt w:val="lowerRoman"/>
      <w:lvlText w:val="%6."/>
      <w:lvlJc w:val="right"/>
      <w:pPr>
        <w:ind w:left="4320" w:hanging="180"/>
      </w:pPr>
    </w:lvl>
    <w:lvl w:ilvl="6" w:tplc="82769030" w:tentative="1">
      <w:start w:val="1"/>
      <w:numFmt w:val="decimal"/>
      <w:lvlText w:val="%7."/>
      <w:lvlJc w:val="left"/>
      <w:pPr>
        <w:ind w:left="5040" w:hanging="360"/>
      </w:pPr>
    </w:lvl>
    <w:lvl w:ilvl="7" w:tplc="82769030" w:tentative="1">
      <w:start w:val="1"/>
      <w:numFmt w:val="lowerLetter"/>
      <w:lvlText w:val="%8."/>
      <w:lvlJc w:val="left"/>
      <w:pPr>
        <w:ind w:left="5760" w:hanging="360"/>
      </w:pPr>
    </w:lvl>
    <w:lvl w:ilvl="8" w:tplc="8276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9">
    <w:multiLevelType w:val="hybridMultilevel"/>
    <w:lvl w:ilvl="0" w:tplc="75383087">
      <w:start w:val="1"/>
      <w:numFmt w:val="decimal"/>
      <w:lvlText w:val="%1."/>
      <w:lvlJc w:val="left"/>
      <w:pPr>
        <w:ind w:left="720" w:hanging="360"/>
      </w:pPr>
    </w:lvl>
    <w:lvl w:ilvl="1" w:tplc="75383087" w:tentative="1">
      <w:start w:val="1"/>
      <w:numFmt w:val="lowerLetter"/>
      <w:lvlText w:val="%2."/>
      <w:lvlJc w:val="left"/>
      <w:pPr>
        <w:ind w:left="1440" w:hanging="360"/>
      </w:pPr>
    </w:lvl>
    <w:lvl w:ilvl="2" w:tplc="75383087" w:tentative="1">
      <w:start w:val="1"/>
      <w:numFmt w:val="lowerRoman"/>
      <w:lvlText w:val="%3."/>
      <w:lvlJc w:val="right"/>
      <w:pPr>
        <w:ind w:left="2160" w:hanging="180"/>
      </w:pPr>
    </w:lvl>
    <w:lvl w:ilvl="3" w:tplc="75383087" w:tentative="1">
      <w:start w:val="1"/>
      <w:numFmt w:val="decimal"/>
      <w:lvlText w:val="%4."/>
      <w:lvlJc w:val="left"/>
      <w:pPr>
        <w:ind w:left="2880" w:hanging="360"/>
      </w:pPr>
    </w:lvl>
    <w:lvl w:ilvl="4" w:tplc="75383087" w:tentative="1">
      <w:start w:val="1"/>
      <w:numFmt w:val="lowerLetter"/>
      <w:lvlText w:val="%5."/>
      <w:lvlJc w:val="left"/>
      <w:pPr>
        <w:ind w:left="3600" w:hanging="360"/>
      </w:pPr>
    </w:lvl>
    <w:lvl w:ilvl="5" w:tplc="75383087" w:tentative="1">
      <w:start w:val="1"/>
      <w:numFmt w:val="lowerRoman"/>
      <w:lvlText w:val="%6."/>
      <w:lvlJc w:val="right"/>
      <w:pPr>
        <w:ind w:left="4320" w:hanging="180"/>
      </w:pPr>
    </w:lvl>
    <w:lvl w:ilvl="6" w:tplc="75383087" w:tentative="1">
      <w:start w:val="1"/>
      <w:numFmt w:val="decimal"/>
      <w:lvlText w:val="%7."/>
      <w:lvlJc w:val="left"/>
      <w:pPr>
        <w:ind w:left="5040" w:hanging="360"/>
      </w:pPr>
    </w:lvl>
    <w:lvl w:ilvl="7" w:tplc="75383087" w:tentative="1">
      <w:start w:val="1"/>
      <w:numFmt w:val="lowerLetter"/>
      <w:lvlText w:val="%8."/>
      <w:lvlJc w:val="left"/>
      <w:pPr>
        <w:ind w:left="5760" w:hanging="360"/>
      </w:pPr>
    </w:lvl>
    <w:lvl w:ilvl="8" w:tplc="75383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8">
    <w:multiLevelType w:val="hybridMultilevel"/>
    <w:lvl w:ilvl="0" w:tplc="93076710">
      <w:start w:val="1"/>
      <w:numFmt w:val="decimal"/>
      <w:lvlText w:val="%1."/>
      <w:lvlJc w:val="left"/>
      <w:pPr>
        <w:ind w:left="720" w:hanging="360"/>
      </w:pPr>
    </w:lvl>
    <w:lvl w:ilvl="1" w:tplc="93076710" w:tentative="1">
      <w:start w:val="1"/>
      <w:numFmt w:val="lowerLetter"/>
      <w:lvlText w:val="%2."/>
      <w:lvlJc w:val="left"/>
      <w:pPr>
        <w:ind w:left="1440" w:hanging="360"/>
      </w:pPr>
    </w:lvl>
    <w:lvl w:ilvl="2" w:tplc="93076710" w:tentative="1">
      <w:start w:val="1"/>
      <w:numFmt w:val="lowerRoman"/>
      <w:lvlText w:val="%3."/>
      <w:lvlJc w:val="right"/>
      <w:pPr>
        <w:ind w:left="2160" w:hanging="180"/>
      </w:pPr>
    </w:lvl>
    <w:lvl w:ilvl="3" w:tplc="93076710" w:tentative="1">
      <w:start w:val="1"/>
      <w:numFmt w:val="decimal"/>
      <w:lvlText w:val="%4."/>
      <w:lvlJc w:val="left"/>
      <w:pPr>
        <w:ind w:left="2880" w:hanging="360"/>
      </w:pPr>
    </w:lvl>
    <w:lvl w:ilvl="4" w:tplc="93076710" w:tentative="1">
      <w:start w:val="1"/>
      <w:numFmt w:val="lowerLetter"/>
      <w:lvlText w:val="%5."/>
      <w:lvlJc w:val="left"/>
      <w:pPr>
        <w:ind w:left="3600" w:hanging="360"/>
      </w:pPr>
    </w:lvl>
    <w:lvl w:ilvl="5" w:tplc="93076710" w:tentative="1">
      <w:start w:val="1"/>
      <w:numFmt w:val="lowerRoman"/>
      <w:lvlText w:val="%6."/>
      <w:lvlJc w:val="right"/>
      <w:pPr>
        <w:ind w:left="4320" w:hanging="180"/>
      </w:pPr>
    </w:lvl>
    <w:lvl w:ilvl="6" w:tplc="93076710" w:tentative="1">
      <w:start w:val="1"/>
      <w:numFmt w:val="decimal"/>
      <w:lvlText w:val="%7."/>
      <w:lvlJc w:val="left"/>
      <w:pPr>
        <w:ind w:left="5040" w:hanging="360"/>
      </w:pPr>
    </w:lvl>
    <w:lvl w:ilvl="7" w:tplc="93076710" w:tentative="1">
      <w:start w:val="1"/>
      <w:numFmt w:val="lowerLetter"/>
      <w:lvlText w:val="%8."/>
      <w:lvlJc w:val="left"/>
      <w:pPr>
        <w:ind w:left="5760" w:hanging="360"/>
      </w:pPr>
    </w:lvl>
    <w:lvl w:ilvl="8" w:tplc="9307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7">
    <w:multiLevelType w:val="hybridMultilevel"/>
    <w:lvl w:ilvl="0" w:tplc="13709205">
      <w:start w:val="1"/>
      <w:numFmt w:val="decimal"/>
      <w:lvlText w:val="%1."/>
      <w:lvlJc w:val="left"/>
      <w:pPr>
        <w:ind w:left="720" w:hanging="360"/>
      </w:pPr>
    </w:lvl>
    <w:lvl w:ilvl="1" w:tplc="13709205" w:tentative="1">
      <w:start w:val="1"/>
      <w:numFmt w:val="lowerLetter"/>
      <w:lvlText w:val="%2."/>
      <w:lvlJc w:val="left"/>
      <w:pPr>
        <w:ind w:left="1440" w:hanging="360"/>
      </w:pPr>
    </w:lvl>
    <w:lvl w:ilvl="2" w:tplc="13709205" w:tentative="1">
      <w:start w:val="1"/>
      <w:numFmt w:val="lowerRoman"/>
      <w:lvlText w:val="%3."/>
      <w:lvlJc w:val="right"/>
      <w:pPr>
        <w:ind w:left="2160" w:hanging="180"/>
      </w:pPr>
    </w:lvl>
    <w:lvl w:ilvl="3" w:tplc="13709205" w:tentative="1">
      <w:start w:val="1"/>
      <w:numFmt w:val="decimal"/>
      <w:lvlText w:val="%4."/>
      <w:lvlJc w:val="left"/>
      <w:pPr>
        <w:ind w:left="2880" w:hanging="360"/>
      </w:pPr>
    </w:lvl>
    <w:lvl w:ilvl="4" w:tplc="13709205" w:tentative="1">
      <w:start w:val="1"/>
      <w:numFmt w:val="lowerLetter"/>
      <w:lvlText w:val="%5."/>
      <w:lvlJc w:val="left"/>
      <w:pPr>
        <w:ind w:left="3600" w:hanging="360"/>
      </w:pPr>
    </w:lvl>
    <w:lvl w:ilvl="5" w:tplc="13709205" w:tentative="1">
      <w:start w:val="1"/>
      <w:numFmt w:val="lowerRoman"/>
      <w:lvlText w:val="%6."/>
      <w:lvlJc w:val="right"/>
      <w:pPr>
        <w:ind w:left="4320" w:hanging="180"/>
      </w:pPr>
    </w:lvl>
    <w:lvl w:ilvl="6" w:tplc="13709205" w:tentative="1">
      <w:start w:val="1"/>
      <w:numFmt w:val="decimal"/>
      <w:lvlText w:val="%7."/>
      <w:lvlJc w:val="left"/>
      <w:pPr>
        <w:ind w:left="5040" w:hanging="360"/>
      </w:pPr>
    </w:lvl>
    <w:lvl w:ilvl="7" w:tplc="13709205" w:tentative="1">
      <w:start w:val="1"/>
      <w:numFmt w:val="lowerLetter"/>
      <w:lvlText w:val="%8."/>
      <w:lvlJc w:val="left"/>
      <w:pPr>
        <w:ind w:left="5760" w:hanging="360"/>
      </w:pPr>
    </w:lvl>
    <w:lvl w:ilvl="8" w:tplc="13709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6">
    <w:multiLevelType w:val="hybridMultilevel"/>
    <w:lvl w:ilvl="0" w:tplc="38497462">
      <w:start w:val="1"/>
      <w:numFmt w:val="decimal"/>
      <w:lvlText w:val="%1."/>
      <w:lvlJc w:val="left"/>
      <w:pPr>
        <w:ind w:left="720" w:hanging="360"/>
      </w:pPr>
    </w:lvl>
    <w:lvl w:ilvl="1" w:tplc="38497462" w:tentative="1">
      <w:start w:val="1"/>
      <w:numFmt w:val="lowerLetter"/>
      <w:lvlText w:val="%2."/>
      <w:lvlJc w:val="left"/>
      <w:pPr>
        <w:ind w:left="1440" w:hanging="360"/>
      </w:pPr>
    </w:lvl>
    <w:lvl w:ilvl="2" w:tplc="38497462" w:tentative="1">
      <w:start w:val="1"/>
      <w:numFmt w:val="lowerRoman"/>
      <w:lvlText w:val="%3."/>
      <w:lvlJc w:val="right"/>
      <w:pPr>
        <w:ind w:left="2160" w:hanging="180"/>
      </w:pPr>
    </w:lvl>
    <w:lvl w:ilvl="3" w:tplc="38497462" w:tentative="1">
      <w:start w:val="1"/>
      <w:numFmt w:val="decimal"/>
      <w:lvlText w:val="%4."/>
      <w:lvlJc w:val="left"/>
      <w:pPr>
        <w:ind w:left="2880" w:hanging="360"/>
      </w:pPr>
    </w:lvl>
    <w:lvl w:ilvl="4" w:tplc="38497462" w:tentative="1">
      <w:start w:val="1"/>
      <w:numFmt w:val="lowerLetter"/>
      <w:lvlText w:val="%5."/>
      <w:lvlJc w:val="left"/>
      <w:pPr>
        <w:ind w:left="3600" w:hanging="360"/>
      </w:pPr>
    </w:lvl>
    <w:lvl w:ilvl="5" w:tplc="38497462" w:tentative="1">
      <w:start w:val="1"/>
      <w:numFmt w:val="lowerRoman"/>
      <w:lvlText w:val="%6."/>
      <w:lvlJc w:val="right"/>
      <w:pPr>
        <w:ind w:left="4320" w:hanging="180"/>
      </w:pPr>
    </w:lvl>
    <w:lvl w:ilvl="6" w:tplc="38497462" w:tentative="1">
      <w:start w:val="1"/>
      <w:numFmt w:val="decimal"/>
      <w:lvlText w:val="%7."/>
      <w:lvlJc w:val="left"/>
      <w:pPr>
        <w:ind w:left="5040" w:hanging="360"/>
      </w:pPr>
    </w:lvl>
    <w:lvl w:ilvl="7" w:tplc="38497462" w:tentative="1">
      <w:start w:val="1"/>
      <w:numFmt w:val="lowerLetter"/>
      <w:lvlText w:val="%8."/>
      <w:lvlJc w:val="left"/>
      <w:pPr>
        <w:ind w:left="5760" w:hanging="360"/>
      </w:pPr>
    </w:lvl>
    <w:lvl w:ilvl="8" w:tplc="3849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5">
    <w:multiLevelType w:val="hybridMultilevel"/>
    <w:lvl w:ilvl="0" w:tplc="10482397">
      <w:start w:val="1"/>
      <w:numFmt w:val="decimal"/>
      <w:lvlText w:val="%1."/>
      <w:lvlJc w:val="left"/>
      <w:pPr>
        <w:ind w:left="720" w:hanging="360"/>
      </w:pPr>
    </w:lvl>
    <w:lvl w:ilvl="1" w:tplc="10482397" w:tentative="1">
      <w:start w:val="1"/>
      <w:numFmt w:val="lowerLetter"/>
      <w:lvlText w:val="%2."/>
      <w:lvlJc w:val="left"/>
      <w:pPr>
        <w:ind w:left="1440" w:hanging="360"/>
      </w:pPr>
    </w:lvl>
    <w:lvl w:ilvl="2" w:tplc="10482397" w:tentative="1">
      <w:start w:val="1"/>
      <w:numFmt w:val="lowerRoman"/>
      <w:lvlText w:val="%3."/>
      <w:lvlJc w:val="right"/>
      <w:pPr>
        <w:ind w:left="2160" w:hanging="180"/>
      </w:pPr>
    </w:lvl>
    <w:lvl w:ilvl="3" w:tplc="10482397" w:tentative="1">
      <w:start w:val="1"/>
      <w:numFmt w:val="decimal"/>
      <w:lvlText w:val="%4."/>
      <w:lvlJc w:val="left"/>
      <w:pPr>
        <w:ind w:left="2880" w:hanging="360"/>
      </w:pPr>
    </w:lvl>
    <w:lvl w:ilvl="4" w:tplc="10482397" w:tentative="1">
      <w:start w:val="1"/>
      <w:numFmt w:val="lowerLetter"/>
      <w:lvlText w:val="%5."/>
      <w:lvlJc w:val="left"/>
      <w:pPr>
        <w:ind w:left="3600" w:hanging="360"/>
      </w:pPr>
    </w:lvl>
    <w:lvl w:ilvl="5" w:tplc="10482397" w:tentative="1">
      <w:start w:val="1"/>
      <w:numFmt w:val="lowerRoman"/>
      <w:lvlText w:val="%6."/>
      <w:lvlJc w:val="right"/>
      <w:pPr>
        <w:ind w:left="4320" w:hanging="180"/>
      </w:pPr>
    </w:lvl>
    <w:lvl w:ilvl="6" w:tplc="10482397" w:tentative="1">
      <w:start w:val="1"/>
      <w:numFmt w:val="decimal"/>
      <w:lvlText w:val="%7."/>
      <w:lvlJc w:val="left"/>
      <w:pPr>
        <w:ind w:left="5040" w:hanging="360"/>
      </w:pPr>
    </w:lvl>
    <w:lvl w:ilvl="7" w:tplc="10482397" w:tentative="1">
      <w:start w:val="1"/>
      <w:numFmt w:val="lowerLetter"/>
      <w:lvlText w:val="%8."/>
      <w:lvlJc w:val="left"/>
      <w:pPr>
        <w:ind w:left="5760" w:hanging="360"/>
      </w:pPr>
    </w:lvl>
    <w:lvl w:ilvl="8" w:tplc="1048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4">
    <w:multiLevelType w:val="hybridMultilevel"/>
    <w:lvl w:ilvl="0" w:tplc="93838116">
      <w:start w:val="1"/>
      <w:numFmt w:val="decimal"/>
      <w:lvlText w:val="%1."/>
      <w:lvlJc w:val="left"/>
      <w:pPr>
        <w:ind w:left="720" w:hanging="360"/>
      </w:pPr>
    </w:lvl>
    <w:lvl w:ilvl="1" w:tplc="93838116" w:tentative="1">
      <w:start w:val="1"/>
      <w:numFmt w:val="lowerLetter"/>
      <w:lvlText w:val="%2."/>
      <w:lvlJc w:val="left"/>
      <w:pPr>
        <w:ind w:left="1440" w:hanging="360"/>
      </w:pPr>
    </w:lvl>
    <w:lvl w:ilvl="2" w:tplc="93838116" w:tentative="1">
      <w:start w:val="1"/>
      <w:numFmt w:val="lowerRoman"/>
      <w:lvlText w:val="%3."/>
      <w:lvlJc w:val="right"/>
      <w:pPr>
        <w:ind w:left="2160" w:hanging="180"/>
      </w:pPr>
    </w:lvl>
    <w:lvl w:ilvl="3" w:tplc="93838116" w:tentative="1">
      <w:start w:val="1"/>
      <w:numFmt w:val="decimal"/>
      <w:lvlText w:val="%4."/>
      <w:lvlJc w:val="left"/>
      <w:pPr>
        <w:ind w:left="2880" w:hanging="360"/>
      </w:pPr>
    </w:lvl>
    <w:lvl w:ilvl="4" w:tplc="93838116" w:tentative="1">
      <w:start w:val="1"/>
      <w:numFmt w:val="lowerLetter"/>
      <w:lvlText w:val="%5."/>
      <w:lvlJc w:val="left"/>
      <w:pPr>
        <w:ind w:left="3600" w:hanging="360"/>
      </w:pPr>
    </w:lvl>
    <w:lvl w:ilvl="5" w:tplc="93838116" w:tentative="1">
      <w:start w:val="1"/>
      <w:numFmt w:val="lowerRoman"/>
      <w:lvlText w:val="%6."/>
      <w:lvlJc w:val="right"/>
      <w:pPr>
        <w:ind w:left="4320" w:hanging="180"/>
      </w:pPr>
    </w:lvl>
    <w:lvl w:ilvl="6" w:tplc="93838116" w:tentative="1">
      <w:start w:val="1"/>
      <w:numFmt w:val="decimal"/>
      <w:lvlText w:val="%7."/>
      <w:lvlJc w:val="left"/>
      <w:pPr>
        <w:ind w:left="5040" w:hanging="360"/>
      </w:pPr>
    </w:lvl>
    <w:lvl w:ilvl="7" w:tplc="93838116" w:tentative="1">
      <w:start w:val="1"/>
      <w:numFmt w:val="lowerLetter"/>
      <w:lvlText w:val="%8."/>
      <w:lvlJc w:val="left"/>
      <w:pPr>
        <w:ind w:left="5760" w:hanging="360"/>
      </w:pPr>
    </w:lvl>
    <w:lvl w:ilvl="8" w:tplc="93838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3">
    <w:multiLevelType w:val="hybridMultilevel"/>
    <w:lvl w:ilvl="0" w:tplc="31747942">
      <w:start w:val="1"/>
      <w:numFmt w:val="decimal"/>
      <w:lvlText w:val="%1."/>
      <w:lvlJc w:val="left"/>
      <w:pPr>
        <w:ind w:left="720" w:hanging="360"/>
      </w:pPr>
    </w:lvl>
    <w:lvl w:ilvl="1" w:tplc="31747942" w:tentative="1">
      <w:start w:val="1"/>
      <w:numFmt w:val="lowerLetter"/>
      <w:lvlText w:val="%2."/>
      <w:lvlJc w:val="left"/>
      <w:pPr>
        <w:ind w:left="1440" w:hanging="360"/>
      </w:pPr>
    </w:lvl>
    <w:lvl w:ilvl="2" w:tplc="31747942" w:tentative="1">
      <w:start w:val="1"/>
      <w:numFmt w:val="lowerRoman"/>
      <w:lvlText w:val="%3."/>
      <w:lvlJc w:val="right"/>
      <w:pPr>
        <w:ind w:left="2160" w:hanging="180"/>
      </w:pPr>
    </w:lvl>
    <w:lvl w:ilvl="3" w:tplc="31747942" w:tentative="1">
      <w:start w:val="1"/>
      <w:numFmt w:val="decimal"/>
      <w:lvlText w:val="%4."/>
      <w:lvlJc w:val="left"/>
      <w:pPr>
        <w:ind w:left="2880" w:hanging="360"/>
      </w:pPr>
    </w:lvl>
    <w:lvl w:ilvl="4" w:tplc="31747942" w:tentative="1">
      <w:start w:val="1"/>
      <w:numFmt w:val="lowerLetter"/>
      <w:lvlText w:val="%5."/>
      <w:lvlJc w:val="left"/>
      <w:pPr>
        <w:ind w:left="3600" w:hanging="360"/>
      </w:pPr>
    </w:lvl>
    <w:lvl w:ilvl="5" w:tplc="31747942" w:tentative="1">
      <w:start w:val="1"/>
      <w:numFmt w:val="lowerRoman"/>
      <w:lvlText w:val="%6."/>
      <w:lvlJc w:val="right"/>
      <w:pPr>
        <w:ind w:left="4320" w:hanging="180"/>
      </w:pPr>
    </w:lvl>
    <w:lvl w:ilvl="6" w:tplc="31747942" w:tentative="1">
      <w:start w:val="1"/>
      <w:numFmt w:val="decimal"/>
      <w:lvlText w:val="%7."/>
      <w:lvlJc w:val="left"/>
      <w:pPr>
        <w:ind w:left="5040" w:hanging="360"/>
      </w:pPr>
    </w:lvl>
    <w:lvl w:ilvl="7" w:tplc="31747942" w:tentative="1">
      <w:start w:val="1"/>
      <w:numFmt w:val="lowerLetter"/>
      <w:lvlText w:val="%8."/>
      <w:lvlJc w:val="left"/>
      <w:pPr>
        <w:ind w:left="5760" w:hanging="360"/>
      </w:pPr>
    </w:lvl>
    <w:lvl w:ilvl="8" w:tplc="3174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2">
    <w:multiLevelType w:val="hybridMultilevel"/>
    <w:lvl w:ilvl="0" w:tplc="69668274">
      <w:start w:val="1"/>
      <w:numFmt w:val="decimal"/>
      <w:lvlText w:val="%1."/>
      <w:lvlJc w:val="left"/>
      <w:pPr>
        <w:ind w:left="720" w:hanging="360"/>
      </w:pPr>
    </w:lvl>
    <w:lvl w:ilvl="1" w:tplc="69668274" w:tentative="1">
      <w:start w:val="1"/>
      <w:numFmt w:val="lowerLetter"/>
      <w:lvlText w:val="%2."/>
      <w:lvlJc w:val="left"/>
      <w:pPr>
        <w:ind w:left="1440" w:hanging="360"/>
      </w:pPr>
    </w:lvl>
    <w:lvl w:ilvl="2" w:tplc="69668274" w:tentative="1">
      <w:start w:val="1"/>
      <w:numFmt w:val="lowerRoman"/>
      <w:lvlText w:val="%3."/>
      <w:lvlJc w:val="right"/>
      <w:pPr>
        <w:ind w:left="2160" w:hanging="180"/>
      </w:pPr>
    </w:lvl>
    <w:lvl w:ilvl="3" w:tplc="69668274" w:tentative="1">
      <w:start w:val="1"/>
      <w:numFmt w:val="decimal"/>
      <w:lvlText w:val="%4."/>
      <w:lvlJc w:val="left"/>
      <w:pPr>
        <w:ind w:left="2880" w:hanging="360"/>
      </w:pPr>
    </w:lvl>
    <w:lvl w:ilvl="4" w:tplc="69668274" w:tentative="1">
      <w:start w:val="1"/>
      <w:numFmt w:val="lowerLetter"/>
      <w:lvlText w:val="%5."/>
      <w:lvlJc w:val="left"/>
      <w:pPr>
        <w:ind w:left="3600" w:hanging="360"/>
      </w:pPr>
    </w:lvl>
    <w:lvl w:ilvl="5" w:tplc="69668274" w:tentative="1">
      <w:start w:val="1"/>
      <w:numFmt w:val="lowerRoman"/>
      <w:lvlText w:val="%6."/>
      <w:lvlJc w:val="right"/>
      <w:pPr>
        <w:ind w:left="4320" w:hanging="180"/>
      </w:pPr>
    </w:lvl>
    <w:lvl w:ilvl="6" w:tplc="69668274" w:tentative="1">
      <w:start w:val="1"/>
      <w:numFmt w:val="decimal"/>
      <w:lvlText w:val="%7."/>
      <w:lvlJc w:val="left"/>
      <w:pPr>
        <w:ind w:left="5040" w:hanging="360"/>
      </w:pPr>
    </w:lvl>
    <w:lvl w:ilvl="7" w:tplc="69668274" w:tentative="1">
      <w:start w:val="1"/>
      <w:numFmt w:val="lowerLetter"/>
      <w:lvlText w:val="%8."/>
      <w:lvlJc w:val="left"/>
      <w:pPr>
        <w:ind w:left="5760" w:hanging="360"/>
      </w:pPr>
    </w:lvl>
    <w:lvl w:ilvl="8" w:tplc="69668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1">
    <w:multiLevelType w:val="hybridMultilevel"/>
    <w:lvl w:ilvl="0" w:tplc="39023567">
      <w:start w:val="1"/>
      <w:numFmt w:val="decimal"/>
      <w:lvlText w:val="%1."/>
      <w:lvlJc w:val="left"/>
      <w:pPr>
        <w:ind w:left="720" w:hanging="360"/>
      </w:pPr>
    </w:lvl>
    <w:lvl w:ilvl="1" w:tplc="39023567" w:tentative="1">
      <w:start w:val="1"/>
      <w:numFmt w:val="lowerLetter"/>
      <w:lvlText w:val="%2."/>
      <w:lvlJc w:val="left"/>
      <w:pPr>
        <w:ind w:left="1440" w:hanging="360"/>
      </w:pPr>
    </w:lvl>
    <w:lvl w:ilvl="2" w:tplc="39023567" w:tentative="1">
      <w:start w:val="1"/>
      <w:numFmt w:val="lowerRoman"/>
      <w:lvlText w:val="%3."/>
      <w:lvlJc w:val="right"/>
      <w:pPr>
        <w:ind w:left="2160" w:hanging="180"/>
      </w:pPr>
    </w:lvl>
    <w:lvl w:ilvl="3" w:tplc="39023567" w:tentative="1">
      <w:start w:val="1"/>
      <w:numFmt w:val="decimal"/>
      <w:lvlText w:val="%4."/>
      <w:lvlJc w:val="left"/>
      <w:pPr>
        <w:ind w:left="2880" w:hanging="360"/>
      </w:pPr>
    </w:lvl>
    <w:lvl w:ilvl="4" w:tplc="39023567" w:tentative="1">
      <w:start w:val="1"/>
      <w:numFmt w:val="lowerLetter"/>
      <w:lvlText w:val="%5."/>
      <w:lvlJc w:val="left"/>
      <w:pPr>
        <w:ind w:left="3600" w:hanging="360"/>
      </w:pPr>
    </w:lvl>
    <w:lvl w:ilvl="5" w:tplc="39023567" w:tentative="1">
      <w:start w:val="1"/>
      <w:numFmt w:val="lowerRoman"/>
      <w:lvlText w:val="%6."/>
      <w:lvlJc w:val="right"/>
      <w:pPr>
        <w:ind w:left="4320" w:hanging="180"/>
      </w:pPr>
    </w:lvl>
    <w:lvl w:ilvl="6" w:tplc="39023567" w:tentative="1">
      <w:start w:val="1"/>
      <w:numFmt w:val="decimal"/>
      <w:lvlText w:val="%7."/>
      <w:lvlJc w:val="left"/>
      <w:pPr>
        <w:ind w:left="5040" w:hanging="360"/>
      </w:pPr>
    </w:lvl>
    <w:lvl w:ilvl="7" w:tplc="39023567" w:tentative="1">
      <w:start w:val="1"/>
      <w:numFmt w:val="lowerLetter"/>
      <w:lvlText w:val="%8."/>
      <w:lvlJc w:val="left"/>
      <w:pPr>
        <w:ind w:left="5760" w:hanging="360"/>
      </w:pPr>
    </w:lvl>
    <w:lvl w:ilvl="8" w:tplc="39023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0">
    <w:multiLevelType w:val="hybridMultilevel"/>
    <w:lvl w:ilvl="0" w:tplc="32535629">
      <w:start w:val="1"/>
      <w:numFmt w:val="decimal"/>
      <w:lvlText w:val="%1."/>
      <w:lvlJc w:val="left"/>
      <w:pPr>
        <w:ind w:left="720" w:hanging="360"/>
      </w:pPr>
    </w:lvl>
    <w:lvl w:ilvl="1" w:tplc="32535629" w:tentative="1">
      <w:start w:val="1"/>
      <w:numFmt w:val="lowerLetter"/>
      <w:lvlText w:val="%2."/>
      <w:lvlJc w:val="left"/>
      <w:pPr>
        <w:ind w:left="1440" w:hanging="360"/>
      </w:pPr>
    </w:lvl>
    <w:lvl w:ilvl="2" w:tplc="32535629" w:tentative="1">
      <w:start w:val="1"/>
      <w:numFmt w:val="lowerRoman"/>
      <w:lvlText w:val="%3."/>
      <w:lvlJc w:val="right"/>
      <w:pPr>
        <w:ind w:left="2160" w:hanging="180"/>
      </w:pPr>
    </w:lvl>
    <w:lvl w:ilvl="3" w:tplc="32535629" w:tentative="1">
      <w:start w:val="1"/>
      <w:numFmt w:val="decimal"/>
      <w:lvlText w:val="%4."/>
      <w:lvlJc w:val="left"/>
      <w:pPr>
        <w:ind w:left="2880" w:hanging="360"/>
      </w:pPr>
    </w:lvl>
    <w:lvl w:ilvl="4" w:tplc="32535629" w:tentative="1">
      <w:start w:val="1"/>
      <w:numFmt w:val="lowerLetter"/>
      <w:lvlText w:val="%5."/>
      <w:lvlJc w:val="left"/>
      <w:pPr>
        <w:ind w:left="3600" w:hanging="360"/>
      </w:pPr>
    </w:lvl>
    <w:lvl w:ilvl="5" w:tplc="32535629" w:tentative="1">
      <w:start w:val="1"/>
      <w:numFmt w:val="lowerRoman"/>
      <w:lvlText w:val="%6."/>
      <w:lvlJc w:val="right"/>
      <w:pPr>
        <w:ind w:left="4320" w:hanging="180"/>
      </w:pPr>
    </w:lvl>
    <w:lvl w:ilvl="6" w:tplc="32535629" w:tentative="1">
      <w:start w:val="1"/>
      <w:numFmt w:val="decimal"/>
      <w:lvlText w:val="%7."/>
      <w:lvlJc w:val="left"/>
      <w:pPr>
        <w:ind w:left="5040" w:hanging="360"/>
      </w:pPr>
    </w:lvl>
    <w:lvl w:ilvl="7" w:tplc="32535629" w:tentative="1">
      <w:start w:val="1"/>
      <w:numFmt w:val="lowerLetter"/>
      <w:lvlText w:val="%8."/>
      <w:lvlJc w:val="left"/>
      <w:pPr>
        <w:ind w:left="5760" w:hanging="360"/>
      </w:pPr>
    </w:lvl>
    <w:lvl w:ilvl="8" w:tplc="3253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9">
    <w:multiLevelType w:val="hybridMultilevel"/>
    <w:lvl w:ilvl="0" w:tplc="36625849">
      <w:start w:val="1"/>
      <w:numFmt w:val="decimal"/>
      <w:lvlText w:val="%1."/>
      <w:lvlJc w:val="left"/>
      <w:pPr>
        <w:ind w:left="720" w:hanging="360"/>
      </w:pPr>
    </w:lvl>
    <w:lvl w:ilvl="1" w:tplc="36625849" w:tentative="1">
      <w:start w:val="1"/>
      <w:numFmt w:val="lowerLetter"/>
      <w:lvlText w:val="%2."/>
      <w:lvlJc w:val="left"/>
      <w:pPr>
        <w:ind w:left="1440" w:hanging="360"/>
      </w:pPr>
    </w:lvl>
    <w:lvl w:ilvl="2" w:tplc="36625849" w:tentative="1">
      <w:start w:val="1"/>
      <w:numFmt w:val="lowerRoman"/>
      <w:lvlText w:val="%3."/>
      <w:lvlJc w:val="right"/>
      <w:pPr>
        <w:ind w:left="2160" w:hanging="180"/>
      </w:pPr>
    </w:lvl>
    <w:lvl w:ilvl="3" w:tplc="36625849" w:tentative="1">
      <w:start w:val="1"/>
      <w:numFmt w:val="decimal"/>
      <w:lvlText w:val="%4."/>
      <w:lvlJc w:val="left"/>
      <w:pPr>
        <w:ind w:left="2880" w:hanging="360"/>
      </w:pPr>
    </w:lvl>
    <w:lvl w:ilvl="4" w:tplc="36625849" w:tentative="1">
      <w:start w:val="1"/>
      <w:numFmt w:val="lowerLetter"/>
      <w:lvlText w:val="%5."/>
      <w:lvlJc w:val="left"/>
      <w:pPr>
        <w:ind w:left="3600" w:hanging="360"/>
      </w:pPr>
    </w:lvl>
    <w:lvl w:ilvl="5" w:tplc="36625849" w:tentative="1">
      <w:start w:val="1"/>
      <w:numFmt w:val="lowerRoman"/>
      <w:lvlText w:val="%6."/>
      <w:lvlJc w:val="right"/>
      <w:pPr>
        <w:ind w:left="4320" w:hanging="180"/>
      </w:pPr>
    </w:lvl>
    <w:lvl w:ilvl="6" w:tplc="36625849" w:tentative="1">
      <w:start w:val="1"/>
      <w:numFmt w:val="decimal"/>
      <w:lvlText w:val="%7."/>
      <w:lvlJc w:val="left"/>
      <w:pPr>
        <w:ind w:left="5040" w:hanging="360"/>
      </w:pPr>
    </w:lvl>
    <w:lvl w:ilvl="7" w:tplc="36625849" w:tentative="1">
      <w:start w:val="1"/>
      <w:numFmt w:val="lowerLetter"/>
      <w:lvlText w:val="%8."/>
      <w:lvlJc w:val="left"/>
      <w:pPr>
        <w:ind w:left="5760" w:hanging="360"/>
      </w:pPr>
    </w:lvl>
    <w:lvl w:ilvl="8" w:tplc="36625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8">
    <w:multiLevelType w:val="hybridMultilevel"/>
    <w:lvl w:ilvl="0" w:tplc="34325040">
      <w:start w:val="1"/>
      <w:numFmt w:val="decimal"/>
      <w:lvlText w:val="%1."/>
      <w:lvlJc w:val="left"/>
      <w:pPr>
        <w:ind w:left="720" w:hanging="360"/>
      </w:pPr>
    </w:lvl>
    <w:lvl w:ilvl="1" w:tplc="34325040" w:tentative="1">
      <w:start w:val="1"/>
      <w:numFmt w:val="lowerLetter"/>
      <w:lvlText w:val="%2."/>
      <w:lvlJc w:val="left"/>
      <w:pPr>
        <w:ind w:left="1440" w:hanging="360"/>
      </w:pPr>
    </w:lvl>
    <w:lvl w:ilvl="2" w:tplc="34325040" w:tentative="1">
      <w:start w:val="1"/>
      <w:numFmt w:val="lowerRoman"/>
      <w:lvlText w:val="%3."/>
      <w:lvlJc w:val="right"/>
      <w:pPr>
        <w:ind w:left="2160" w:hanging="180"/>
      </w:pPr>
    </w:lvl>
    <w:lvl w:ilvl="3" w:tplc="34325040" w:tentative="1">
      <w:start w:val="1"/>
      <w:numFmt w:val="decimal"/>
      <w:lvlText w:val="%4."/>
      <w:lvlJc w:val="left"/>
      <w:pPr>
        <w:ind w:left="2880" w:hanging="360"/>
      </w:pPr>
    </w:lvl>
    <w:lvl w:ilvl="4" w:tplc="34325040" w:tentative="1">
      <w:start w:val="1"/>
      <w:numFmt w:val="lowerLetter"/>
      <w:lvlText w:val="%5."/>
      <w:lvlJc w:val="left"/>
      <w:pPr>
        <w:ind w:left="3600" w:hanging="360"/>
      </w:pPr>
    </w:lvl>
    <w:lvl w:ilvl="5" w:tplc="34325040" w:tentative="1">
      <w:start w:val="1"/>
      <w:numFmt w:val="lowerRoman"/>
      <w:lvlText w:val="%6."/>
      <w:lvlJc w:val="right"/>
      <w:pPr>
        <w:ind w:left="4320" w:hanging="180"/>
      </w:pPr>
    </w:lvl>
    <w:lvl w:ilvl="6" w:tplc="34325040" w:tentative="1">
      <w:start w:val="1"/>
      <w:numFmt w:val="decimal"/>
      <w:lvlText w:val="%7."/>
      <w:lvlJc w:val="left"/>
      <w:pPr>
        <w:ind w:left="5040" w:hanging="360"/>
      </w:pPr>
    </w:lvl>
    <w:lvl w:ilvl="7" w:tplc="34325040" w:tentative="1">
      <w:start w:val="1"/>
      <w:numFmt w:val="lowerLetter"/>
      <w:lvlText w:val="%8."/>
      <w:lvlJc w:val="left"/>
      <w:pPr>
        <w:ind w:left="5760" w:hanging="360"/>
      </w:pPr>
    </w:lvl>
    <w:lvl w:ilvl="8" w:tplc="3432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7">
    <w:multiLevelType w:val="hybridMultilevel"/>
    <w:lvl w:ilvl="0" w:tplc="45752985">
      <w:start w:val="1"/>
      <w:numFmt w:val="decimal"/>
      <w:lvlText w:val="%1."/>
      <w:lvlJc w:val="left"/>
      <w:pPr>
        <w:ind w:left="720" w:hanging="360"/>
      </w:pPr>
    </w:lvl>
    <w:lvl w:ilvl="1" w:tplc="45752985" w:tentative="1">
      <w:start w:val="1"/>
      <w:numFmt w:val="lowerLetter"/>
      <w:lvlText w:val="%2."/>
      <w:lvlJc w:val="left"/>
      <w:pPr>
        <w:ind w:left="1440" w:hanging="360"/>
      </w:pPr>
    </w:lvl>
    <w:lvl w:ilvl="2" w:tplc="45752985" w:tentative="1">
      <w:start w:val="1"/>
      <w:numFmt w:val="lowerRoman"/>
      <w:lvlText w:val="%3."/>
      <w:lvlJc w:val="right"/>
      <w:pPr>
        <w:ind w:left="2160" w:hanging="180"/>
      </w:pPr>
    </w:lvl>
    <w:lvl w:ilvl="3" w:tplc="45752985" w:tentative="1">
      <w:start w:val="1"/>
      <w:numFmt w:val="decimal"/>
      <w:lvlText w:val="%4."/>
      <w:lvlJc w:val="left"/>
      <w:pPr>
        <w:ind w:left="2880" w:hanging="360"/>
      </w:pPr>
    </w:lvl>
    <w:lvl w:ilvl="4" w:tplc="45752985" w:tentative="1">
      <w:start w:val="1"/>
      <w:numFmt w:val="lowerLetter"/>
      <w:lvlText w:val="%5."/>
      <w:lvlJc w:val="left"/>
      <w:pPr>
        <w:ind w:left="3600" w:hanging="360"/>
      </w:pPr>
    </w:lvl>
    <w:lvl w:ilvl="5" w:tplc="45752985" w:tentative="1">
      <w:start w:val="1"/>
      <w:numFmt w:val="lowerRoman"/>
      <w:lvlText w:val="%6."/>
      <w:lvlJc w:val="right"/>
      <w:pPr>
        <w:ind w:left="4320" w:hanging="180"/>
      </w:pPr>
    </w:lvl>
    <w:lvl w:ilvl="6" w:tplc="45752985" w:tentative="1">
      <w:start w:val="1"/>
      <w:numFmt w:val="decimal"/>
      <w:lvlText w:val="%7."/>
      <w:lvlJc w:val="left"/>
      <w:pPr>
        <w:ind w:left="5040" w:hanging="360"/>
      </w:pPr>
    </w:lvl>
    <w:lvl w:ilvl="7" w:tplc="45752985" w:tentative="1">
      <w:start w:val="1"/>
      <w:numFmt w:val="lowerLetter"/>
      <w:lvlText w:val="%8."/>
      <w:lvlJc w:val="left"/>
      <w:pPr>
        <w:ind w:left="5760" w:hanging="360"/>
      </w:pPr>
    </w:lvl>
    <w:lvl w:ilvl="8" w:tplc="45752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6">
    <w:multiLevelType w:val="hybridMultilevel"/>
    <w:lvl w:ilvl="0" w:tplc="18667223">
      <w:start w:val="1"/>
      <w:numFmt w:val="decimal"/>
      <w:lvlText w:val="%1."/>
      <w:lvlJc w:val="left"/>
      <w:pPr>
        <w:ind w:left="720" w:hanging="360"/>
      </w:pPr>
    </w:lvl>
    <w:lvl w:ilvl="1" w:tplc="18667223" w:tentative="1">
      <w:start w:val="1"/>
      <w:numFmt w:val="lowerLetter"/>
      <w:lvlText w:val="%2."/>
      <w:lvlJc w:val="left"/>
      <w:pPr>
        <w:ind w:left="1440" w:hanging="360"/>
      </w:pPr>
    </w:lvl>
    <w:lvl w:ilvl="2" w:tplc="18667223" w:tentative="1">
      <w:start w:val="1"/>
      <w:numFmt w:val="lowerRoman"/>
      <w:lvlText w:val="%3."/>
      <w:lvlJc w:val="right"/>
      <w:pPr>
        <w:ind w:left="2160" w:hanging="180"/>
      </w:pPr>
    </w:lvl>
    <w:lvl w:ilvl="3" w:tplc="18667223" w:tentative="1">
      <w:start w:val="1"/>
      <w:numFmt w:val="decimal"/>
      <w:lvlText w:val="%4."/>
      <w:lvlJc w:val="left"/>
      <w:pPr>
        <w:ind w:left="2880" w:hanging="360"/>
      </w:pPr>
    </w:lvl>
    <w:lvl w:ilvl="4" w:tplc="18667223" w:tentative="1">
      <w:start w:val="1"/>
      <w:numFmt w:val="lowerLetter"/>
      <w:lvlText w:val="%5."/>
      <w:lvlJc w:val="left"/>
      <w:pPr>
        <w:ind w:left="3600" w:hanging="360"/>
      </w:pPr>
    </w:lvl>
    <w:lvl w:ilvl="5" w:tplc="18667223" w:tentative="1">
      <w:start w:val="1"/>
      <w:numFmt w:val="lowerRoman"/>
      <w:lvlText w:val="%6."/>
      <w:lvlJc w:val="right"/>
      <w:pPr>
        <w:ind w:left="4320" w:hanging="180"/>
      </w:pPr>
    </w:lvl>
    <w:lvl w:ilvl="6" w:tplc="18667223" w:tentative="1">
      <w:start w:val="1"/>
      <w:numFmt w:val="decimal"/>
      <w:lvlText w:val="%7."/>
      <w:lvlJc w:val="left"/>
      <w:pPr>
        <w:ind w:left="5040" w:hanging="360"/>
      </w:pPr>
    </w:lvl>
    <w:lvl w:ilvl="7" w:tplc="18667223" w:tentative="1">
      <w:start w:val="1"/>
      <w:numFmt w:val="lowerLetter"/>
      <w:lvlText w:val="%8."/>
      <w:lvlJc w:val="left"/>
      <w:pPr>
        <w:ind w:left="5760" w:hanging="360"/>
      </w:pPr>
    </w:lvl>
    <w:lvl w:ilvl="8" w:tplc="18667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5">
    <w:multiLevelType w:val="hybridMultilevel"/>
    <w:lvl w:ilvl="0" w:tplc="86535004">
      <w:start w:val="1"/>
      <w:numFmt w:val="decimal"/>
      <w:lvlText w:val="%1."/>
      <w:lvlJc w:val="left"/>
      <w:pPr>
        <w:ind w:left="720" w:hanging="360"/>
      </w:pPr>
    </w:lvl>
    <w:lvl w:ilvl="1" w:tplc="86535004" w:tentative="1">
      <w:start w:val="1"/>
      <w:numFmt w:val="lowerLetter"/>
      <w:lvlText w:val="%2."/>
      <w:lvlJc w:val="left"/>
      <w:pPr>
        <w:ind w:left="1440" w:hanging="360"/>
      </w:pPr>
    </w:lvl>
    <w:lvl w:ilvl="2" w:tplc="86535004" w:tentative="1">
      <w:start w:val="1"/>
      <w:numFmt w:val="lowerRoman"/>
      <w:lvlText w:val="%3."/>
      <w:lvlJc w:val="right"/>
      <w:pPr>
        <w:ind w:left="2160" w:hanging="180"/>
      </w:pPr>
    </w:lvl>
    <w:lvl w:ilvl="3" w:tplc="86535004" w:tentative="1">
      <w:start w:val="1"/>
      <w:numFmt w:val="decimal"/>
      <w:lvlText w:val="%4."/>
      <w:lvlJc w:val="left"/>
      <w:pPr>
        <w:ind w:left="2880" w:hanging="360"/>
      </w:pPr>
    </w:lvl>
    <w:lvl w:ilvl="4" w:tplc="86535004" w:tentative="1">
      <w:start w:val="1"/>
      <w:numFmt w:val="lowerLetter"/>
      <w:lvlText w:val="%5."/>
      <w:lvlJc w:val="left"/>
      <w:pPr>
        <w:ind w:left="3600" w:hanging="360"/>
      </w:pPr>
    </w:lvl>
    <w:lvl w:ilvl="5" w:tplc="86535004" w:tentative="1">
      <w:start w:val="1"/>
      <w:numFmt w:val="lowerRoman"/>
      <w:lvlText w:val="%6."/>
      <w:lvlJc w:val="right"/>
      <w:pPr>
        <w:ind w:left="4320" w:hanging="180"/>
      </w:pPr>
    </w:lvl>
    <w:lvl w:ilvl="6" w:tplc="86535004" w:tentative="1">
      <w:start w:val="1"/>
      <w:numFmt w:val="decimal"/>
      <w:lvlText w:val="%7."/>
      <w:lvlJc w:val="left"/>
      <w:pPr>
        <w:ind w:left="5040" w:hanging="360"/>
      </w:pPr>
    </w:lvl>
    <w:lvl w:ilvl="7" w:tplc="86535004" w:tentative="1">
      <w:start w:val="1"/>
      <w:numFmt w:val="lowerLetter"/>
      <w:lvlText w:val="%8."/>
      <w:lvlJc w:val="left"/>
      <w:pPr>
        <w:ind w:left="5760" w:hanging="360"/>
      </w:pPr>
    </w:lvl>
    <w:lvl w:ilvl="8" w:tplc="8653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4">
    <w:multiLevelType w:val="hybridMultilevel"/>
    <w:lvl w:ilvl="0" w:tplc="16811308">
      <w:start w:val="1"/>
      <w:numFmt w:val="decimal"/>
      <w:lvlText w:val="%1."/>
      <w:lvlJc w:val="left"/>
      <w:pPr>
        <w:ind w:left="720" w:hanging="360"/>
      </w:pPr>
    </w:lvl>
    <w:lvl w:ilvl="1" w:tplc="16811308" w:tentative="1">
      <w:start w:val="1"/>
      <w:numFmt w:val="lowerLetter"/>
      <w:lvlText w:val="%2."/>
      <w:lvlJc w:val="left"/>
      <w:pPr>
        <w:ind w:left="1440" w:hanging="360"/>
      </w:pPr>
    </w:lvl>
    <w:lvl w:ilvl="2" w:tplc="16811308" w:tentative="1">
      <w:start w:val="1"/>
      <w:numFmt w:val="lowerRoman"/>
      <w:lvlText w:val="%3."/>
      <w:lvlJc w:val="right"/>
      <w:pPr>
        <w:ind w:left="2160" w:hanging="180"/>
      </w:pPr>
    </w:lvl>
    <w:lvl w:ilvl="3" w:tplc="16811308" w:tentative="1">
      <w:start w:val="1"/>
      <w:numFmt w:val="decimal"/>
      <w:lvlText w:val="%4."/>
      <w:lvlJc w:val="left"/>
      <w:pPr>
        <w:ind w:left="2880" w:hanging="360"/>
      </w:pPr>
    </w:lvl>
    <w:lvl w:ilvl="4" w:tplc="16811308" w:tentative="1">
      <w:start w:val="1"/>
      <w:numFmt w:val="lowerLetter"/>
      <w:lvlText w:val="%5."/>
      <w:lvlJc w:val="left"/>
      <w:pPr>
        <w:ind w:left="3600" w:hanging="360"/>
      </w:pPr>
    </w:lvl>
    <w:lvl w:ilvl="5" w:tplc="16811308" w:tentative="1">
      <w:start w:val="1"/>
      <w:numFmt w:val="lowerRoman"/>
      <w:lvlText w:val="%6."/>
      <w:lvlJc w:val="right"/>
      <w:pPr>
        <w:ind w:left="4320" w:hanging="180"/>
      </w:pPr>
    </w:lvl>
    <w:lvl w:ilvl="6" w:tplc="16811308" w:tentative="1">
      <w:start w:val="1"/>
      <w:numFmt w:val="decimal"/>
      <w:lvlText w:val="%7."/>
      <w:lvlJc w:val="left"/>
      <w:pPr>
        <w:ind w:left="5040" w:hanging="360"/>
      </w:pPr>
    </w:lvl>
    <w:lvl w:ilvl="7" w:tplc="16811308" w:tentative="1">
      <w:start w:val="1"/>
      <w:numFmt w:val="lowerLetter"/>
      <w:lvlText w:val="%8."/>
      <w:lvlJc w:val="left"/>
      <w:pPr>
        <w:ind w:left="5760" w:hanging="360"/>
      </w:pPr>
    </w:lvl>
    <w:lvl w:ilvl="8" w:tplc="1681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3">
    <w:multiLevelType w:val="hybridMultilevel"/>
    <w:lvl w:ilvl="0" w:tplc="49704151">
      <w:start w:val="1"/>
      <w:numFmt w:val="decimal"/>
      <w:lvlText w:val="%1."/>
      <w:lvlJc w:val="left"/>
      <w:pPr>
        <w:ind w:left="720" w:hanging="360"/>
      </w:pPr>
    </w:lvl>
    <w:lvl w:ilvl="1" w:tplc="49704151" w:tentative="1">
      <w:start w:val="1"/>
      <w:numFmt w:val="lowerLetter"/>
      <w:lvlText w:val="%2."/>
      <w:lvlJc w:val="left"/>
      <w:pPr>
        <w:ind w:left="1440" w:hanging="360"/>
      </w:pPr>
    </w:lvl>
    <w:lvl w:ilvl="2" w:tplc="49704151" w:tentative="1">
      <w:start w:val="1"/>
      <w:numFmt w:val="lowerRoman"/>
      <w:lvlText w:val="%3."/>
      <w:lvlJc w:val="right"/>
      <w:pPr>
        <w:ind w:left="2160" w:hanging="180"/>
      </w:pPr>
    </w:lvl>
    <w:lvl w:ilvl="3" w:tplc="49704151" w:tentative="1">
      <w:start w:val="1"/>
      <w:numFmt w:val="decimal"/>
      <w:lvlText w:val="%4."/>
      <w:lvlJc w:val="left"/>
      <w:pPr>
        <w:ind w:left="2880" w:hanging="360"/>
      </w:pPr>
    </w:lvl>
    <w:lvl w:ilvl="4" w:tplc="49704151" w:tentative="1">
      <w:start w:val="1"/>
      <w:numFmt w:val="lowerLetter"/>
      <w:lvlText w:val="%5."/>
      <w:lvlJc w:val="left"/>
      <w:pPr>
        <w:ind w:left="3600" w:hanging="360"/>
      </w:pPr>
    </w:lvl>
    <w:lvl w:ilvl="5" w:tplc="49704151" w:tentative="1">
      <w:start w:val="1"/>
      <w:numFmt w:val="lowerRoman"/>
      <w:lvlText w:val="%6."/>
      <w:lvlJc w:val="right"/>
      <w:pPr>
        <w:ind w:left="4320" w:hanging="180"/>
      </w:pPr>
    </w:lvl>
    <w:lvl w:ilvl="6" w:tplc="49704151" w:tentative="1">
      <w:start w:val="1"/>
      <w:numFmt w:val="decimal"/>
      <w:lvlText w:val="%7."/>
      <w:lvlJc w:val="left"/>
      <w:pPr>
        <w:ind w:left="5040" w:hanging="360"/>
      </w:pPr>
    </w:lvl>
    <w:lvl w:ilvl="7" w:tplc="49704151" w:tentative="1">
      <w:start w:val="1"/>
      <w:numFmt w:val="lowerLetter"/>
      <w:lvlText w:val="%8."/>
      <w:lvlJc w:val="left"/>
      <w:pPr>
        <w:ind w:left="5760" w:hanging="360"/>
      </w:pPr>
    </w:lvl>
    <w:lvl w:ilvl="8" w:tplc="49704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2">
    <w:multiLevelType w:val="hybridMultilevel"/>
    <w:lvl w:ilvl="0" w:tplc="32639677">
      <w:start w:val="1"/>
      <w:numFmt w:val="decimal"/>
      <w:lvlText w:val="%1."/>
      <w:lvlJc w:val="left"/>
      <w:pPr>
        <w:ind w:left="720" w:hanging="360"/>
      </w:pPr>
    </w:lvl>
    <w:lvl w:ilvl="1" w:tplc="32639677" w:tentative="1">
      <w:start w:val="1"/>
      <w:numFmt w:val="lowerLetter"/>
      <w:lvlText w:val="%2."/>
      <w:lvlJc w:val="left"/>
      <w:pPr>
        <w:ind w:left="1440" w:hanging="360"/>
      </w:pPr>
    </w:lvl>
    <w:lvl w:ilvl="2" w:tplc="32639677" w:tentative="1">
      <w:start w:val="1"/>
      <w:numFmt w:val="lowerRoman"/>
      <w:lvlText w:val="%3."/>
      <w:lvlJc w:val="right"/>
      <w:pPr>
        <w:ind w:left="2160" w:hanging="180"/>
      </w:pPr>
    </w:lvl>
    <w:lvl w:ilvl="3" w:tplc="32639677" w:tentative="1">
      <w:start w:val="1"/>
      <w:numFmt w:val="decimal"/>
      <w:lvlText w:val="%4."/>
      <w:lvlJc w:val="left"/>
      <w:pPr>
        <w:ind w:left="2880" w:hanging="360"/>
      </w:pPr>
    </w:lvl>
    <w:lvl w:ilvl="4" w:tplc="32639677" w:tentative="1">
      <w:start w:val="1"/>
      <w:numFmt w:val="lowerLetter"/>
      <w:lvlText w:val="%5."/>
      <w:lvlJc w:val="left"/>
      <w:pPr>
        <w:ind w:left="3600" w:hanging="360"/>
      </w:pPr>
    </w:lvl>
    <w:lvl w:ilvl="5" w:tplc="32639677" w:tentative="1">
      <w:start w:val="1"/>
      <w:numFmt w:val="lowerRoman"/>
      <w:lvlText w:val="%6."/>
      <w:lvlJc w:val="right"/>
      <w:pPr>
        <w:ind w:left="4320" w:hanging="180"/>
      </w:pPr>
    </w:lvl>
    <w:lvl w:ilvl="6" w:tplc="32639677" w:tentative="1">
      <w:start w:val="1"/>
      <w:numFmt w:val="decimal"/>
      <w:lvlText w:val="%7."/>
      <w:lvlJc w:val="left"/>
      <w:pPr>
        <w:ind w:left="5040" w:hanging="360"/>
      </w:pPr>
    </w:lvl>
    <w:lvl w:ilvl="7" w:tplc="32639677" w:tentative="1">
      <w:start w:val="1"/>
      <w:numFmt w:val="lowerLetter"/>
      <w:lvlText w:val="%8."/>
      <w:lvlJc w:val="left"/>
      <w:pPr>
        <w:ind w:left="5760" w:hanging="360"/>
      </w:pPr>
    </w:lvl>
    <w:lvl w:ilvl="8" w:tplc="32639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1">
    <w:multiLevelType w:val="hybridMultilevel"/>
    <w:lvl w:ilvl="0" w:tplc="90889131">
      <w:start w:val="1"/>
      <w:numFmt w:val="decimal"/>
      <w:lvlText w:val="%1."/>
      <w:lvlJc w:val="left"/>
      <w:pPr>
        <w:ind w:left="720" w:hanging="360"/>
      </w:pPr>
    </w:lvl>
    <w:lvl w:ilvl="1" w:tplc="90889131" w:tentative="1">
      <w:start w:val="1"/>
      <w:numFmt w:val="lowerLetter"/>
      <w:lvlText w:val="%2."/>
      <w:lvlJc w:val="left"/>
      <w:pPr>
        <w:ind w:left="1440" w:hanging="360"/>
      </w:pPr>
    </w:lvl>
    <w:lvl w:ilvl="2" w:tplc="90889131" w:tentative="1">
      <w:start w:val="1"/>
      <w:numFmt w:val="lowerRoman"/>
      <w:lvlText w:val="%3."/>
      <w:lvlJc w:val="right"/>
      <w:pPr>
        <w:ind w:left="2160" w:hanging="180"/>
      </w:pPr>
    </w:lvl>
    <w:lvl w:ilvl="3" w:tplc="90889131" w:tentative="1">
      <w:start w:val="1"/>
      <w:numFmt w:val="decimal"/>
      <w:lvlText w:val="%4."/>
      <w:lvlJc w:val="left"/>
      <w:pPr>
        <w:ind w:left="2880" w:hanging="360"/>
      </w:pPr>
    </w:lvl>
    <w:lvl w:ilvl="4" w:tplc="90889131" w:tentative="1">
      <w:start w:val="1"/>
      <w:numFmt w:val="lowerLetter"/>
      <w:lvlText w:val="%5."/>
      <w:lvlJc w:val="left"/>
      <w:pPr>
        <w:ind w:left="3600" w:hanging="360"/>
      </w:pPr>
    </w:lvl>
    <w:lvl w:ilvl="5" w:tplc="90889131" w:tentative="1">
      <w:start w:val="1"/>
      <w:numFmt w:val="lowerRoman"/>
      <w:lvlText w:val="%6."/>
      <w:lvlJc w:val="right"/>
      <w:pPr>
        <w:ind w:left="4320" w:hanging="180"/>
      </w:pPr>
    </w:lvl>
    <w:lvl w:ilvl="6" w:tplc="90889131" w:tentative="1">
      <w:start w:val="1"/>
      <w:numFmt w:val="decimal"/>
      <w:lvlText w:val="%7."/>
      <w:lvlJc w:val="left"/>
      <w:pPr>
        <w:ind w:left="5040" w:hanging="360"/>
      </w:pPr>
    </w:lvl>
    <w:lvl w:ilvl="7" w:tplc="90889131" w:tentative="1">
      <w:start w:val="1"/>
      <w:numFmt w:val="lowerLetter"/>
      <w:lvlText w:val="%8."/>
      <w:lvlJc w:val="left"/>
      <w:pPr>
        <w:ind w:left="5760" w:hanging="360"/>
      </w:pPr>
    </w:lvl>
    <w:lvl w:ilvl="8" w:tplc="90889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0">
    <w:multiLevelType w:val="hybridMultilevel"/>
    <w:lvl w:ilvl="0" w:tplc="39408863">
      <w:start w:val="1"/>
      <w:numFmt w:val="decimal"/>
      <w:lvlText w:val="%1."/>
      <w:lvlJc w:val="left"/>
      <w:pPr>
        <w:ind w:left="720" w:hanging="360"/>
      </w:pPr>
    </w:lvl>
    <w:lvl w:ilvl="1" w:tplc="39408863" w:tentative="1">
      <w:start w:val="1"/>
      <w:numFmt w:val="lowerLetter"/>
      <w:lvlText w:val="%2."/>
      <w:lvlJc w:val="left"/>
      <w:pPr>
        <w:ind w:left="1440" w:hanging="360"/>
      </w:pPr>
    </w:lvl>
    <w:lvl w:ilvl="2" w:tplc="39408863" w:tentative="1">
      <w:start w:val="1"/>
      <w:numFmt w:val="lowerRoman"/>
      <w:lvlText w:val="%3."/>
      <w:lvlJc w:val="right"/>
      <w:pPr>
        <w:ind w:left="2160" w:hanging="180"/>
      </w:pPr>
    </w:lvl>
    <w:lvl w:ilvl="3" w:tplc="39408863" w:tentative="1">
      <w:start w:val="1"/>
      <w:numFmt w:val="decimal"/>
      <w:lvlText w:val="%4."/>
      <w:lvlJc w:val="left"/>
      <w:pPr>
        <w:ind w:left="2880" w:hanging="360"/>
      </w:pPr>
    </w:lvl>
    <w:lvl w:ilvl="4" w:tplc="39408863" w:tentative="1">
      <w:start w:val="1"/>
      <w:numFmt w:val="lowerLetter"/>
      <w:lvlText w:val="%5."/>
      <w:lvlJc w:val="left"/>
      <w:pPr>
        <w:ind w:left="3600" w:hanging="360"/>
      </w:pPr>
    </w:lvl>
    <w:lvl w:ilvl="5" w:tplc="39408863" w:tentative="1">
      <w:start w:val="1"/>
      <w:numFmt w:val="lowerRoman"/>
      <w:lvlText w:val="%6."/>
      <w:lvlJc w:val="right"/>
      <w:pPr>
        <w:ind w:left="4320" w:hanging="180"/>
      </w:pPr>
    </w:lvl>
    <w:lvl w:ilvl="6" w:tplc="39408863" w:tentative="1">
      <w:start w:val="1"/>
      <w:numFmt w:val="decimal"/>
      <w:lvlText w:val="%7."/>
      <w:lvlJc w:val="left"/>
      <w:pPr>
        <w:ind w:left="5040" w:hanging="360"/>
      </w:pPr>
    </w:lvl>
    <w:lvl w:ilvl="7" w:tplc="39408863" w:tentative="1">
      <w:start w:val="1"/>
      <w:numFmt w:val="lowerLetter"/>
      <w:lvlText w:val="%8."/>
      <w:lvlJc w:val="left"/>
      <w:pPr>
        <w:ind w:left="5760" w:hanging="360"/>
      </w:pPr>
    </w:lvl>
    <w:lvl w:ilvl="8" w:tplc="39408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9">
    <w:multiLevelType w:val="hybridMultilevel"/>
    <w:lvl w:ilvl="0" w:tplc="33098478">
      <w:start w:val="1"/>
      <w:numFmt w:val="decimal"/>
      <w:lvlText w:val="%1."/>
      <w:lvlJc w:val="left"/>
      <w:pPr>
        <w:ind w:left="720" w:hanging="360"/>
      </w:pPr>
    </w:lvl>
    <w:lvl w:ilvl="1" w:tplc="33098478" w:tentative="1">
      <w:start w:val="1"/>
      <w:numFmt w:val="lowerLetter"/>
      <w:lvlText w:val="%2."/>
      <w:lvlJc w:val="left"/>
      <w:pPr>
        <w:ind w:left="1440" w:hanging="360"/>
      </w:pPr>
    </w:lvl>
    <w:lvl w:ilvl="2" w:tplc="33098478" w:tentative="1">
      <w:start w:val="1"/>
      <w:numFmt w:val="lowerRoman"/>
      <w:lvlText w:val="%3."/>
      <w:lvlJc w:val="right"/>
      <w:pPr>
        <w:ind w:left="2160" w:hanging="180"/>
      </w:pPr>
    </w:lvl>
    <w:lvl w:ilvl="3" w:tplc="33098478" w:tentative="1">
      <w:start w:val="1"/>
      <w:numFmt w:val="decimal"/>
      <w:lvlText w:val="%4."/>
      <w:lvlJc w:val="left"/>
      <w:pPr>
        <w:ind w:left="2880" w:hanging="360"/>
      </w:pPr>
    </w:lvl>
    <w:lvl w:ilvl="4" w:tplc="33098478" w:tentative="1">
      <w:start w:val="1"/>
      <w:numFmt w:val="lowerLetter"/>
      <w:lvlText w:val="%5."/>
      <w:lvlJc w:val="left"/>
      <w:pPr>
        <w:ind w:left="3600" w:hanging="360"/>
      </w:pPr>
    </w:lvl>
    <w:lvl w:ilvl="5" w:tplc="33098478" w:tentative="1">
      <w:start w:val="1"/>
      <w:numFmt w:val="lowerRoman"/>
      <w:lvlText w:val="%6."/>
      <w:lvlJc w:val="right"/>
      <w:pPr>
        <w:ind w:left="4320" w:hanging="180"/>
      </w:pPr>
    </w:lvl>
    <w:lvl w:ilvl="6" w:tplc="33098478" w:tentative="1">
      <w:start w:val="1"/>
      <w:numFmt w:val="decimal"/>
      <w:lvlText w:val="%7."/>
      <w:lvlJc w:val="left"/>
      <w:pPr>
        <w:ind w:left="5040" w:hanging="360"/>
      </w:pPr>
    </w:lvl>
    <w:lvl w:ilvl="7" w:tplc="33098478" w:tentative="1">
      <w:start w:val="1"/>
      <w:numFmt w:val="lowerLetter"/>
      <w:lvlText w:val="%8."/>
      <w:lvlJc w:val="left"/>
      <w:pPr>
        <w:ind w:left="5760" w:hanging="360"/>
      </w:pPr>
    </w:lvl>
    <w:lvl w:ilvl="8" w:tplc="33098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8">
    <w:multiLevelType w:val="hybridMultilevel"/>
    <w:lvl w:ilvl="0" w:tplc="75886742">
      <w:start w:val="1"/>
      <w:numFmt w:val="decimal"/>
      <w:lvlText w:val="%1."/>
      <w:lvlJc w:val="left"/>
      <w:pPr>
        <w:ind w:left="720" w:hanging="360"/>
      </w:pPr>
    </w:lvl>
    <w:lvl w:ilvl="1" w:tplc="75886742" w:tentative="1">
      <w:start w:val="1"/>
      <w:numFmt w:val="lowerLetter"/>
      <w:lvlText w:val="%2."/>
      <w:lvlJc w:val="left"/>
      <w:pPr>
        <w:ind w:left="1440" w:hanging="360"/>
      </w:pPr>
    </w:lvl>
    <w:lvl w:ilvl="2" w:tplc="75886742" w:tentative="1">
      <w:start w:val="1"/>
      <w:numFmt w:val="lowerRoman"/>
      <w:lvlText w:val="%3."/>
      <w:lvlJc w:val="right"/>
      <w:pPr>
        <w:ind w:left="2160" w:hanging="180"/>
      </w:pPr>
    </w:lvl>
    <w:lvl w:ilvl="3" w:tplc="75886742" w:tentative="1">
      <w:start w:val="1"/>
      <w:numFmt w:val="decimal"/>
      <w:lvlText w:val="%4."/>
      <w:lvlJc w:val="left"/>
      <w:pPr>
        <w:ind w:left="2880" w:hanging="360"/>
      </w:pPr>
    </w:lvl>
    <w:lvl w:ilvl="4" w:tplc="75886742" w:tentative="1">
      <w:start w:val="1"/>
      <w:numFmt w:val="lowerLetter"/>
      <w:lvlText w:val="%5."/>
      <w:lvlJc w:val="left"/>
      <w:pPr>
        <w:ind w:left="3600" w:hanging="360"/>
      </w:pPr>
    </w:lvl>
    <w:lvl w:ilvl="5" w:tplc="75886742" w:tentative="1">
      <w:start w:val="1"/>
      <w:numFmt w:val="lowerRoman"/>
      <w:lvlText w:val="%6."/>
      <w:lvlJc w:val="right"/>
      <w:pPr>
        <w:ind w:left="4320" w:hanging="180"/>
      </w:pPr>
    </w:lvl>
    <w:lvl w:ilvl="6" w:tplc="75886742" w:tentative="1">
      <w:start w:val="1"/>
      <w:numFmt w:val="decimal"/>
      <w:lvlText w:val="%7."/>
      <w:lvlJc w:val="left"/>
      <w:pPr>
        <w:ind w:left="5040" w:hanging="360"/>
      </w:pPr>
    </w:lvl>
    <w:lvl w:ilvl="7" w:tplc="75886742" w:tentative="1">
      <w:start w:val="1"/>
      <w:numFmt w:val="lowerLetter"/>
      <w:lvlText w:val="%8."/>
      <w:lvlJc w:val="left"/>
      <w:pPr>
        <w:ind w:left="5760" w:hanging="360"/>
      </w:pPr>
    </w:lvl>
    <w:lvl w:ilvl="8" w:tplc="7588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7">
    <w:multiLevelType w:val="hybridMultilevel"/>
    <w:lvl w:ilvl="0" w:tplc="28235794">
      <w:start w:val="1"/>
      <w:numFmt w:val="decimal"/>
      <w:lvlText w:val="%1."/>
      <w:lvlJc w:val="left"/>
      <w:pPr>
        <w:ind w:left="720" w:hanging="360"/>
      </w:pPr>
    </w:lvl>
    <w:lvl w:ilvl="1" w:tplc="28235794" w:tentative="1">
      <w:start w:val="1"/>
      <w:numFmt w:val="lowerLetter"/>
      <w:lvlText w:val="%2."/>
      <w:lvlJc w:val="left"/>
      <w:pPr>
        <w:ind w:left="1440" w:hanging="360"/>
      </w:pPr>
    </w:lvl>
    <w:lvl w:ilvl="2" w:tplc="28235794" w:tentative="1">
      <w:start w:val="1"/>
      <w:numFmt w:val="lowerRoman"/>
      <w:lvlText w:val="%3."/>
      <w:lvlJc w:val="right"/>
      <w:pPr>
        <w:ind w:left="2160" w:hanging="180"/>
      </w:pPr>
    </w:lvl>
    <w:lvl w:ilvl="3" w:tplc="28235794" w:tentative="1">
      <w:start w:val="1"/>
      <w:numFmt w:val="decimal"/>
      <w:lvlText w:val="%4."/>
      <w:lvlJc w:val="left"/>
      <w:pPr>
        <w:ind w:left="2880" w:hanging="360"/>
      </w:pPr>
    </w:lvl>
    <w:lvl w:ilvl="4" w:tplc="28235794" w:tentative="1">
      <w:start w:val="1"/>
      <w:numFmt w:val="lowerLetter"/>
      <w:lvlText w:val="%5."/>
      <w:lvlJc w:val="left"/>
      <w:pPr>
        <w:ind w:left="3600" w:hanging="360"/>
      </w:pPr>
    </w:lvl>
    <w:lvl w:ilvl="5" w:tplc="28235794" w:tentative="1">
      <w:start w:val="1"/>
      <w:numFmt w:val="lowerRoman"/>
      <w:lvlText w:val="%6."/>
      <w:lvlJc w:val="right"/>
      <w:pPr>
        <w:ind w:left="4320" w:hanging="180"/>
      </w:pPr>
    </w:lvl>
    <w:lvl w:ilvl="6" w:tplc="28235794" w:tentative="1">
      <w:start w:val="1"/>
      <w:numFmt w:val="decimal"/>
      <w:lvlText w:val="%7."/>
      <w:lvlJc w:val="left"/>
      <w:pPr>
        <w:ind w:left="5040" w:hanging="360"/>
      </w:pPr>
    </w:lvl>
    <w:lvl w:ilvl="7" w:tplc="28235794" w:tentative="1">
      <w:start w:val="1"/>
      <w:numFmt w:val="lowerLetter"/>
      <w:lvlText w:val="%8."/>
      <w:lvlJc w:val="left"/>
      <w:pPr>
        <w:ind w:left="5760" w:hanging="360"/>
      </w:pPr>
    </w:lvl>
    <w:lvl w:ilvl="8" w:tplc="2823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6">
    <w:multiLevelType w:val="hybridMultilevel"/>
    <w:lvl w:ilvl="0" w:tplc="26417563">
      <w:start w:val="1"/>
      <w:numFmt w:val="decimal"/>
      <w:lvlText w:val="%1."/>
      <w:lvlJc w:val="left"/>
      <w:pPr>
        <w:ind w:left="720" w:hanging="360"/>
      </w:pPr>
    </w:lvl>
    <w:lvl w:ilvl="1" w:tplc="26417563" w:tentative="1">
      <w:start w:val="1"/>
      <w:numFmt w:val="lowerLetter"/>
      <w:lvlText w:val="%2."/>
      <w:lvlJc w:val="left"/>
      <w:pPr>
        <w:ind w:left="1440" w:hanging="360"/>
      </w:pPr>
    </w:lvl>
    <w:lvl w:ilvl="2" w:tplc="26417563" w:tentative="1">
      <w:start w:val="1"/>
      <w:numFmt w:val="lowerRoman"/>
      <w:lvlText w:val="%3."/>
      <w:lvlJc w:val="right"/>
      <w:pPr>
        <w:ind w:left="2160" w:hanging="180"/>
      </w:pPr>
    </w:lvl>
    <w:lvl w:ilvl="3" w:tplc="26417563" w:tentative="1">
      <w:start w:val="1"/>
      <w:numFmt w:val="decimal"/>
      <w:lvlText w:val="%4."/>
      <w:lvlJc w:val="left"/>
      <w:pPr>
        <w:ind w:left="2880" w:hanging="360"/>
      </w:pPr>
    </w:lvl>
    <w:lvl w:ilvl="4" w:tplc="26417563" w:tentative="1">
      <w:start w:val="1"/>
      <w:numFmt w:val="lowerLetter"/>
      <w:lvlText w:val="%5."/>
      <w:lvlJc w:val="left"/>
      <w:pPr>
        <w:ind w:left="3600" w:hanging="360"/>
      </w:pPr>
    </w:lvl>
    <w:lvl w:ilvl="5" w:tplc="26417563" w:tentative="1">
      <w:start w:val="1"/>
      <w:numFmt w:val="lowerRoman"/>
      <w:lvlText w:val="%6."/>
      <w:lvlJc w:val="right"/>
      <w:pPr>
        <w:ind w:left="4320" w:hanging="180"/>
      </w:pPr>
    </w:lvl>
    <w:lvl w:ilvl="6" w:tplc="26417563" w:tentative="1">
      <w:start w:val="1"/>
      <w:numFmt w:val="decimal"/>
      <w:lvlText w:val="%7."/>
      <w:lvlJc w:val="left"/>
      <w:pPr>
        <w:ind w:left="5040" w:hanging="360"/>
      </w:pPr>
    </w:lvl>
    <w:lvl w:ilvl="7" w:tplc="26417563" w:tentative="1">
      <w:start w:val="1"/>
      <w:numFmt w:val="lowerLetter"/>
      <w:lvlText w:val="%8."/>
      <w:lvlJc w:val="left"/>
      <w:pPr>
        <w:ind w:left="5760" w:hanging="360"/>
      </w:pPr>
    </w:lvl>
    <w:lvl w:ilvl="8" w:tplc="26417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5">
    <w:multiLevelType w:val="hybridMultilevel"/>
    <w:lvl w:ilvl="0" w:tplc="51294429">
      <w:start w:val="1"/>
      <w:numFmt w:val="decimal"/>
      <w:lvlText w:val="%1."/>
      <w:lvlJc w:val="left"/>
      <w:pPr>
        <w:ind w:left="720" w:hanging="360"/>
      </w:pPr>
    </w:lvl>
    <w:lvl w:ilvl="1" w:tplc="51294429" w:tentative="1">
      <w:start w:val="1"/>
      <w:numFmt w:val="lowerLetter"/>
      <w:lvlText w:val="%2."/>
      <w:lvlJc w:val="left"/>
      <w:pPr>
        <w:ind w:left="1440" w:hanging="360"/>
      </w:pPr>
    </w:lvl>
    <w:lvl w:ilvl="2" w:tplc="51294429" w:tentative="1">
      <w:start w:val="1"/>
      <w:numFmt w:val="lowerRoman"/>
      <w:lvlText w:val="%3."/>
      <w:lvlJc w:val="right"/>
      <w:pPr>
        <w:ind w:left="2160" w:hanging="180"/>
      </w:pPr>
    </w:lvl>
    <w:lvl w:ilvl="3" w:tplc="51294429" w:tentative="1">
      <w:start w:val="1"/>
      <w:numFmt w:val="decimal"/>
      <w:lvlText w:val="%4."/>
      <w:lvlJc w:val="left"/>
      <w:pPr>
        <w:ind w:left="2880" w:hanging="360"/>
      </w:pPr>
    </w:lvl>
    <w:lvl w:ilvl="4" w:tplc="51294429" w:tentative="1">
      <w:start w:val="1"/>
      <w:numFmt w:val="lowerLetter"/>
      <w:lvlText w:val="%5."/>
      <w:lvlJc w:val="left"/>
      <w:pPr>
        <w:ind w:left="3600" w:hanging="360"/>
      </w:pPr>
    </w:lvl>
    <w:lvl w:ilvl="5" w:tplc="51294429" w:tentative="1">
      <w:start w:val="1"/>
      <w:numFmt w:val="lowerRoman"/>
      <w:lvlText w:val="%6."/>
      <w:lvlJc w:val="right"/>
      <w:pPr>
        <w:ind w:left="4320" w:hanging="180"/>
      </w:pPr>
    </w:lvl>
    <w:lvl w:ilvl="6" w:tplc="51294429" w:tentative="1">
      <w:start w:val="1"/>
      <w:numFmt w:val="decimal"/>
      <w:lvlText w:val="%7."/>
      <w:lvlJc w:val="left"/>
      <w:pPr>
        <w:ind w:left="5040" w:hanging="360"/>
      </w:pPr>
    </w:lvl>
    <w:lvl w:ilvl="7" w:tplc="51294429" w:tentative="1">
      <w:start w:val="1"/>
      <w:numFmt w:val="lowerLetter"/>
      <w:lvlText w:val="%8."/>
      <w:lvlJc w:val="left"/>
      <w:pPr>
        <w:ind w:left="5760" w:hanging="360"/>
      </w:pPr>
    </w:lvl>
    <w:lvl w:ilvl="8" w:tplc="5129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4">
    <w:multiLevelType w:val="hybridMultilevel"/>
    <w:lvl w:ilvl="0" w:tplc="48802886">
      <w:start w:val="1"/>
      <w:numFmt w:val="decimal"/>
      <w:lvlText w:val="%1."/>
      <w:lvlJc w:val="left"/>
      <w:pPr>
        <w:ind w:left="720" w:hanging="360"/>
      </w:pPr>
    </w:lvl>
    <w:lvl w:ilvl="1" w:tplc="48802886" w:tentative="1">
      <w:start w:val="1"/>
      <w:numFmt w:val="lowerLetter"/>
      <w:lvlText w:val="%2."/>
      <w:lvlJc w:val="left"/>
      <w:pPr>
        <w:ind w:left="1440" w:hanging="360"/>
      </w:pPr>
    </w:lvl>
    <w:lvl w:ilvl="2" w:tplc="48802886" w:tentative="1">
      <w:start w:val="1"/>
      <w:numFmt w:val="lowerRoman"/>
      <w:lvlText w:val="%3."/>
      <w:lvlJc w:val="right"/>
      <w:pPr>
        <w:ind w:left="2160" w:hanging="180"/>
      </w:pPr>
    </w:lvl>
    <w:lvl w:ilvl="3" w:tplc="48802886" w:tentative="1">
      <w:start w:val="1"/>
      <w:numFmt w:val="decimal"/>
      <w:lvlText w:val="%4."/>
      <w:lvlJc w:val="left"/>
      <w:pPr>
        <w:ind w:left="2880" w:hanging="360"/>
      </w:pPr>
    </w:lvl>
    <w:lvl w:ilvl="4" w:tplc="48802886" w:tentative="1">
      <w:start w:val="1"/>
      <w:numFmt w:val="lowerLetter"/>
      <w:lvlText w:val="%5."/>
      <w:lvlJc w:val="left"/>
      <w:pPr>
        <w:ind w:left="3600" w:hanging="360"/>
      </w:pPr>
    </w:lvl>
    <w:lvl w:ilvl="5" w:tplc="48802886" w:tentative="1">
      <w:start w:val="1"/>
      <w:numFmt w:val="lowerRoman"/>
      <w:lvlText w:val="%6."/>
      <w:lvlJc w:val="right"/>
      <w:pPr>
        <w:ind w:left="4320" w:hanging="180"/>
      </w:pPr>
    </w:lvl>
    <w:lvl w:ilvl="6" w:tplc="48802886" w:tentative="1">
      <w:start w:val="1"/>
      <w:numFmt w:val="decimal"/>
      <w:lvlText w:val="%7."/>
      <w:lvlJc w:val="left"/>
      <w:pPr>
        <w:ind w:left="5040" w:hanging="360"/>
      </w:pPr>
    </w:lvl>
    <w:lvl w:ilvl="7" w:tplc="48802886" w:tentative="1">
      <w:start w:val="1"/>
      <w:numFmt w:val="lowerLetter"/>
      <w:lvlText w:val="%8."/>
      <w:lvlJc w:val="left"/>
      <w:pPr>
        <w:ind w:left="5760" w:hanging="360"/>
      </w:pPr>
    </w:lvl>
    <w:lvl w:ilvl="8" w:tplc="4880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3">
    <w:multiLevelType w:val="hybridMultilevel"/>
    <w:lvl w:ilvl="0" w:tplc="27083900">
      <w:start w:val="1"/>
      <w:numFmt w:val="decimal"/>
      <w:lvlText w:val="%1."/>
      <w:lvlJc w:val="left"/>
      <w:pPr>
        <w:ind w:left="720" w:hanging="360"/>
      </w:pPr>
    </w:lvl>
    <w:lvl w:ilvl="1" w:tplc="27083900" w:tentative="1">
      <w:start w:val="1"/>
      <w:numFmt w:val="lowerLetter"/>
      <w:lvlText w:val="%2."/>
      <w:lvlJc w:val="left"/>
      <w:pPr>
        <w:ind w:left="1440" w:hanging="360"/>
      </w:pPr>
    </w:lvl>
    <w:lvl w:ilvl="2" w:tplc="27083900" w:tentative="1">
      <w:start w:val="1"/>
      <w:numFmt w:val="lowerRoman"/>
      <w:lvlText w:val="%3."/>
      <w:lvlJc w:val="right"/>
      <w:pPr>
        <w:ind w:left="2160" w:hanging="180"/>
      </w:pPr>
    </w:lvl>
    <w:lvl w:ilvl="3" w:tplc="27083900" w:tentative="1">
      <w:start w:val="1"/>
      <w:numFmt w:val="decimal"/>
      <w:lvlText w:val="%4."/>
      <w:lvlJc w:val="left"/>
      <w:pPr>
        <w:ind w:left="2880" w:hanging="360"/>
      </w:pPr>
    </w:lvl>
    <w:lvl w:ilvl="4" w:tplc="27083900" w:tentative="1">
      <w:start w:val="1"/>
      <w:numFmt w:val="lowerLetter"/>
      <w:lvlText w:val="%5."/>
      <w:lvlJc w:val="left"/>
      <w:pPr>
        <w:ind w:left="3600" w:hanging="360"/>
      </w:pPr>
    </w:lvl>
    <w:lvl w:ilvl="5" w:tplc="27083900" w:tentative="1">
      <w:start w:val="1"/>
      <w:numFmt w:val="lowerRoman"/>
      <w:lvlText w:val="%6."/>
      <w:lvlJc w:val="right"/>
      <w:pPr>
        <w:ind w:left="4320" w:hanging="180"/>
      </w:pPr>
    </w:lvl>
    <w:lvl w:ilvl="6" w:tplc="27083900" w:tentative="1">
      <w:start w:val="1"/>
      <w:numFmt w:val="decimal"/>
      <w:lvlText w:val="%7."/>
      <w:lvlJc w:val="left"/>
      <w:pPr>
        <w:ind w:left="5040" w:hanging="360"/>
      </w:pPr>
    </w:lvl>
    <w:lvl w:ilvl="7" w:tplc="27083900" w:tentative="1">
      <w:start w:val="1"/>
      <w:numFmt w:val="lowerLetter"/>
      <w:lvlText w:val="%8."/>
      <w:lvlJc w:val="left"/>
      <w:pPr>
        <w:ind w:left="5760" w:hanging="360"/>
      </w:pPr>
    </w:lvl>
    <w:lvl w:ilvl="8" w:tplc="2708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2">
    <w:multiLevelType w:val="hybridMultilevel"/>
    <w:lvl w:ilvl="0" w:tplc="40868100">
      <w:start w:val="1"/>
      <w:numFmt w:val="decimal"/>
      <w:lvlText w:val="%1."/>
      <w:lvlJc w:val="left"/>
      <w:pPr>
        <w:ind w:left="720" w:hanging="360"/>
      </w:pPr>
    </w:lvl>
    <w:lvl w:ilvl="1" w:tplc="40868100" w:tentative="1">
      <w:start w:val="1"/>
      <w:numFmt w:val="lowerLetter"/>
      <w:lvlText w:val="%2."/>
      <w:lvlJc w:val="left"/>
      <w:pPr>
        <w:ind w:left="1440" w:hanging="360"/>
      </w:pPr>
    </w:lvl>
    <w:lvl w:ilvl="2" w:tplc="40868100" w:tentative="1">
      <w:start w:val="1"/>
      <w:numFmt w:val="lowerRoman"/>
      <w:lvlText w:val="%3."/>
      <w:lvlJc w:val="right"/>
      <w:pPr>
        <w:ind w:left="2160" w:hanging="180"/>
      </w:pPr>
    </w:lvl>
    <w:lvl w:ilvl="3" w:tplc="40868100" w:tentative="1">
      <w:start w:val="1"/>
      <w:numFmt w:val="decimal"/>
      <w:lvlText w:val="%4."/>
      <w:lvlJc w:val="left"/>
      <w:pPr>
        <w:ind w:left="2880" w:hanging="360"/>
      </w:pPr>
    </w:lvl>
    <w:lvl w:ilvl="4" w:tplc="40868100" w:tentative="1">
      <w:start w:val="1"/>
      <w:numFmt w:val="lowerLetter"/>
      <w:lvlText w:val="%5."/>
      <w:lvlJc w:val="left"/>
      <w:pPr>
        <w:ind w:left="3600" w:hanging="360"/>
      </w:pPr>
    </w:lvl>
    <w:lvl w:ilvl="5" w:tplc="40868100" w:tentative="1">
      <w:start w:val="1"/>
      <w:numFmt w:val="lowerRoman"/>
      <w:lvlText w:val="%6."/>
      <w:lvlJc w:val="right"/>
      <w:pPr>
        <w:ind w:left="4320" w:hanging="180"/>
      </w:pPr>
    </w:lvl>
    <w:lvl w:ilvl="6" w:tplc="40868100" w:tentative="1">
      <w:start w:val="1"/>
      <w:numFmt w:val="decimal"/>
      <w:lvlText w:val="%7."/>
      <w:lvlJc w:val="left"/>
      <w:pPr>
        <w:ind w:left="5040" w:hanging="360"/>
      </w:pPr>
    </w:lvl>
    <w:lvl w:ilvl="7" w:tplc="40868100" w:tentative="1">
      <w:start w:val="1"/>
      <w:numFmt w:val="lowerLetter"/>
      <w:lvlText w:val="%8."/>
      <w:lvlJc w:val="left"/>
      <w:pPr>
        <w:ind w:left="5760" w:hanging="360"/>
      </w:pPr>
    </w:lvl>
    <w:lvl w:ilvl="8" w:tplc="4086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1">
    <w:multiLevelType w:val="hybridMultilevel"/>
    <w:lvl w:ilvl="0" w:tplc="34768573">
      <w:start w:val="1"/>
      <w:numFmt w:val="decimal"/>
      <w:lvlText w:val="%1."/>
      <w:lvlJc w:val="left"/>
      <w:pPr>
        <w:ind w:left="720" w:hanging="360"/>
      </w:pPr>
    </w:lvl>
    <w:lvl w:ilvl="1" w:tplc="34768573" w:tentative="1">
      <w:start w:val="1"/>
      <w:numFmt w:val="lowerLetter"/>
      <w:lvlText w:val="%2."/>
      <w:lvlJc w:val="left"/>
      <w:pPr>
        <w:ind w:left="1440" w:hanging="360"/>
      </w:pPr>
    </w:lvl>
    <w:lvl w:ilvl="2" w:tplc="34768573" w:tentative="1">
      <w:start w:val="1"/>
      <w:numFmt w:val="lowerRoman"/>
      <w:lvlText w:val="%3."/>
      <w:lvlJc w:val="right"/>
      <w:pPr>
        <w:ind w:left="2160" w:hanging="180"/>
      </w:pPr>
    </w:lvl>
    <w:lvl w:ilvl="3" w:tplc="34768573" w:tentative="1">
      <w:start w:val="1"/>
      <w:numFmt w:val="decimal"/>
      <w:lvlText w:val="%4."/>
      <w:lvlJc w:val="left"/>
      <w:pPr>
        <w:ind w:left="2880" w:hanging="360"/>
      </w:pPr>
    </w:lvl>
    <w:lvl w:ilvl="4" w:tplc="34768573" w:tentative="1">
      <w:start w:val="1"/>
      <w:numFmt w:val="lowerLetter"/>
      <w:lvlText w:val="%5."/>
      <w:lvlJc w:val="left"/>
      <w:pPr>
        <w:ind w:left="3600" w:hanging="360"/>
      </w:pPr>
    </w:lvl>
    <w:lvl w:ilvl="5" w:tplc="34768573" w:tentative="1">
      <w:start w:val="1"/>
      <w:numFmt w:val="lowerRoman"/>
      <w:lvlText w:val="%6."/>
      <w:lvlJc w:val="right"/>
      <w:pPr>
        <w:ind w:left="4320" w:hanging="180"/>
      </w:pPr>
    </w:lvl>
    <w:lvl w:ilvl="6" w:tplc="34768573" w:tentative="1">
      <w:start w:val="1"/>
      <w:numFmt w:val="decimal"/>
      <w:lvlText w:val="%7."/>
      <w:lvlJc w:val="left"/>
      <w:pPr>
        <w:ind w:left="5040" w:hanging="360"/>
      </w:pPr>
    </w:lvl>
    <w:lvl w:ilvl="7" w:tplc="34768573" w:tentative="1">
      <w:start w:val="1"/>
      <w:numFmt w:val="lowerLetter"/>
      <w:lvlText w:val="%8."/>
      <w:lvlJc w:val="left"/>
      <w:pPr>
        <w:ind w:left="5760" w:hanging="360"/>
      </w:pPr>
    </w:lvl>
    <w:lvl w:ilvl="8" w:tplc="34768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0">
    <w:multiLevelType w:val="hybridMultilevel"/>
    <w:lvl w:ilvl="0" w:tplc="17271497">
      <w:start w:val="1"/>
      <w:numFmt w:val="decimal"/>
      <w:lvlText w:val="%1."/>
      <w:lvlJc w:val="left"/>
      <w:pPr>
        <w:ind w:left="720" w:hanging="360"/>
      </w:pPr>
    </w:lvl>
    <w:lvl w:ilvl="1" w:tplc="17271497" w:tentative="1">
      <w:start w:val="1"/>
      <w:numFmt w:val="lowerLetter"/>
      <w:lvlText w:val="%2."/>
      <w:lvlJc w:val="left"/>
      <w:pPr>
        <w:ind w:left="1440" w:hanging="360"/>
      </w:pPr>
    </w:lvl>
    <w:lvl w:ilvl="2" w:tplc="17271497" w:tentative="1">
      <w:start w:val="1"/>
      <w:numFmt w:val="lowerRoman"/>
      <w:lvlText w:val="%3."/>
      <w:lvlJc w:val="right"/>
      <w:pPr>
        <w:ind w:left="2160" w:hanging="180"/>
      </w:pPr>
    </w:lvl>
    <w:lvl w:ilvl="3" w:tplc="17271497" w:tentative="1">
      <w:start w:val="1"/>
      <w:numFmt w:val="decimal"/>
      <w:lvlText w:val="%4."/>
      <w:lvlJc w:val="left"/>
      <w:pPr>
        <w:ind w:left="2880" w:hanging="360"/>
      </w:pPr>
    </w:lvl>
    <w:lvl w:ilvl="4" w:tplc="17271497" w:tentative="1">
      <w:start w:val="1"/>
      <w:numFmt w:val="lowerLetter"/>
      <w:lvlText w:val="%5."/>
      <w:lvlJc w:val="left"/>
      <w:pPr>
        <w:ind w:left="3600" w:hanging="360"/>
      </w:pPr>
    </w:lvl>
    <w:lvl w:ilvl="5" w:tplc="17271497" w:tentative="1">
      <w:start w:val="1"/>
      <w:numFmt w:val="lowerRoman"/>
      <w:lvlText w:val="%6."/>
      <w:lvlJc w:val="right"/>
      <w:pPr>
        <w:ind w:left="4320" w:hanging="180"/>
      </w:pPr>
    </w:lvl>
    <w:lvl w:ilvl="6" w:tplc="17271497" w:tentative="1">
      <w:start w:val="1"/>
      <w:numFmt w:val="decimal"/>
      <w:lvlText w:val="%7."/>
      <w:lvlJc w:val="left"/>
      <w:pPr>
        <w:ind w:left="5040" w:hanging="360"/>
      </w:pPr>
    </w:lvl>
    <w:lvl w:ilvl="7" w:tplc="17271497" w:tentative="1">
      <w:start w:val="1"/>
      <w:numFmt w:val="lowerLetter"/>
      <w:lvlText w:val="%8."/>
      <w:lvlJc w:val="left"/>
      <w:pPr>
        <w:ind w:left="5760" w:hanging="360"/>
      </w:pPr>
    </w:lvl>
    <w:lvl w:ilvl="8" w:tplc="1727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9">
    <w:multiLevelType w:val="hybridMultilevel"/>
    <w:lvl w:ilvl="0" w:tplc="47767801">
      <w:start w:val="1"/>
      <w:numFmt w:val="decimal"/>
      <w:lvlText w:val="%1."/>
      <w:lvlJc w:val="left"/>
      <w:pPr>
        <w:ind w:left="720" w:hanging="360"/>
      </w:pPr>
    </w:lvl>
    <w:lvl w:ilvl="1" w:tplc="47767801" w:tentative="1">
      <w:start w:val="1"/>
      <w:numFmt w:val="lowerLetter"/>
      <w:lvlText w:val="%2."/>
      <w:lvlJc w:val="left"/>
      <w:pPr>
        <w:ind w:left="1440" w:hanging="360"/>
      </w:pPr>
    </w:lvl>
    <w:lvl w:ilvl="2" w:tplc="47767801" w:tentative="1">
      <w:start w:val="1"/>
      <w:numFmt w:val="lowerRoman"/>
      <w:lvlText w:val="%3."/>
      <w:lvlJc w:val="right"/>
      <w:pPr>
        <w:ind w:left="2160" w:hanging="180"/>
      </w:pPr>
    </w:lvl>
    <w:lvl w:ilvl="3" w:tplc="47767801" w:tentative="1">
      <w:start w:val="1"/>
      <w:numFmt w:val="decimal"/>
      <w:lvlText w:val="%4."/>
      <w:lvlJc w:val="left"/>
      <w:pPr>
        <w:ind w:left="2880" w:hanging="360"/>
      </w:pPr>
    </w:lvl>
    <w:lvl w:ilvl="4" w:tplc="47767801" w:tentative="1">
      <w:start w:val="1"/>
      <w:numFmt w:val="lowerLetter"/>
      <w:lvlText w:val="%5."/>
      <w:lvlJc w:val="left"/>
      <w:pPr>
        <w:ind w:left="3600" w:hanging="360"/>
      </w:pPr>
    </w:lvl>
    <w:lvl w:ilvl="5" w:tplc="47767801" w:tentative="1">
      <w:start w:val="1"/>
      <w:numFmt w:val="lowerRoman"/>
      <w:lvlText w:val="%6."/>
      <w:lvlJc w:val="right"/>
      <w:pPr>
        <w:ind w:left="4320" w:hanging="180"/>
      </w:pPr>
    </w:lvl>
    <w:lvl w:ilvl="6" w:tplc="47767801" w:tentative="1">
      <w:start w:val="1"/>
      <w:numFmt w:val="decimal"/>
      <w:lvlText w:val="%7."/>
      <w:lvlJc w:val="left"/>
      <w:pPr>
        <w:ind w:left="5040" w:hanging="360"/>
      </w:pPr>
    </w:lvl>
    <w:lvl w:ilvl="7" w:tplc="47767801" w:tentative="1">
      <w:start w:val="1"/>
      <w:numFmt w:val="lowerLetter"/>
      <w:lvlText w:val="%8."/>
      <w:lvlJc w:val="left"/>
      <w:pPr>
        <w:ind w:left="5760" w:hanging="360"/>
      </w:pPr>
    </w:lvl>
    <w:lvl w:ilvl="8" w:tplc="4776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8">
    <w:multiLevelType w:val="hybridMultilevel"/>
    <w:lvl w:ilvl="0" w:tplc="89657189">
      <w:start w:val="1"/>
      <w:numFmt w:val="decimal"/>
      <w:lvlText w:val="%1."/>
      <w:lvlJc w:val="left"/>
      <w:pPr>
        <w:ind w:left="720" w:hanging="360"/>
      </w:pPr>
    </w:lvl>
    <w:lvl w:ilvl="1" w:tplc="89657189" w:tentative="1">
      <w:start w:val="1"/>
      <w:numFmt w:val="lowerLetter"/>
      <w:lvlText w:val="%2."/>
      <w:lvlJc w:val="left"/>
      <w:pPr>
        <w:ind w:left="1440" w:hanging="360"/>
      </w:pPr>
    </w:lvl>
    <w:lvl w:ilvl="2" w:tplc="89657189" w:tentative="1">
      <w:start w:val="1"/>
      <w:numFmt w:val="lowerRoman"/>
      <w:lvlText w:val="%3."/>
      <w:lvlJc w:val="right"/>
      <w:pPr>
        <w:ind w:left="2160" w:hanging="180"/>
      </w:pPr>
    </w:lvl>
    <w:lvl w:ilvl="3" w:tplc="89657189" w:tentative="1">
      <w:start w:val="1"/>
      <w:numFmt w:val="decimal"/>
      <w:lvlText w:val="%4."/>
      <w:lvlJc w:val="left"/>
      <w:pPr>
        <w:ind w:left="2880" w:hanging="360"/>
      </w:pPr>
    </w:lvl>
    <w:lvl w:ilvl="4" w:tplc="89657189" w:tentative="1">
      <w:start w:val="1"/>
      <w:numFmt w:val="lowerLetter"/>
      <w:lvlText w:val="%5."/>
      <w:lvlJc w:val="left"/>
      <w:pPr>
        <w:ind w:left="3600" w:hanging="360"/>
      </w:pPr>
    </w:lvl>
    <w:lvl w:ilvl="5" w:tplc="89657189" w:tentative="1">
      <w:start w:val="1"/>
      <w:numFmt w:val="lowerRoman"/>
      <w:lvlText w:val="%6."/>
      <w:lvlJc w:val="right"/>
      <w:pPr>
        <w:ind w:left="4320" w:hanging="180"/>
      </w:pPr>
    </w:lvl>
    <w:lvl w:ilvl="6" w:tplc="89657189" w:tentative="1">
      <w:start w:val="1"/>
      <w:numFmt w:val="decimal"/>
      <w:lvlText w:val="%7."/>
      <w:lvlJc w:val="left"/>
      <w:pPr>
        <w:ind w:left="5040" w:hanging="360"/>
      </w:pPr>
    </w:lvl>
    <w:lvl w:ilvl="7" w:tplc="89657189" w:tentative="1">
      <w:start w:val="1"/>
      <w:numFmt w:val="lowerLetter"/>
      <w:lvlText w:val="%8."/>
      <w:lvlJc w:val="left"/>
      <w:pPr>
        <w:ind w:left="5760" w:hanging="360"/>
      </w:pPr>
    </w:lvl>
    <w:lvl w:ilvl="8" w:tplc="8965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7">
    <w:multiLevelType w:val="hybridMultilevel"/>
    <w:lvl w:ilvl="0" w:tplc="99841184">
      <w:start w:val="1"/>
      <w:numFmt w:val="decimal"/>
      <w:lvlText w:val="%1."/>
      <w:lvlJc w:val="left"/>
      <w:pPr>
        <w:ind w:left="720" w:hanging="360"/>
      </w:pPr>
    </w:lvl>
    <w:lvl w:ilvl="1" w:tplc="99841184" w:tentative="1">
      <w:start w:val="1"/>
      <w:numFmt w:val="lowerLetter"/>
      <w:lvlText w:val="%2."/>
      <w:lvlJc w:val="left"/>
      <w:pPr>
        <w:ind w:left="1440" w:hanging="360"/>
      </w:pPr>
    </w:lvl>
    <w:lvl w:ilvl="2" w:tplc="99841184" w:tentative="1">
      <w:start w:val="1"/>
      <w:numFmt w:val="lowerRoman"/>
      <w:lvlText w:val="%3."/>
      <w:lvlJc w:val="right"/>
      <w:pPr>
        <w:ind w:left="2160" w:hanging="180"/>
      </w:pPr>
    </w:lvl>
    <w:lvl w:ilvl="3" w:tplc="99841184" w:tentative="1">
      <w:start w:val="1"/>
      <w:numFmt w:val="decimal"/>
      <w:lvlText w:val="%4."/>
      <w:lvlJc w:val="left"/>
      <w:pPr>
        <w:ind w:left="2880" w:hanging="360"/>
      </w:pPr>
    </w:lvl>
    <w:lvl w:ilvl="4" w:tplc="99841184" w:tentative="1">
      <w:start w:val="1"/>
      <w:numFmt w:val="lowerLetter"/>
      <w:lvlText w:val="%5."/>
      <w:lvlJc w:val="left"/>
      <w:pPr>
        <w:ind w:left="3600" w:hanging="360"/>
      </w:pPr>
    </w:lvl>
    <w:lvl w:ilvl="5" w:tplc="99841184" w:tentative="1">
      <w:start w:val="1"/>
      <w:numFmt w:val="lowerRoman"/>
      <w:lvlText w:val="%6."/>
      <w:lvlJc w:val="right"/>
      <w:pPr>
        <w:ind w:left="4320" w:hanging="180"/>
      </w:pPr>
    </w:lvl>
    <w:lvl w:ilvl="6" w:tplc="99841184" w:tentative="1">
      <w:start w:val="1"/>
      <w:numFmt w:val="decimal"/>
      <w:lvlText w:val="%7."/>
      <w:lvlJc w:val="left"/>
      <w:pPr>
        <w:ind w:left="5040" w:hanging="360"/>
      </w:pPr>
    </w:lvl>
    <w:lvl w:ilvl="7" w:tplc="99841184" w:tentative="1">
      <w:start w:val="1"/>
      <w:numFmt w:val="lowerLetter"/>
      <w:lvlText w:val="%8."/>
      <w:lvlJc w:val="left"/>
      <w:pPr>
        <w:ind w:left="5760" w:hanging="360"/>
      </w:pPr>
    </w:lvl>
    <w:lvl w:ilvl="8" w:tplc="9984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6">
    <w:multiLevelType w:val="hybridMultilevel"/>
    <w:lvl w:ilvl="0" w:tplc="18182188">
      <w:start w:val="1"/>
      <w:numFmt w:val="decimal"/>
      <w:lvlText w:val="%1."/>
      <w:lvlJc w:val="left"/>
      <w:pPr>
        <w:ind w:left="720" w:hanging="360"/>
      </w:pPr>
    </w:lvl>
    <w:lvl w:ilvl="1" w:tplc="18182188" w:tentative="1">
      <w:start w:val="1"/>
      <w:numFmt w:val="lowerLetter"/>
      <w:lvlText w:val="%2."/>
      <w:lvlJc w:val="left"/>
      <w:pPr>
        <w:ind w:left="1440" w:hanging="360"/>
      </w:pPr>
    </w:lvl>
    <w:lvl w:ilvl="2" w:tplc="18182188" w:tentative="1">
      <w:start w:val="1"/>
      <w:numFmt w:val="lowerRoman"/>
      <w:lvlText w:val="%3."/>
      <w:lvlJc w:val="right"/>
      <w:pPr>
        <w:ind w:left="2160" w:hanging="180"/>
      </w:pPr>
    </w:lvl>
    <w:lvl w:ilvl="3" w:tplc="18182188" w:tentative="1">
      <w:start w:val="1"/>
      <w:numFmt w:val="decimal"/>
      <w:lvlText w:val="%4."/>
      <w:lvlJc w:val="left"/>
      <w:pPr>
        <w:ind w:left="2880" w:hanging="360"/>
      </w:pPr>
    </w:lvl>
    <w:lvl w:ilvl="4" w:tplc="18182188" w:tentative="1">
      <w:start w:val="1"/>
      <w:numFmt w:val="lowerLetter"/>
      <w:lvlText w:val="%5."/>
      <w:lvlJc w:val="left"/>
      <w:pPr>
        <w:ind w:left="3600" w:hanging="360"/>
      </w:pPr>
    </w:lvl>
    <w:lvl w:ilvl="5" w:tplc="18182188" w:tentative="1">
      <w:start w:val="1"/>
      <w:numFmt w:val="lowerRoman"/>
      <w:lvlText w:val="%6."/>
      <w:lvlJc w:val="right"/>
      <w:pPr>
        <w:ind w:left="4320" w:hanging="180"/>
      </w:pPr>
    </w:lvl>
    <w:lvl w:ilvl="6" w:tplc="18182188" w:tentative="1">
      <w:start w:val="1"/>
      <w:numFmt w:val="decimal"/>
      <w:lvlText w:val="%7."/>
      <w:lvlJc w:val="left"/>
      <w:pPr>
        <w:ind w:left="5040" w:hanging="360"/>
      </w:pPr>
    </w:lvl>
    <w:lvl w:ilvl="7" w:tplc="18182188" w:tentative="1">
      <w:start w:val="1"/>
      <w:numFmt w:val="lowerLetter"/>
      <w:lvlText w:val="%8."/>
      <w:lvlJc w:val="left"/>
      <w:pPr>
        <w:ind w:left="5760" w:hanging="360"/>
      </w:pPr>
    </w:lvl>
    <w:lvl w:ilvl="8" w:tplc="18182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5">
    <w:multiLevelType w:val="hybridMultilevel"/>
    <w:lvl w:ilvl="0" w:tplc="42094525">
      <w:start w:val="1"/>
      <w:numFmt w:val="decimal"/>
      <w:lvlText w:val="%1."/>
      <w:lvlJc w:val="left"/>
      <w:pPr>
        <w:ind w:left="720" w:hanging="360"/>
      </w:pPr>
    </w:lvl>
    <w:lvl w:ilvl="1" w:tplc="42094525" w:tentative="1">
      <w:start w:val="1"/>
      <w:numFmt w:val="lowerLetter"/>
      <w:lvlText w:val="%2."/>
      <w:lvlJc w:val="left"/>
      <w:pPr>
        <w:ind w:left="1440" w:hanging="360"/>
      </w:pPr>
    </w:lvl>
    <w:lvl w:ilvl="2" w:tplc="42094525" w:tentative="1">
      <w:start w:val="1"/>
      <w:numFmt w:val="lowerRoman"/>
      <w:lvlText w:val="%3."/>
      <w:lvlJc w:val="right"/>
      <w:pPr>
        <w:ind w:left="2160" w:hanging="180"/>
      </w:pPr>
    </w:lvl>
    <w:lvl w:ilvl="3" w:tplc="42094525" w:tentative="1">
      <w:start w:val="1"/>
      <w:numFmt w:val="decimal"/>
      <w:lvlText w:val="%4."/>
      <w:lvlJc w:val="left"/>
      <w:pPr>
        <w:ind w:left="2880" w:hanging="360"/>
      </w:pPr>
    </w:lvl>
    <w:lvl w:ilvl="4" w:tplc="42094525" w:tentative="1">
      <w:start w:val="1"/>
      <w:numFmt w:val="lowerLetter"/>
      <w:lvlText w:val="%5."/>
      <w:lvlJc w:val="left"/>
      <w:pPr>
        <w:ind w:left="3600" w:hanging="360"/>
      </w:pPr>
    </w:lvl>
    <w:lvl w:ilvl="5" w:tplc="42094525" w:tentative="1">
      <w:start w:val="1"/>
      <w:numFmt w:val="lowerRoman"/>
      <w:lvlText w:val="%6."/>
      <w:lvlJc w:val="right"/>
      <w:pPr>
        <w:ind w:left="4320" w:hanging="180"/>
      </w:pPr>
    </w:lvl>
    <w:lvl w:ilvl="6" w:tplc="42094525" w:tentative="1">
      <w:start w:val="1"/>
      <w:numFmt w:val="decimal"/>
      <w:lvlText w:val="%7."/>
      <w:lvlJc w:val="left"/>
      <w:pPr>
        <w:ind w:left="5040" w:hanging="360"/>
      </w:pPr>
    </w:lvl>
    <w:lvl w:ilvl="7" w:tplc="42094525" w:tentative="1">
      <w:start w:val="1"/>
      <w:numFmt w:val="lowerLetter"/>
      <w:lvlText w:val="%8."/>
      <w:lvlJc w:val="left"/>
      <w:pPr>
        <w:ind w:left="5760" w:hanging="360"/>
      </w:pPr>
    </w:lvl>
    <w:lvl w:ilvl="8" w:tplc="4209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4">
    <w:multiLevelType w:val="hybridMultilevel"/>
    <w:lvl w:ilvl="0" w:tplc="99614316">
      <w:start w:val="1"/>
      <w:numFmt w:val="decimal"/>
      <w:lvlText w:val="%1."/>
      <w:lvlJc w:val="left"/>
      <w:pPr>
        <w:ind w:left="720" w:hanging="360"/>
      </w:pPr>
    </w:lvl>
    <w:lvl w:ilvl="1" w:tplc="99614316" w:tentative="1">
      <w:start w:val="1"/>
      <w:numFmt w:val="lowerLetter"/>
      <w:lvlText w:val="%2."/>
      <w:lvlJc w:val="left"/>
      <w:pPr>
        <w:ind w:left="1440" w:hanging="360"/>
      </w:pPr>
    </w:lvl>
    <w:lvl w:ilvl="2" w:tplc="99614316" w:tentative="1">
      <w:start w:val="1"/>
      <w:numFmt w:val="lowerRoman"/>
      <w:lvlText w:val="%3."/>
      <w:lvlJc w:val="right"/>
      <w:pPr>
        <w:ind w:left="2160" w:hanging="180"/>
      </w:pPr>
    </w:lvl>
    <w:lvl w:ilvl="3" w:tplc="99614316" w:tentative="1">
      <w:start w:val="1"/>
      <w:numFmt w:val="decimal"/>
      <w:lvlText w:val="%4."/>
      <w:lvlJc w:val="left"/>
      <w:pPr>
        <w:ind w:left="2880" w:hanging="360"/>
      </w:pPr>
    </w:lvl>
    <w:lvl w:ilvl="4" w:tplc="99614316" w:tentative="1">
      <w:start w:val="1"/>
      <w:numFmt w:val="lowerLetter"/>
      <w:lvlText w:val="%5."/>
      <w:lvlJc w:val="left"/>
      <w:pPr>
        <w:ind w:left="3600" w:hanging="360"/>
      </w:pPr>
    </w:lvl>
    <w:lvl w:ilvl="5" w:tplc="99614316" w:tentative="1">
      <w:start w:val="1"/>
      <w:numFmt w:val="lowerRoman"/>
      <w:lvlText w:val="%6."/>
      <w:lvlJc w:val="right"/>
      <w:pPr>
        <w:ind w:left="4320" w:hanging="180"/>
      </w:pPr>
    </w:lvl>
    <w:lvl w:ilvl="6" w:tplc="99614316" w:tentative="1">
      <w:start w:val="1"/>
      <w:numFmt w:val="decimal"/>
      <w:lvlText w:val="%7."/>
      <w:lvlJc w:val="left"/>
      <w:pPr>
        <w:ind w:left="5040" w:hanging="360"/>
      </w:pPr>
    </w:lvl>
    <w:lvl w:ilvl="7" w:tplc="99614316" w:tentative="1">
      <w:start w:val="1"/>
      <w:numFmt w:val="lowerLetter"/>
      <w:lvlText w:val="%8."/>
      <w:lvlJc w:val="left"/>
      <w:pPr>
        <w:ind w:left="5760" w:hanging="360"/>
      </w:pPr>
    </w:lvl>
    <w:lvl w:ilvl="8" w:tplc="99614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3">
    <w:multiLevelType w:val="hybridMultilevel"/>
    <w:lvl w:ilvl="0" w:tplc="73545223">
      <w:start w:val="1"/>
      <w:numFmt w:val="decimal"/>
      <w:lvlText w:val="%1."/>
      <w:lvlJc w:val="left"/>
      <w:pPr>
        <w:ind w:left="720" w:hanging="360"/>
      </w:pPr>
    </w:lvl>
    <w:lvl w:ilvl="1" w:tplc="73545223" w:tentative="1">
      <w:start w:val="1"/>
      <w:numFmt w:val="lowerLetter"/>
      <w:lvlText w:val="%2."/>
      <w:lvlJc w:val="left"/>
      <w:pPr>
        <w:ind w:left="1440" w:hanging="360"/>
      </w:pPr>
    </w:lvl>
    <w:lvl w:ilvl="2" w:tplc="73545223" w:tentative="1">
      <w:start w:val="1"/>
      <w:numFmt w:val="lowerRoman"/>
      <w:lvlText w:val="%3."/>
      <w:lvlJc w:val="right"/>
      <w:pPr>
        <w:ind w:left="2160" w:hanging="180"/>
      </w:pPr>
    </w:lvl>
    <w:lvl w:ilvl="3" w:tplc="73545223" w:tentative="1">
      <w:start w:val="1"/>
      <w:numFmt w:val="decimal"/>
      <w:lvlText w:val="%4."/>
      <w:lvlJc w:val="left"/>
      <w:pPr>
        <w:ind w:left="2880" w:hanging="360"/>
      </w:pPr>
    </w:lvl>
    <w:lvl w:ilvl="4" w:tplc="73545223" w:tentative="1">
      <w:start w:val="1"/>
      <w:numFmt w:val="lowerLetter"/>
      <w:lvlText w:val="%5."/>
      <w:lvlJc w:val="left"/>
      <w:pPr>
        <w:ind w:left="3600" w:hanging="360"/>
      </w:pPr>
    </w:lvl>
    <w:lvl w:ilvl="5" w:tplc="73545223" w:tentative="1">
      <w:start w:val="1"/>
      <w:numFmt w:val="lowerRoman"/>
      <w:lvlText w:val="%6."/>
      <w:lvlJc w:val="right"/>
      <w:pPr>
        <w:ind w:left="4320" w:hanging="180"/>
      </w:pPr>
    </w:lvl>
    <w:lvl w:ilvl="6" w:tplc="73545223" w:tentative="1">
      <w:start w:val="1"/>
      <w:numFmt w:val="decimal"/>
      <w:lvlText w:val="%7."/>
      <w:lvlJc w:val="left"/>
      <w:pPr>
        <w:ind w:left="5040" w:hanging="360"/>
      </w:pPr>
    </w:lvl>
    <w:lvl w:ilvl="7" w:tplc="73545223" w:tentative="1">
      <w:start w:val="1"/>
      <w:numFmt w:val="lowerLetter"/>
      <w:lvlText w:val="%8."/>
      <w:lvlJc w:val="left"/>
      <w:pPr>
        <w:ind w:left="5760" w:hanging="360"/>
      </w:pPr>
    </w:lvl>
    <w:lvl w:ilvl="8" w:tplc="7354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2">
    <w:multiLevelType w:val="hybridMultilevel"/>
    <w:lvl w:ilvl="0" w:tplc="39826976">
      <w:start w:val="1"/>
      <w:numFmt w:val="decimal"/>
      <w:lvlText w:val="%1."/>
      <w:lvlJc w:val="left"/>
      <w:pPr>
        <w:ind w:left="720" w:hanging="360"/>
      </w:pPr>
    </w:lvl>
    <w:lvl w:ilvl="1" w:tplc="39826976" w:tentative="1">
      <w:start w:val="1"/>
      <w:numFmt w:val="lowerLetter"/>
      <w:lvlText w:val="%2."/>
      <w:lvlJc w:val="left"/>
      <w:pPr>
        <w:ind w:left="1440" w:hanging="360"/>
      </w:pPr>
    </w:lvl>
    <w:lvl w:ilvl="2" w:tplc="39826976" w:tentative="1">
      <w:start w:val="1"/>
      <w:numFmt w:val="lowerRoman"/>
      <w:lvlText w:val="%3."/>
      <w:lvlJc w:val="right"/>
      <w:pPr>
        <w:ind w:left="2160" w:hanging="180"/>
      </w:pPr>
    </w:lvl>
    <w:lvl w:ilvl="3" w:tplc="39826976" w:tentative="1">
      <w:start w:val="1"/>
      <w:numFmt w:val="decimal"/>
      <w:lvlText w:val="%4."/>
      <w:lvlJc w:val="left"/>
      <w:pPr>
        <w:ind w:left="2880" w:hanging="360"/>
      </w:pPr>
    </w:lvl>
    <w:lvl w:ilvl="4" w:tplc="39826976" w:tentative="1">
      <w:start w:val="1"/>
      <w:numFmt w:val="lowerLetter"/>
      <w:lvlText w:val="%5."/>
      <w:lvlJc w:val="left"/>
      <w:pPr>
        <w:ind w:left="3600" w:hanging="360"/>
      </w:pPr>
    </w:lvl>
    <w:lvl w:ilvl="5" w:tplc="39826976" w:tentative="1">
      <w:start w:val="1"/>
      <w:numFmt w:val="lowerRoman"/>
      <w:lvlText w:val="%6."/>
      <w:lvlJc w:val="right"/>
      <w:pPr>
        <w:ind w:left="4320" w:hanging="180"/>
      </w:pPr>
    </w:lvl>
    <w:lvl w:ilvl="6" w:tplc="39826976" w:tentative="1">
      <w:start w:val="1"/>
      <w:numFmt w:val="decimal"/>
      <w:lvlText w:val="%7."/>
      <w:lvlJc w:val="left"/>
      <w:pPr>
        <w:ind w:left="5040" w:hanging="360"/>
      </w:pPr>
    </w:lvl>
    <w:lvl w:ilvl="7" w:tplc="39826976" w:tentative="1">
      <w:start w:val="1"/>
      <w:numFmt w:val="lowerLetter"/>
      <w:lvlText w:val="%8."/>
      <w:lvlJc w:val="left"/>
      <w:pPr>
        <w:ind w:left="5760" w:hanging="360"/>
      </w:pPr>
    </w:lvl>
    <w:lvl w:ilvl="8" w:tplc="3982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1">
    <w:multiLevelType w:val="hybridMultilevel"/>
    <w:lvl w:ilvl="0" w:tplc="60844702">
      <w:start w:val="1"/>
      <w:numFmt w:val="decimal"/>
      <w:lvlText w:val="%1."/>
      <w:lvlJc w:val="left"/>
      <w:pPr>
        <w:ind w:left="720" w:hanging="360"/>
      </w:pPr>
    </w:lvl>
    <w:lvl w:ilvl="1" w:tplc="60844702" w:tentative="1">
      <w:start w:val="1"/>
      <w:numFmt w:val="lowerLetter"/>
      <w:lvlText w:val="%2."/>
      <w:lvlJc w:val="left"/>
      <w:pPr>
        <w:ind w:left="1440" w:hanging="360"/>
      </w:pPr>
    </w:lvl>
    <w:lvl w:ilvl="2" w:tplc="60844702" w:tentative="1">
      <w:start w:val="1"/>
      <w:numFmt w:val="lowerRoman"/>
      <w:lvlText w:val="%3."/>
      <w:lvlJc w:val="right"/>
      <w:pPr>
        <w:ind w:left="2160" w:hanging="180"/>
      </w:pPr>
    </w:lvl>
    <w:lvl w:ilvl="3" w:tplc="60844702" w:tentative="1">
      <w:start w:val="1"/>
      <w:numFmt w:val="decimal"/>
      <w:lvlText w:val="%4."/>
      <w:lvlJc w:val="left"/>
      <w:pPr>
        <w:ind w:left="2880" w:hanging="360"/>
      </w:pPr>
    </w:lvl>
    <w:lvl w:ilvl="4" w:tplc="60844702" w:tentative="1">
      <w:start w:val="1"/>
      <w:numFmt w:val="lowerLetter"/>
      <w:lvlText w:val="%5."/>
      <w:lvlJc w:val="left"/>
      <w:pPr>
        <w:ind w:left="3600" w:hanging="360"/>
      </w:pPr>
    </w:lvl>
    <w:lvl w:ilvl="5" w:tplc="60844702" w:tentative="1">
      <w:start w:val="1"/>
      <w:numFmt w:val="lowerRoman"/>
      <w:lvlText w:val="%6."/>
      <w:lvlJc w:val="right"/>
      <w:pPr>
        <w:ind w:left="4320" w:hanging="180"/>
      </w:pPr>
    </w:lvl>
    <w:lvl w:ilvl="6" w:tplc="60844702" w:tentative="1">
      <w:start w:val="1"/>
      <w:numFmt w:val="decimal"/>
      <w:lvlText w:val="%7."/>
      <w:lvlJc w:val="left"/>
      <w:pPr>
        <w:ind w:left="5040" w:hanging="360"/>
      </w:pPr>
    </w:lvl>
    <w:lvl w:ilvl="7" w:tplc="60844702" w:tentative="1">
      <w:start w:val="1"/>
      <w:numFmt w:val="lowerLetter"/>
      <w:lvlText w:val="%8."/>
      <w:lvlJc w:val="left"/>
      <w:pPr>
        <w:ind w:left="5760" w:hanging="360"/>
      </w:pPr>
    </w:lvl>
    <w:lvl w:ilvl="8" w:tplc="60844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0">
    <w:multiLevelType w:val="hybridMultilevel"/>
    <w:lvl w:ilvl="0" w:tplc="25385802">
      <w:start w:val="1"/>
      <w:numFmt w:val="decimal"/>
      <w:lvlText w:val="%1."/>
      <w:lvlJc w:val="left"/>
      <w:pPr>
        <w:ind w:left="720" w:hanging="360"/>
      </w:pPr>
    </w:lvl>
    <w:lvl w:ilvl="1" w:tplc="25385802" w:tentative="1">
      <w:start w:val="1"/>
      <w:numFmt w:val="lowerLetter"/>
      <w:lvlText w:val="%2."/>
      <w:lvlJc w:val="left"/>
      <w:pPr>
        <w:ind w:left="1440" w:hanging="360"/>
      </w:pPr>
    </w:lvl>
    <w:lvl w:ilvl="2" w:tplc="25385802" w:tentative="1">
      <w:start w:val="1"/>
      <w:numFmt w:val="lowerRoman"/>
      <w:lvlText w:val="%3."/>
      <w:lvlJc w:val="right"/>
      <w:pPr>
        <w:ind w:left="2160" w:hanging="180"/>
      </w:pPr>
    </w:lvl>
    <w:lvl w:ilvl="3" w:tplc="25385802" w:tentative="1">
      <w:start w:val="1"/>
      <w:numFmt w:val="decimal"/>
      <w:lvlText w:val="%4."/>
      <w:lvlJc w:val="left"/>
      <w:pPr>
        <w:ind w:left="2880" w:hanging="360"/>
      </w:pPr>
    </w:lvl>
    <w:lvl w:ilvl="4" w:tplc="25385802" w:tentative="1">
      <w:start w:val="1"/>
      <w:numFmt w:val="lowerLetter"/>
      <w:lvlText w:val="%5."/>
      <w:lvlJc w:val="left"/>
      <w:pPr>
        <w:ind w:left="3600" w:hanging="360"/>
      </w:pPr>
    </w:lvl>
    <w:lvl w:ilvl="5" w:tplc="25385802" w:tentative="1">
      <w:start w:val="1"/>
      <w:numFmt w:val="lowerRoman"/>
      <w:lvlText w:val="%6."/>
      <w:lvlJc w:val="right"/>
      <w:pPr>
        <w:ind w:left="4320" w:hanging="180"/>
      </w:pPr>
    </w:lvl>
    <w:lvl w:ilvl="6" w:tplc="25385802" w:tentative="1">
      <w:start w:val="1"/>
      <w:numFmt w:val="decimal"/>
      <w:lvlText w:val="%7."/>
      <w:lvlJc w:val="left"/>
      <w:pPr>
        <w:ind w:left="5040" w:hanging="360"/>
      </w:pPr>
    </w:lvl>
    <w:lvl w:ilvl="7" w:tplc="25385802" w:tentative="1">
      <w:start w:val="1"/>
      <w:numFmt w:val="lowerLetter"/>
      <w:lvlText w:val="%8."/>
      <w:lvlJc w:val="left"/>
      <w:pPr>
        <w:ind w:left="5760" w:hanging="360"/>
      </w:pPr>
    </w:lvl>
    <w:lvl w:ilvl="8" w:tplc="2538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9">
    <w:multiLevelType w:val="hybridMultilevel"/>
    <w:lvl w:ilvl="0" w:tplc="53577371">
      <w:start w:val="1"/>
      <w:numFmt w:val="decimal"/>
      <w:lvlText w:val="%1."/>
      <w:lvlJc w:val="left"/>
      <w:pPr>
        <w:ind w:left="720" w:hanging="360"/>
      </w:pPr>
    </w:lvl>
    <w:lvl w:ilvl="1" w:tplc="53577371" w:tentative="1">
      <w:start w:val="1"/>
      <w:numFmt w:val="lowerLetter"/>
      <w:lvlText w:val="%2."/>
      <w:lvlJc w:val="left"/>
      <w:pPr>
        <w:ind w:left="1440" w:hanging="360"/>
      </w:pPr>
    </w:lvl>
    <w:lvl w:ilvl="2" w:tplc="53577371" w:tentative="1">
      <w:start w:val="1"/>
      <w:numFmt w:val="lowerRoman"/>
      <w:lvlText w:val="%3."/>
      <w:lvlJc w:val="right"/>
      <w:pPr>
        <w:ind w:left="2160" w:hanging="180"/>
      </w:pPr>
    </w:lvl>
    <w:lvl w:ilvl="3" w:tplc="53577371" w:tentative="1">
      <w:start w:val="1"/>
      <w:numFmt w:val="decimal"/>
      <w:lvlText w:val="%4."/>
      <w:lvlJc w:val="left"/>
      <w:pPr>
        <w:ind w:left="2880" w:hanging="360"/>
      </w:pPr>
    </w:lvl>
    <w:lvl w:ilvl="4" w:tplc="53577371" w:tentative="1">
      <w:start w:val="1"/>
      <w:numFmt w:val="lowerLetter"/>
      <w:lvlText w:val="%5."/>
      <w:lvlJc w:val="left"/>
      <w:pPr>
        <w:ind w:left="3600" w:hanging="360"/>
      </w:pPr>
    </w:lvl>
    <w:lvl w:ilvl="5" w:tplc="53577371" w:tentative="1">
      <w:start w:val="1"/>
      <w:numFmt w:val="lowerRoman"/>
      <w:lvlText w:val="%6."/>
      <w:lvlJc w:val="right"/>
      <w:pPr>
        <w:ind w:left="4320" w:hanging="180"/>
      </w:pPr>
    </w:lvl>
    <w:lvl w:ilvl="6" w:tplc="53577371" w:tentative="1">
      <w:start w:val="1"/>
      <w:numFmt w:val="decimal"/>
      <w:lvlText w:val="%7."/>
      <w:lvlJc w:val="left"/>
      <w:pPr>
        <w:ind w:left="5040" w:hanging="360"/>
      </w:pPr>
    </w:lvl>
    <w:lvl w:ilvl="7" w:tplc="53577371" w:tentative="1">
      <w:start w:val="1"/>
      <w:numFmt w:val="lowerLetter"/>
      <w:lvlText w:val="%8."/>
      <w:lvlJc w:val="left"/>
      <w:pPr>
        <w:ind w:left="5760" w:hanging="360"/>
      </w:pPr>
    </w:lvl>
    <w:lvl w:ilvl="8" w:tplc="5357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8">
    <w:multiLevelType w:val="hybridMultilevel"/>
    <w:lvl w:ilvl="0" w:tplc="11586694">
      <w:start w:val="1"/>
      <w:numFmt w:val="decimal"/>
      <w:lvlText w:val="%1."/>
      <w:lvlJc w:val="left"/>
      <w:pPr>
        <w:ind w:left="720" w:hanging="360"/>
      </w:pPr>
    </w:lvl>
    <w:lvl w:ilvl="1" w:tplc="11586694" w:tentative="1">
      <w:start w:val="1"/>
      <w:numFmt w:val="lowerLetter"/>
      <w:lvlText w:val="%2."/>
      <w:lvlJc w:val="left"/>
      <w:pPr>
        <w:ind w:left="1440" w:hanging="360"/>
      </w:pPr>
    </w:lvl>
    <w:lvl w:ilvl="2" w:tplc="11586694" w:tentative="1">
      <w:start w:val="1"/>
      <w:numFmt w:val="lowerRoman"/>
      <w:lvlText w:val="%3."/>
      <w:lvlJc w:val="right"/>
      <w:pPr>
        <w:ind w:left="2160" w:hanging="180"/>
      </w:pPr>
    </w:lvl>
    <w:lvl w:ilvl="3" w:tplc="11586694" w:tentative="1">
      <w:start w:val="1"/>
      <w:numFmt w:val="decimal"/>
      <w:lvlText w:val="%4."/>
      <w:lvlJc w:val="left"/>
      <w:pPr>
        <w:ind w:left="2880" w:hanging="360"/>
      </w:pPr>
    </w:lvl>
    <w:lvl w:ilvl="4" w:tplc="11586694" w:tentative="1">
      <w:start w:val="1"/>
      <w:numFmt w:val="lowerLetter"/>
      <w:lvlText w:val="%5."/>
      <w:lvlJc w:val="left"/>
      <w:pPr>
        <w:ind w:left="3600" w:hanging="360"/>
      </w:pPr>
    </w:lvl>
    <w:lvl w:ilvl="5" w:tplc="11586694" w:tentative="1">
      <w:start w:val="1"/>
      <w:numFmt w:val="lowerRoman"/>
      <w:lvlText w:val="%6."/>
      <w:lvlJc w:val="right"/>
      <w:pPr>
        <w:ind w:left="4320" w:hanging="180"/>
      </w:pPr>
    </w:lvl>
    <w:lvl w:ilvl="6" w:tplc="11586694" w:tentative="1">
      <w:start w:val="1"/>
      <w:numFmt w:val="decimal"/>
      <w:lvlText w:val="%7."/>
      <w:lvlJc w:val="left"/>
      <w:pPr>
        <w:ind w:left="5040" w:hanging="360"/>
      </w:pPr>
    </w:lvl>
    <w:lvl w:ilvl="7" w:tplc="11586694" w:tentative="1">
      <w:start w:val="1"/>
      <w:numFmt w:val="lowerLetter"/>
      <w:lvlText w:val="%8."/>
      <w:lvlJc w:val="left"/>
      <w:pPr>
        <w:ind w:left="5760" w:hanging="360"/>
      </w:pPr>
    </w:lvl>
    <w:lvl w:ilvl="8" w:tplc="1158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7">
    <w:multiLevelType w:val="hybridMultilevel"/>
    <w:lvl w:ilvl="0" w:tplc="29481421">
      <w:start w:val="1"/>
      <w:numFmt w:val="decimal"/>
      <w:lvlText w:val="%1."/>
      <w:lvlJc w:val="left"/>
      <w:pPr>
        <w:ind w:left="720" w:hanging="360"/>
      </w:pPr>
    </w:lvl>
    <w:lvl w:ilvl="1" w:tplc="29481421" w:tentative="1">
      <w:start w:val="1"/>
      <w:numFmt w:val="lowerLetter"/>
      <w:lvlText w:val="%2."/>
      <w:lvlJc w:val="left"/>
      <w:pPr>
        <w:ind w:left="1440" w:hanging="360"/>
      </w:pPr>
    </w:lvl>
    <w:lvl w:ilvl="2" w:tplc="29481421" w:tentative="1">
      <w:start w:val="1"/>
      <w:numFmt w:val="lowerRoman"/>
      <w:lvlText w:val="%3."/>
      <w:lvlJc w:val="right"/>
      <w:pPr>
        <w:ind w:left="2160" w:hanging="180"/>
      </w:pPr>
    </w:lvl>
    <w:lvl w:ilvl="3" w:tplc="29481421" w:tentative="1">
      <w:start w:val="1"/>
      <w:numFmt w:val="decimal"/>
      <w:lvlText w:val="%4."/>
      <w:lvlJc w:val="left"/>
      <w:pPr>
        <w:ind w:left="2880" w:hanging="360"/>
      </w:pPr>
    </w:lvl>
    <w:lvl w:ilvl="4" w:tplc="29481421" w:tentative="1">
      <w:start w:val="1"/>
      <w:numFmt w:val="lowerLetter"/>
      <w:lvlText w:val="%5."/>
      <w:lvlJc w:val="left"/>
      <w:pPr>
        <w:ind w:left="3600" w:hanging="360"/>
      </w:pPr>
    </w:lvl>
    <w:lvl w:ilvl="5" w:tplc="29481421" w:tentative="1">
      <w:start w:val="1"/>
      <w:numFmt w:val="lowerRoman"/>
      <w:lvlText w:val="%6."/>
      <w:lvlJc w:val="right"/>
      <w:pPr>
        <w:ind w:left="4320" w:hanging="180"/>
      </w:pPr>
    </w:lvl>
    <w:lvl w:ilvl="6" w:tplc="29481421" w:tentative="1">
      <w:start w:val="1"/>
      <w:numFmt w:val="decimal"/>
      <w:lvlText w:val="%7."/>
      <w:lvlJc w:val="left"/>
      <w:pPr>
        <w:ind w:left="5040" w:hanging="360"/>
      </w:pPr>
    </w:lvl>
    <w:lvl w:ilvl="7" w:tplc="29481421" w:tentative="1">
      <w:start w:val="1"/>
      <w:numFmt w:val="lowerLetter"/>
      <w:lvlText w:val="%8."/>
      <w:lvlJc w:val="left"/>
      <w:pPr>
        <w:ind w:left="5760" w:hanging="360"/>
      </w:pPr>
    </w:lvl>
    <w:lvl w:ilvl="8" w:tplc="2948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6">
    <w:multiLevelType w:val="hybridMultilevel"/>
    <w:lvl w:ilvl="0" w:tplc="66428024">
      <w:start w:val="1"/>
      <w:numFmt w:val="decimal"/>
      <w:lvlText w:val="%1."/>
      <w:lvlJc w:val="left"/>
      <w:pPr>
        <w:ind w:left="720" w:hanging="360"/>
      </w:pPr>
    </w:lvl>
    <w:lvl w:ilvl="1" w:tplc="66428024" w:tentative="1">
      <w:start w:val="1"/>
      <w:numFmt w:val="lowerLetter"/>
      <w:lvlText w:val="%2."/>
      <w:lvlJc w:val="left"/>
      <w:pPr>
        <w:ind w:left="1440" w:hanging="360"/>
      </w:pPr>
    </w:lvl>
    <w:lvl w:ilvl="2" w:tplc="66428024" w:tentative="1">
      <w:start w:val="1"/>
      <w:numFmt w:val="lowerRoman"/>
      <w:lvlText w:val="%3."/>
      <w:lvlJc w:val="right"/>
      <w:pPr>
        <w:ind w:left="2160" w:hanging="180"/>
      </w:pPr>
    </w:lvl>
    <w:lvl w:ilvl="3" w:tplc="66428024" w:tentative="1">
      <w:start w:val="1"/>
      <w:numFmt w:val="decimal"/>
      <w:lvlText w:val="%4."/>
      <w:lvlJc w:val="left"/>
      <w:pPr>
        <w:ind w:left="2880" w:hanging="360"/>
      </w:pPr>
    </w:lvl>
    <w:lvl w:ilvl="4" w:tplc="66428024" w:tentative="1">
      <w:start w:val="1"/>
      <w:numFmt w:val="lowerLetter"/>
      <w:lvlText w:val="%5."/>
      <w:lvlJc w:val="left"/>
      <w:pPr>
        <w:ind w:left="3600" w:hanging="360"/>
      </w:pPr>
    </w:lvl>
    <w:lvl w:ilvl="5" w:tplc="66428024" w:tentative="1">
      <w:start w:val="1"/>
      <w:numFmt w:val="lowerRoman"/>
      <w:lvlText w:val="%6."/>
      <w:lvlJc w:val="right"/>
      <w:pPr>
        <w:ind w:left="4320" w:hanging="180"/>
      </w:pPr>
    </w:lvl>
    <w:lvl w:ilvl="6" w:tplc="66428024" w:tentative="1">
      <w:start w:val="1"/>
      <w:numFmt w:val="decimal"/>
      <w:lvlText w:val="%7."/>
      <w:lvlJc w:val="left"/>
      <w:pPr>
        <w:ind w:left="5040" w:hanging="360"/>
      </w:pPr>
    </w:lvl>
    <w:lvl w:ilvl="7" w:tplc="66428024" w:tentative="1">
      <w:start w:val="1"/>
      <w:numFmt w:val="lowerLetter"/>
      <w:lvlText w:val="%8."/>
      <w:lvlJc w:val="left"/>
      <w:pPr>
        <w:ind w:left="5760" w:hanging="360"/>
      </w:pPr>
    </w:lvl>
    <w:lvl w:ilvl="8" w:tplc="66428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5">
    <w:multiLevelType w:val="hybridMultilevel"/>
    <w:lvl w:ilvl="0" w:tplc="95820951">
      <w:start w:val="1"/>
      <w:numFmt w:val="decimal"/>
      <w:lvlText w:val="%1."/>
      <w:lvlJc w:val="left"/>
      <w:pPr>
        <w:ind w:left="720" w:hanging="360"/>
      </w:pPr>
    </w:lvl>
    <w:lvl w:ilvl="1" w:tplc="95820951" w:tentative="1">
      <w:start w:val="1"/>
      <w:numFmt w:val="lowerLetter"/>
      <w:lvlText w:val="%2."/>
      <w:lvlJc w:val="left"/>
      <w:pPr>
        <w:ind w:left="1440" w:hanging="360"/>
      </w:pPr>
    </w:lvl>
    <w:lvl w:ilvl="2" w:tplc="95820951" w:tentative="1">
      <w:start w:val="1"/>
      <w:numFmt w:val="lowerRoman"/>
      <w:lvlText w:val="%3."/>
      <w:lvlJc w:val="right"/>
      <w:pPr>
        <w:ind w:left="2160" w:hanging="180"/>
      </w:pPr>
    </w:lvl>
    <w:lvl w:ilvl="3" w:tplc="95820951" w:tentative="1">
      <w:start w:val="1"/>
      <w:numFmt w:val="decimal"/>
      <w:lvlText w:val="%4."/>
      <w:lvlJc w:val="left"/>
      <w:pPr>
        <w:ind w:left="2880" w:hanging="360"/>
      </w:pPr>
    </w:lvl>
    <w:lvl w:ilvl="4" w:tplc="95820951" w:tentative="1">
      <w:start w:val="1"/>
      <w:numFmt w:val="lowerLetter"/>
      <w:lvlText w:val="%5."/>
      <w:lvlJc w:val="left"/>
      <w:pPr>
        <w:ind w:left="3600" w:hanging="360"/>
      </w:pPr>
    </w:lvl>
    <w:lvl w:ilvl="5" w:tplc="95820951" w:tentative="1">
      <w:start w:val="1"/>
      <w:numFmt w:val="lowerRoman"/>
      <w:lvlText w:val="%6."/>
      <w:lvlJc w:val="right"/>
      <w:pPr>
        <w:ind w:left="4320" w:hanging="180"/>
      </w:pPr>
    </w:lvl>
    <w:lvl w:ilvl="6" w:tplc="95820951" w:tentative="1">
      <w:start w:val="1"/>
      <w:numFmt w:val="decimal"/>
      <w:lvlText w:val="%7."/>
      <w:lvlJc w:val="left"/>
      <w:pPr>
        <w:ind w:left="5040" w:hanging="360"/>
      </w:pPr>
    </w:lvl>
    <w:lvl w:ilvl="7" w:tplc="95820951" w:tentative="1">
      <w:start w:val="1"/>
      <w:numFmt w:val="lowerLetter"/>
      <w:lvlText w:val="%8."/>
      <w:lvlJc w:val="left"/>
      <w:pPr>
        <w:ind w:left="5760" w:hanging="360"/>
      </w:pPr>
    </w:lvl>
    <w:lvl w:ilvl="8" w:tplc="9582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4">
    <w:multiLevelType w:val="hybridMultilevel"/>
    <w:lvl w:ilvl="0" w:tplc="43887122">
      <w:start w:val="1"/>
      <w:numFmt w:val="decimal"/>
      <w:lvlText w:val="%1."/>
      <w:lvlJc w:val="left"/>
      <w:pPr>
        <w:ind w:left="720" w:hanging="360"/>
      </w:pPr>
    </w:lvl>
    <w:lvl w:ilvl="1" w:tplc="43887122" w:tentative="1">
      <w:start w:val="1"/>
      <w:numFmt w:val="lowerLetter"/>
      <w:lvlText w:val="%2."/>
      <w:lvlJc w:val="left"/>
      <w:pPr>
        <w:ind w:left="1440" w:hanging="360"/>
      </w:pPr>
    </w:lvl>
    <w:lvl w:ilvl="2" w:tplc="43887122" w:tentative="1">
      <w:start w:val="1"/>
      <w:numFmt w:val="lowerRoman"/>
      <w:lvlText w:val="%3."/>
      <w:lvlJc w:val="right"/>
      <w:pPr>
        <w:ind w:left="2160" w:hanging="180"/>
      </w:pPr>
    </w:lvl>
    <w:lvl w:ilvl="3" w:tplc="43887122" w:tentative="1">
      <w:start w:val="1"/>
      <w:numFmt w:val="decimal"/>
      <w:lvlText w:val="%4."/>
      <w:lvlJc w:val="left"/>
      <w:pPr>
        <w:ind w:left="2880" w:hanging="360"/>
      </w:pPr>
    </w:lvl>
    <w:lvl w:ilvl="4" w:tplc="43887122" w:tentative="1">
      <w:start w:val="1"/>
      <w:numFmt w:val="lowerLetter"/>
      <w:lvlText w:val="%5."/>
      <w:lvlJc w:val="left"/>
      <w:pPr>
        <w:ind w:left="3600" w:hanging="360"/>
      </w:pPr>
    </w:lvl>
    <w:lvl w:ilvl="5" w:tplc="43887122" w:tentative="1">
      <w:start w:val="1"/>
      <w:numFmt w:val="lowerRoman"/>
      <w:lvlText w:val="%6."/>
      <w:lvlJc w:val="right"/>
      <w:pPr>
        <w:ind w:left="4320" w:hanging="180"/>
      </w:pPr>
    </w:lvl>
    <w:lvl w:ilvl="6" w:tplc="43887122" w:tentative="1">
      <w:start w:val="1"/>
      <w:numFmt w:val="decimal"/>
      <w:lvlText w:val="%7."/>
      <w:lvlJc w:val="left"/>
      <w:pPr>
        <w:ind w:left="5040" w:hanging="360"/>
      </w:pPr>
    </w:lvl>
    <w:lvl w:ilvl="7" w:tplc="43887122" w:tentative="1">
      <w:start w:val="1"/>
      <w:numFmt w:val="lowerLetter"/>
      <w:lvlText w:val="%8."/>
      <w:lvlJc w:val="left"/>
      <w:pPr>
        <w:ind w:left="5760" w:hanging="360"/>
      </w:pPr>
    </w:lvl>
    <w:lvl w:ilvl="8" w:tplc="4388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3">
    <w:multiLevelType w:val="hybridMultilevel"/>
    <w:lvl w:ilvl="0" w:tplc="63626491">
      <w:start w:val="1"/>
      <w:numFmt w:val="decimal"/>
      <w:lvlText w:val="%1."/>
      <w:lvlJc w:val="left"/>
      <w:pPr>
        <w:ind w:left="720" w:hanging="360"/>
      </w:pPr>
    </w:lvl>
    <w:lvl w:ilvl="1" w:tplc="63626491" w:tentative="1">
      <w:start w:val="1"/>
      <w:numFmt w:val="lowerLetter"/>
      <w:lvlText w:val="%2."/>
      <w:lvlJc w:val="left"/>
      <w:pPr>
        <w:ind w:left="1440" w:hanging="360"/>
      </w:pPr>
    </w:lvl>
    <w:lvl w:ilvl="2" w:tplc="63626491" w:tentative="1">
      <w:start w:val="1"/>
      <w:numFmt w:val="lowerRoman"/>
      <w:lvlText w:val="%3."/>
      <w:lvlJc w:val="right"/>
      <w:pPr>
        <w:ind w:left="2160" w:hanging="180"/>
      </w:pPr>
    </w:lvl>
    <w:lvl w:ilvl="3" w:tplc="63626491" w:tentative="1">
      <w:start w:val="1"/>
      <w:numFmt w:val="decimal"/>
      <w:lvlText w:val="%4."/>
      <w:lvlJc w:val="left"/>
      <w:pPr>
        <w:ind w:left="2880" w:hanging="360"/>
      </w:pPr>
    </w:lvl>
    <w:lvl w:ilvl="4" w:tplc="63626491" w:tentative="1">
      <w:start w:val="1"/>
      <w:numFmt w:val="lowerLetter"/>
      <w:lvlText w:val="%5."/>
      <w:lvlJc w:val="left"/>
      <w:pPr>
        <w:ind w:left="3600" w:hanging="360"/>
      </w:pPr>
    </w:lvl>
    <w:lvl w:ilvl="5" w:tplc="63626491" w:tentative="1">
      <w:start w:val="1"/>
      <w:numFmt w:val="lowerRoman"/>
      <w:lvlText w:val="%6."/>
      <w:lvlJc w:val="right"/>
      <w:pPr>
        <w:ind w:left="4320" w:hanging="180"/>
      </w:pPr>
    </w:lvl>
    <w:lvl w:ilvl="6" w:tplc="63626491" w:tentative="1">
      <w:start w:val="1"/>
      <w:numFmt w:val="decimal"/>
      <w:lvlText w:val="%7."/>
      <w:lvlJc w:val="left"/>
      <w:pPr>
        <w:ind w:left="5040" w:hanging="360"/>
      </w:pPr>
    </w:lvl>
    <w:lvl w:ilvl="7" w:tplc="63626491" w:tentative="1">
      <w:start w:val="1"/>
      <w:numFmt w:val="lowerLetter"/>
      <w:lvlText w:val="%8."/>
      <w:lvlJc w:val="left"/>
      <w:pPr>
        <w:ind w:left="5760" w:hanging="360"/>
      </w:pPr>
    </w:lvl>
    <w:lvl w:ilvl="8" w:tplc="63626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2">
    <w:multiLevelType w:val="hybridMultilevel"/>
    <w:lvl w:ilvl="0" w:tplc="54671911">
      <w:start w:val="1"/>
      <w:numFmt w:val="decimal"/>
      <w:lvlText w:val="%1."/>
      <w:lvlJc w:val="left"/>
      <w:pPr>
        <w:ind w:left="720" w:hanging="360"/>
      </w:pPr>
    </w:lvl>
    <w:lvl w:ilvl="1" w:tplc="54671911" w:tentative="1">
      <w:start w:val="1"/>
      <w:numFmt w:val="lowerLetter"/>
      <w:lvlText w:val="%2."/>
      <w:lvlJc w:val="left"/>
      <w:pPr>
        <w:ind w:left="1440" w:hanging="360"/>
      </w:pPr>
    </w:lvl>
    <w:lvl w:ilvl="2" w:tplc="54671911" w:tentative="1">
      <w:start w:val="1"/>
      <w:numFmt w:val="lowerRoman"/>
      <w:lvlText w:val="%3."/>
      <w:lvlJc w:val="right"/>
      <w:pPr>
        <w:ind w:left="2160" w:hanging="180"/>
      </w:pPr>
    </w:lvl>
    <w:lvl w:ilvl="3" w:tplc="54671911" w:tentative="1">
      <w:start w:val="1"/>
      <w:numFmt w:val="decimal"/>
      <w:lvlText w:val="%4."/>
      <w:lvlJc w:val="left"/>
      <w:pPr>
        <w:ind w:left="2880" w:hanging="360"/>
      </w:pPr>
    </w:lvl>
    <w:lvl w:ilvl="4" w:tplc="54671911" w:tentative="1">
      <w:start w:val="1"/>
      <w:numFmt w:val="lowerLetter"/>
      <w:lvlText w:val="%5."/>
      <w:lvlJc w:val="left"/>
      <w:pPr>
        <w:ind w:left="3600" w:hanging="360"/>
      </w:pPr>
    </w:lvl>
    <w:lvl w:ilvl="5" w:tplc="54671911" w:tentative="1">
      <w:start w:val="1"/>
      <w:numFmt w:val="lowerRoman"/>
      <w:lvlText w:val="%6."/>
      <w:lvlJc w:val="right"/>
      <w:pPr>
        <w:ind w:left="4320" w:hanging="180"/>
      </w:pPr>
    </w:lvl>
    <w:lvl w:ilvl="6" w:tplc="54671911" w:tentative="1">
      <w:start w:val="1"/>
      <w:numFmt w:val="decimal"/>
      <w:lvlText w:val="%7."/>
      <w:lvlJc w:val="left"/>
      <w:pPr>
        <w:ind w:left="5040" w:hanging="360"/>
      </w:pPr>
    </w:lvl>
    <w:lvl w:ilvl="7" w:tplc="54671911" w:tentative="1">
      <w:start w:val="1"/>
      <w:numFmt w:val="lowerLetter"/>
      <w:lvlText w:val="%8."/>
      <w:lvlJc w:val="left"/>
      <w:pPr>
        <w:ind w:left="5760" w:hanging="360"/>
      </w:pPr>
    </w:lvl>
    <w:lvl w:ilvl="8" w:tplc="54671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1">
    <w:multiLevelType w:val="hybridMultilevel"/>
    <w:lvl w:ilvl="0" w:tplc="15666205">
      <w:start w:val="1"/>
      <w:numFmt w:val="decimal"/>
      <w:lvlText w:val="%1."/>
      <w:lvlJc w:val="left"/>
      <w:pPr>
        <w:ind w:left="720" w:hanging="360"/>
      </w:pPr>
    </w:lvl>
    <w:lvl w:ilvl="1" w:tplc="15666205" w:tentative="1">
      <w:start w:val="1"/>
      <w:numFmt w:val="lowerLetter"/>
      <w:lvlText w:val="%2."/>
      <w:lvlJc w:val="left"/>
      <w:pPr>
        <w:ind w:left="1440" w:hanging="360"/>
      </w:pPr>
    </w:lvl>
    <w:lvl w:ilvl="2" w:tplc="15666205" w:tentative="1">
      <w:start w:val="1"/>
      <w:numFmt w:val="lowerRoman"/>
      <w:lvlText w:val="%3."/>
      <w:lvlJc w:val="right"/>
      <w:pPr>
        <w:ind w:left="2160" w:hanging="180"/>
      </w:pPr>
    </w:lvl>
    <w:lvl w:ilvl="3" w:tplc="15666205" w:tentative="1">
      <w:start w:val="1"/>
      <w:numFmt w:val="decimal"/>
      <w:lvlText w:val="%4."/>
      <w:lvlJc w:val="left"/>
      <w:pPr>
        <w:ind w:left="2880" w:hanging="360"/>
      </w:pPr>
    </w:lvl>
    <w:lvl w:ilvl="4" w:tplc="15666205" w:tentative="1">
      <w:start w:val="1"/>
      <w:numFmt w:val="lowerLetter"/>
      <w:lvlText w:val="%5."/>
      <w:lvlJc w:val="left"/>
      <w:pPr>
        <w:ind w:left="3600" w:hanging="360"/>
      </w:pPr>
    </w:lvl>
    <w:lvl w:ilvl="5" w:tplc="15666205" w:tentative="1">
      <w:start w:val="1"/>
      <w:numFmt w:val="lowerRoman"/>
      <w:lvlText w:val="%6."/>
      <w:lvlJc w:val="right"/>
      <w:pPr>
        <w:ind w:left="4320" w:hanging="180"/>
      </w:pPr>
    </w:lvl>
    <w:lvl w:ilvl="6" w:tplc="15666205" w:tentative="1">
      <w:start w:val="1"/>
      <w:numFmt w:val="decimal"/>
      <w:lvlText w:val="%7."/>
      <w:lvlJc w:val="left"/>
      <w:pPr>
        <w:ind w:left="5040" w:hanging="360"/>
      </w:pPr>
    </w:lvl>
    <w:lvl w:ilvl="7" w:tplc="15666205" w:tentative="1">
      <w:start w:val="1"/>
      <w:numFmt w:val="lowerLetter"/>
      <w:lvlText w:val="%8."/>
      <w:lvlJc w:val="left"/>
      <w:pPr>
        <w:ind w:left="5760" w:hanging="360"/>
      </w:pPr>
    </w:lvl>
    <w:lvl w:ilvl="8" w:tplc="1566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0">
    <w:multiLevelType w:val="hybridMultilevel"/>
    <w:lvl w:ilvl="0" w:tplc="57705359">
      <w:start w:val="1"/>
      <w:numFmt w:val="decimal"/>
      <w:lvlText w:val="%1."/>
      <w:lvlJc w:val="left"/>
      <w:pPr>
        <w:ind w:left="720" w:hanging="360"/>
      </w:pPr>
    </w:lvl>
    <w:lvl w:ilvl="1" w:tplc="57705359" w:tentative="1">
      <w:start w:val="1"/>
      <w:numFmt w:val="lowerLetter"/>
      <w:lvlText w:val="%2."/>
      <w:lvlJc w:val="left"/>
      <w:pPr>
        <w:ind w:left="1440" w:hanging="360"/>
      </w:pPr>
    </w:lvl>
    <w:lvl w:ilvl="2" w:tplc="57705359" w:tentative="1">
      <w:start w:val="1"/>
      <w:numFmt w:val="lowerRoman"/>
      <w:lvlText w:val="%3."/>
      <w:lvlJc w:val="right"/>
      <w:pPr>
        <w:ind w:left="2160" w:hanging="180"/>
      </w:pPr>
    </w:lvl>
    <w:lvl w:ilvl="3" w:tplc="57705359" w:tentative="1">
      <w:start w:val="1"/>
      <w:numFmt w:val="decimal"/>
      <w:lvlText w:val="%4."/>
      <w:lvlJc w:val="left"/>
      <w:pPr>
        <w:ind w:left="2880" w:hanging="360"/>
      </w:pPr>
    </w:lvl>
    <w:lvl w:ilvl="4" w:tplc="57705359" w:tentative="1">
      <w:start w:val="1"/>
      <w:numFmt w:val="lowerLetter"/>
      <w:lvlText w:val="%5."/>
      <w:lvlJc w:val="left"/>
      <w:pPr>
        <w:ind w:left="3600" w:hanging="360"/>
      </w:pPr>
    </w:lvl>
    <w:lvl w:ilvl="5" w:tplc="57705359" w:tentative="1">
      <w:start w:val="1"/>
      <w:numFmt w:val="lowerRoman"/>
      <w:lvlText w:val="%6."/>
      <w:lvlJc w:val="right"/>
      <w:pPr>
        <w:ind w:left="4320" w:hanging="180"/>
      </w:pPr>
    </w:lvl>
    <w:lvl w:ilvl="6" w:tplc="57705359" w:tentative="1">
      <w:start w:val="1"/>
      <w:numFmt w:val="decimal"/>
      <w:lvlText w:val="%7."/>
      <w:lvlJc w:val="left"/>
      <w:pPr>
        <w:ind w:left="5040" w:hanging="360"/>
      </w:pPr>
    </w:lvl>
    <w:lvl w:ilvl="7" w:tplc="57705359" w:tentative="1">
      <w:start w:val="1"/>
      <w:numFmt w:val="lowerLetter"/>
      <w:lvlText w:val="%8."/>
      <w:lvlJc w:val="left"/>
      <w:pPr>
        <w:ind w:left="5760" w:hanging="360"/>
      </w:pPr>
    </w:lvl>
    <w:lvl w:ilvl="8" w:tplc="57705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9">
    <w:multiLevelType w:val="hybridMultilevel"/>
    <w:lvl w:ilvl="0" w:tplc="59407932">
      <w:start w:val="1"/>
      <w:numFmt w:val="decimal"/>
      <w:lvlText w:val="%1."/>
      <w:lvlJc w:val="left"/>
      <w:pPr>
        <w:ind w:left="720" w:hanging="360"/>
      </w:pPr>
    </w:lvl>
    <w:lvl w:ilvl="1" w:tplc="59407932" w:tentative="1">
      <w:start w:val="1"/>
      <w:numFmt w:val="lowerLetter"/>
      <w:lvlText w:val="%2."/>
      <w:lvlJc w:val="left"/>
      <w:pPr>
        <w:ind w:left="1440" w:hanging="360"/>
      </w:pPr>
    </w:lvl>
    <w:lvl w:ilvl="2" w:tplc="59407932" w:tentative="1">
      <w:start w:val="1"/>
      <w:numFmt w:val="lowerRoman"/>
      <w:lvlText w:val="%3."/>
      <w:lvlJc w:val="right"/>
      <w:pPr>
        <w:ind w:left="2160" w:hanging="180"/>
      </w:pPr>
    </w:lvl>
    <w:lvl w:ilvl="3" w:tplc="59407932" w:tentative="1">
      <w:start w:val="1"/>
      <w:numFmt w:val="decimal"/>
      <w:lvlText w:val="%4."/>
      <w:lvlJc w:val="left"/>
      <w:pPr>
        <w:ind w:left="2880" w:hanging="360"/>
      </w:pPr>
    </w:lvl>
    <w:lvl w:ilvl="4" w:tplc="59407932" w:tentative="1">
      <w:start w:val="1"/>
      <w:numFmt w:val="lowerLetter"/>
      <w:lvlText w:val="%5."/>
      <w:lvlJc w:val="left"/>
      <w:pPr>
        <w:ind w:left="3600" w:hanging="360"/>
      </w:pPr>
    </w:lvl>
    <w:lvl w:ilvl="5" w:tplc="59407932" w:tentative="1">
      <w:start w:val="1"/>
      <w:numFmt w:val="lowerRoman"/>
      <w:lvlText w:val="%6."/>
      <w:lvlJc w:val="right"/>
      <w:pPr>
        <w:ind w:left="4320" w:hanging="180"/>
      </w:pPr>
    </w:lvl>
    <w:lvl w:ilvl="6" w:tplc="59407932" w:tentative="1">
      <w:start w:val="1"/>
      <w:numFmt w:val="decimal"/>
      <w:lvlText w:val="%7."/>
      <w:lvlJc w:val="left"/>
      <w:pPr>
        <w:ind w:left="5040" w:hanging="360"/>
      </w:pPr>
    </w:lvl>
    <w:lvl w:ilvl="7" w:tplc="59407932" w:tentative="1">
      <w:start w:val="1"/>
      <w:numFmt w:val="lowerLetter"/>
      <w:lvlText w:val="%8."/>
      <w:lvlJc w:val="left"/>
      <w:pPr>
        <w:ind w:left="5760" w:hanging="360"/>
      </w:pPr>
    </w:lvl>
    <w:lvl w:ilvl="8" w:tplc="5940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8">
    <w:multiLevelType w:val="hybridMultilevel"/>
    <w:lvl w:ilvl="0" w:tplc="13634800">
      <w:start w:val="1"/>
      <w:numFmt w:val="decimal"/>
      <w:lvlText w:val="%1."/>
      <w:lvlJc w:val="left"/>
      <w:pPr>
        <w:ind w:left="720" w:hanging="360"/>
      </w:pPr>
    </w:lvl>
    <w:lvl w:ilvl="1" w:tplc="13634800" w:tentative="1">
      <w:start w:val="1"/>
      <w:numFmt w:val="lowerLetter"/>
      <w:lvlText w:val="%2."/>
      <w:lvlJc w:val="left"/>
      <w:pPr>
        <w:ind w:left="1440" w:hanging="360"/>
      </w:pPr>
    </w:lvl>
    <w:lvl w:ilvl="2" w:tplc="13634800" w:tentative="1">
      <w:start w:val="1"/>
      <w:numFmt w:val="lowerRoman"/>
      <w:lvlText w:val="%3."/>
      <w:lvlJc w:val="right"/>
      <w:pPr>
        <w:ind w:left="2160" w:hanging="180"/>
      </w:pPr>
    </w:lvl>
    <w:lvl w:ilvl="3" w:tplc="13634800" w:tentative="1">
      <w:start w:val="1"/>
      <w:numFmt w:val="decimal"/>
      <w:lvlText w:val="%4."/>
      <w:lvlJc w:val="left"/>
      <w:pPr>
        <w:ind w:left="2880" w:hanging="360"/>
      </w:pPr>
    </w:lvl>
    <w:lvl w:ilvl="4" w:tplc="13634800" w:tentative="1">
      <w:start w:val="1"/>
      <w:numFmt w:val="lowerLetter"/>
      <w:lvlText w:val="%5."/>
      <w:lvlJc w:val="left"/>
      <w:pPr>
        <w:ind w:left="3600" w:hanging="360"/>
      </w:pPr>
    </w:lvl>
    <w:lvl w:ilvl="5" w:tplc="13634800" w:tentative="1">
      <w:start w:val="1"/>
      <w:numFmt w:val="lowerRoman"/>
      <w:lvlText w:val="%6."/>
      <w:lvlJc w:val="right"/>
      <w:pPr>
        <w:ind w:left="4320" w:hanging="180"/>
      </w:pPr>
    </w:lvl>
    <w:lvl w:ilvl="6" w:tplc="13634800" w:tentative="1">
      <w:start w:val="1"/>
      <w:numFmt w:val="decimal"/>
      <w:lvlText w:val="%7."/>
      <w:lvlJc w:val="left"/>
      <w:pPr>
        <w:ind w:left="5040" w:hanging="360"/>
      </w:pPr>
    </w:lvl>
    <w:lvl w:ilvl="7" w:tplc="13634800" w:tentative="1">
      <w:start w:val="1"/>
      <w:numFmt w:val="lowerLetter"/>
      <w:lvlText w:val="%8."/>
      <w:lvlJc w:val="left"/>
      <w:pPr>
        <w:ind w:left="5760" w:hanging="360"/>
      </w:pPr>
    </w:lvl>
    <w:lvl w:ilvl="8" w:tplc="13634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7">
    <w:multiLevelType w:val="hybridMultilevel"/>
    <w:lvl w:ilvl="0" w:tplc="37911297">
      <w:start w:val="1"/>
      <w:numFmt w:val="decimal"/>
      <w:lvlText w:val="%1."/>
      <w:lvlJc w:val="left"/>
      <w:pPr>
        <w:ind w:left="720" w:hanging="360"/>
      </w:pPr>
    </w:lvl>
    <w:lvl w:ilvl="1" w:tplc="37911297" w:tentative="1">
      <w:start w:val="1"/>
      <w:numFmt w:val="lowerLetter"/>
      <w:lvlText w:val="%2."/>
      <w:lvlJc w:val="left"/>
      <w:pPr>
        <w:ind w:left="1440" w:hanging="360"/>
      </w:pPr>
    </w:lvl>
    <w:lvl w:ilvl="2" w:tplc="37911297" w:tentative="1">
      <w:start w:val="1"/>
      <w:numFmt w:val="lowerRoman"/>
      <w:lvlText w:val="%3."/>
      <w:lvlJc w:val="right"/>
      <w:pPr>
        <w:ind w:left="2160" w:hanging="180"/>
      </w:pPr>
    </w:lvl>
    <w:lvl w:ilvl="3" w:tplc="37911297" w:tentative="1">
      <w:start w:val="1"/>
      <w:numFmt w:val="decimal"/>
      <w:lvlText w:val="%4."/>
      <w:lvlJc w:val="left"/>
      <w:pPr>
        <w:ind w:left="2880" w:hanging="360"/>
      </w:pPr>
    </w:lvl>
    <w:lvl w:ilvl="4" w:tplc="37911297" w:tentative="1">
      <w:start w:val="1"/>
      <w:numFmt w:val="lowerLetter"/>
      <w:lvlText w:val="%5."/>
      <w:lvlJc w:val="left"/>
      <w:pPr>
        <w:ind w:left="3600" w:hanging="360"/>
      </w:pPr>
    </w:lvl>
    <w:lvl w:ilvl="5" w:tplc="37911297" w:tentative="1">
      <w:start w:val="1"/>
      <w:numFmt w:val="lowerRoman"/>
      <w:lvlText w:val="%6."/>
      <w:lvlJc w:val="right"/>
      <w:pPr>
        <w:ind w:left="4320" w:hanging="180"/>
      </w:pPr>
    </w:lvl>
    <w:lvl w:ilvl="6" w:tplc="37911297" w:tentative="1">
      <w:start w:val="1"/>
      <w:numFmt w:val="decimal"/>
      <w:lvlText w:val="%7."/>
      <w:lvlJc w:val="left"/>
      <w:pPr>
        <w:ind w:left="5040" w:hanging="360"/>
      </w:pPr>
    </w:lvl>
    <w:lvl w:ilvl="7" w:tplc="37911297" w:tentative="1">
      <w:start w:val="1"/>
      <w:numFmt w:val="lowerLetter"/>
      <w:lvlText w:val="%8."/>
      <w:lvlJc w:val="left"/>
      <w:pPr>
        <w:ind w:left="5760" w:hanging="360"/>
      </w:pPr>
    </w:lvl>
    <w:lvl w:ilvl="8" w:tplc="3791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6">
    <w:multiLevelType w:val="hybridMultilevel"/>
    <w:lvl w:ilvl="0" w:tplc="11449805">
      <w:start w:val="1"/>
      <w:numFmt w:val="decimal"/>
      <w:lvlText w:val="%1."/>
      <w:lvlJc w:val="left"/>
      <w:pPr>
        <w:ind w:left="720" w:hanging="360"/>
      </w:pPr>
    </w:lvl>
    <w:lvl w:ilvl="1" w:tplc="11449805" w:tentative="1">
      <w:start w:val="1"/>
      <w:numFmt w:val="lowerLetter"/>
      <w:lvlText w:val="%2."/>
      <w:lvlJc w:val="left"/>
      <w:pPr>
        <w:ind w:left="1440" w:hanging="360"/>
      </w:pPr>
    </w:lvl>
    <w:lvl w:ilvl="2" w:tplc="11449805" w:tentative="1">
      <w:start w:val="1"/>
      <w:numFmt w:val="lowerRoman"/>
      <w:lvlText w:val="%3."/>
      <w:lvlJc w:val="right"/>
      <w:pPr>
        <w:ind w:left="2160" w:hanging="180"/>
      </w:pPr>
    </w:lvl>
    <w:lvl w:ilvl="3" w:tplc="11449805" w:tentative="1">
      <w:start w:val="1"/>
      <w:numFmt w:val="decimal"/>
      <w:lvlText w:val="%4."/>
      <w:lvlJc w:val="left"/>
      <w:pPr>
        <w:ind w:left="2880" w:hanging="360"/>
      </w:pPr>
    </w:lvl>
    <w:lvl w:ilvl="4" w:tplc="11449805" w:tentative="1">
      <w:start w:val="1"/>
      <w:numFmt w:val="lowerLetter"/>
      <w:lvlText w:val="%5."/>
      <w:lvlJc w:val="left"/>
      <w:pPr>
        <w:ind w:left="3600" w:hanging="360"/>
      </w:pPr>
    </w:lvl>
    <w:lvl w:ilvl="5" w:tplc="11449805" w:tentative="1">
      <w:start w:val="1"/>
      <w:numFmt w:val="lowerRoman"/>
      <w:lvlText w:val="%6."/>
      <w:lvlJc w:val="right"/>
      <w:pPr>
        <w:ind w:left="4320" w:hanging="180"/>
      </w:pPr>
    </w:lvl>
    <w:lvl w:ilvl="6" w:tplc="11449805" w:tentative="1">
      <w:start w:val="1"/>
      <w:numFmt w:val="decimal"/>
      <w:lvlText w:val="%7."/>
      <w:lvlJc w:val="left"/>
      <w:pPr>
        <w:ind w:left="5040" w:hanging="360"/>
      </w:pPr>
    </w:lvl>
    <w:lvl w:ilvl="7" w:tplc="11449805" w:tentative="1">
      <w:start w:val="1"/>
      <w:numFmt w:val="lowerLetter"/>
      <w:lvlText w:val="%8."/>
      <w:lvlJc w:val="left"/>
      <w:pPr>
        <w:ind w:left="5760" w:hanging="360"/>
      </w:pPr>
    </w:lvl>
    <w:lvl w:ilvl="8" w:tplc="1144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5">
    <w:multiLevelType w:val="hybridMultilevel"/>
    <w:lvl w:ilvl="0" w:tplc="84987614">
      <w:start w:val="1"/>
      <w:numFmt w:val="decimal"/>
      <w:lvlText w:val="%1."/>
      <w:lvlJc w:val="left"/>
      <w:pPr>
        <w:ind w:left="720" w:hanging="360"/>
      </w:pPr>
    </w:lvl>
    <w:lvl w:ilvl="1" w:tplc="84987614" w:tentative="1">
      <w:start w:val="1"/>
      <w:numFmt w:val="lowerLetter"/>
      <w:lvlText w:val="%2."/>
      <w:lvlJc w:val="left"/>
      <w:pPr>
        <w:ind w:left="1440" w:hanging="360"/>
      </w:pPr>
    </w:lvl>
    <w:lvl w:ilvl="2" w:tplc="84987614" w:tentative="1">
      <w:start w:val="1"/>
      <w:numFmt w:val="lowerRoman"/>
      <w:lvlText w:val="%3."/>
      <w:lvlJc w:val="right"/>
      <w:pPr>
        <w:ind w:left="2160" w:hanging="180"/>
      </w:pPr>
    </w:lvl>
    <w:lvl w:ilvl="3" w:tplc="84987614" w:tentative="1">
      <w:start w:val="1"/>
      <w:numFmt w:val="decimal"/>
      <w:lvlText w:val="%4."/>
      <w:lvlJc w:val="left"/>
      <w:pPr>
        <w:ind w:left="2880" w:hanging="360"/>
      </w:pPr>
    </w:lvl>
    <w:lvl w:ilvl="4" w:tplc="84987614" w:tentative="1">
      <w:start w:val="1"/>
      <w:numFmt w:val="lowerLetter"/>
      <w:lvlText w:val="%5."/>
      <w:lvlJc w:val="left"/>
      <w:pPr>
        <w:ind w:left="3600" w:hanging="360"/>
      </w:pPr>
    </w:lvl>
    <w:lvl w:ilvl="5" w:tplc="84987614" w:tentative="1">
      <w:start w:val="1"/>
      <w:numFmt w:val="lowerRoman"/>
      <w:lvlText w:val="%6."/>
      <w:lvlJc w:val="right"/>
      <w:pPr>
        <w:ind w:left="4320" w:hanging="180"/>
      </w:pPr>
    </w:lvl>
    <w:lvl w:ilvl="6" w:tplc="84987614" w:tentative="1">
      <w:start w:val="1"/>
      <w:numFmt w:val="decimal"/>
      <w:lvlText w:val="%7."/>
      <w:lvlJc w:val="left"/>
      <w:pPr>
        <w:ind w:left="5040" w:hanging="360"/>
      </w:pPr>
    </w:lvl>
    <w:lvl w:ilvl="7" w:tplc="84987614" w:tentative="1">
      <w:start w:val="1"/>
      <w:numFmt w:val="lowerLetter"/>
      <w:lvlText w:val="%8."/>
      <w:lvlJc w:val="left"/>
      <w:pPr>
        <w:ind w:left="5760" w:hanging="360"/>
      </w:pPr>
    </w:lvl>
    <w:lvl w:ilvl="8" w:tplc="84987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4">
    <w:multiLevelType w:val="hybridMultilevel"/>
    <w:lvl w:ilvl="0" w:tplc="44236145">
      <w:start w:val="1"/>
      <w:numFmt w:val="decimal"/>
      <w:lvlText w:val="%1."/>
      <w:lvlJc w:val="left"/>
      <w:pPr>
        <w:ind w:left="720" w:hanging="360"/>
      </w:pPr>
    </w:lvl>
    <w:lvl w:ilvl="1" w:tplc="44236145" w:tentative="1">
      <w:start w:val="1"/>
      <w:numFmt w:val="lowerLetter"/>
      <w:lvlText w:val="%2."/>
      <w:lvlJc w:val="left"/>
      <w:pPr>
        <w:ind w:left="1440" w:hanging="360"/>
      </w:pPr>
    </w:lvl>
    <w:lvl w:ilvl="2" w:tplc="44236145" w:tentative="1">
      <w:start w:val="1"/>
      <w:numFmt w:val="lowerRoman"/>
      <w:lvlText w:val="%3."/>
      <w:lvlJc w:val="right"/>
      <w:pPr>
        <w:ind w:left="2160" w:hanging="180"/>
      </w:pPr>
    </w:lvl>
    <w:lvl w:ilvl="3" w:tplc="44236145" w:tentative="1">
      <w:start w:val="1"/>
      <w:numFmt w:val="decimal"/>
      <w:lvlText w:val="%4."/>
      <w:lvlJc w:val="left"/>
      <w:pPr>
        <w:ind w:left="2880" w:hanging="360"/>
      </w:pPr>
    </w:lvl>
    <w:lvl w:ilvl="4" w:tplc="44236145" w:tentative="1">
      <w:start w:val="1"/>
      <w:numFmt w:val="lowerLetter"/>
      <w:lvlText w:val="%5."/>
      <w:lvlJc w:val="left"/>
      <w:pPr>
        <w:ind w:left="3600" w:hanging="360"/>
      </w:pPr>
    </w:lvl>
    <w:lvl w:ilvl="5" w:tplc="44236145" w:tentative="1">
      <w:start w:val="1"/>
      <w:numFmt w:val="lowerRoman"/>
      <w:lvlText w:val="%6."/>
      <w:lvlJc w:val="right"/>
      <w:pPr>
        <w:ind w:left="4320" w:hanging="180"/>
      </w:pPr>
    </w:lvl>
    <w:lvl w:ilvl="6" w:tplc="44236145" w:tentative="1">
      <w:start w:val="1"/>
      <w:numFmt w:val="decimal"/>
      <w:lvlText w:val="%7."/>
      <w:lvlJc w:val="left"/>
      <w:pPr>
        <w:ind w:left="5040" w:hanging="360"/>
      </w:pPr>
    </w:lvl>
    <w:lvl w:ilvl="7" w:tplc="44236145" w:tentative="1">
      <w:start w:val="1"/>
      <w:numFmt w:val="lowerLetter"/>
      <w:lvlText w:val="%8."/>
      <w:lvlJc w:val="left"/>
      <w:pPr>
        <w:ind w:left="5760" w:hanging="360"/>
      </w:pPr>
    </w:lvl>
    <w:lvl w:ilvl="8" w:tplc="4423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3">
    <w:multiLevelType w:val="hybridMultilevel"/>
    <w:lvl w:ilvl="0" w:tplc="45263399">
      <w:start w:val="1"/>
      <w:numFmt w:val="decimal"/>
      <w:lvlText w:val="%1."/>
      <w:lvlJc w:val="left"/>
      <w:pPr>
        <w:ind w:left="720" w:hanging="360"/>
      </w:pPr>
    </w:lvl>
    <w:lvl w:ilvl="1" w:tplc="45263399" w:tentative="1">
      <w:start w:val="1"/>
      <w:numFmt w:val="lowerLetter"/>
      <w:lvlText w:val="%2."/>
      <w:lvlJc w:val="left"/>
      <w:pPr>
        <w:ind w:left="1440" w:hanging="360"/>
      </w:pPr>
    </w:lvl>
    <w:lvl w:ilvl="2" w:tplc="45263399" w:tentative="1">
      <w:start w:val="1"/>
      <w:numFmt w:val="lowerRoman"/>
      <w:lvlText w:val="%3."/>
      <w:lvlJc w:val="right"/>
      <w:pPr>
        <w:ind w:left="2160" w:hanging="180"/>
      </w:pPr>
    </w:lvl>
    <w:lvl w:ilvl="3" w:tplc="45263399" w:tentative="1">
      <w:start w:val="1"/>
      <w:numFmt w:val="decimal"/>
      <w:lvlText w:val="%4."/>
      <w:lvlJc w:val="left"/>
      <w:pPr>
        <w:ind w:left="2880" w:hanging="360"/>
      </w:pPr>
    </w:lvl>
    <w:lvl w:ilvl="4" w:tplc="45263399" w:tentative="1">
      <w:start w:val="1"/>
      <w:numFmt w:val="lowerLetter"/>
      <w:lvlText w:val="%5."/>
      <w:lvlJc w:val="left"/>
      <w:pPr>
        <w:ind w:left="3600" w:hanging="360"/>
      </w:pPr>
    </w:lvl>
    <w:lvl w:ilvl="5" w:tplc="45263399" w:tentative="1">
      <w:start w:val="1"/>
      <w:numFmt w:val="lowerRoman"/>
      <w:lvlText w:val="%6."/>
      <w:lvlJc w:val="right"/>
      <w:pPr>
        <w:ind w:left="4320" w:hanging="180"/>
      </w:pPr>
    </w:lvl>
    <w:lvl w:ilvl="6" w:tplc="45263399" w:tentative="1">
      <w:start w:val="1"/>
      <w:numFmt w:val="decimal"/>
      <w:lvlText w:val="%7."/>
      <w:lvlJc w:val="left"/>
      <w:pPr>
        <w:ind w:left="5040" w:hanging="360"/>
      </w:pPr>
    </w:lvl>
    <w:lvl w:ilvl="7" w:tplc="45263399" w:tentative="1">
      <w:start w:val="1"/>
      <w:numFmt w:val="lowerLetter"/>
      <w:lvlText w:val="%8."/>
      <w:lvlJc w:val="left"/>
      <w:pPr>
        <w:ind w:left="5760" w:hanging="360"/>
      </w:pPr>
    </w:lvl>
    <w:lvl w:ilvl="8" w:tplc="4526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2">
    <w:multiLevelType w:val="hybridMultilevel"/>
    <w:lvl w:ilvl="0" w:tplc="12778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932">
    <w:abstractNumId w:val="15932"/>
  </w:num>
  <w:num w:numId="15933">
    <w:abstractNumId w:val="15933"/>
  </w:num>
  <w:num w:numId="15934">
    <w:abstractNumId w:val="15934"/>
  </w:num>
  <w:num w:numId="15935">
    <w:abstractNumId w:val="15935"/>
  </w:num>
  <w:num w:numId="15936">
    <w:abstractNumId w:val="15936"/>
  </w:num>
  <w:num w:numId="15937">
    <w:abstractNumId w:val="15937"/>
  </w:num>
  <w:num w:numId="15938">
    <w:abstractNumId w:val="15938"/>
  </w:num>
  <w:num w:numId="15939">
    <w:abstractNumId w:val="15939"/>
  </w:num>
  <w:num w:numId="15940">
    <w:abstractNumId w:val="15940"/>
  </w:num>
  <w:num w:numId="15941">
    <w:abstractNumId w:val="15941"/>
  </w:num>
  <w:num w:numId="15942">
    <w:abstractNumId w:val="15942"/>
  </w:num>
  <w:num w:numId="15943">
    <w:abstractNumId w:val="15943"/>
  </w:num>
  <w:num w:numId="15944">
    <w:abstractNumId w:val="15944"/>
  </w:num>
  <w:num w:numId="15945">
    <w:abstractNumId w:val="15945"/>
  </w:num>
  <w:num w:numId="15946">
    <w:abstractNumId w:val="15946"/>
  </w:num>
  <w:num w:numId="15947">
    <w:abstractNumId w:val="15947"/>
  </w:num>
  <w:num w:numId="15948">
    <w:abstractNumId w:val="15948"/>
  </w:num>
  <w:num w:numId="15949">
    <w:abstractNumId w:val="15949"/>
  </w:num>
  <w:num w:numId="15950">
    <w:abstractNumId w:val="15950"/>
  </w:num>
  <w:num w:numId="15951">
    <w:abstractNumId w:val="15951"/>
  </w:num>
  <w:num w:numId="15952">
    <w:abstractNumId w:val="15952"/>
  </w:num>
  <w:num w:numId="15953">
    <w:abstractNumId w:val="15953"/>
  </w:num>
  <w:num w:numId="15954">
    <w:abstractNumId w:val="15954"/>
  </w:num>
  <w:num w:numId="15955">
    <w:abstractNumId w:val="15955"/>
  </w:num>
  <w:num w:numId="15956">
    <w:abstractNumId w:val="15956"/>
  </w:num>
  <w:num w:numId="15957">
    <w:abstractNumId w:val="15957"/>
  </w:num>
  <w:num w:numId="15958">
    <w:abstractNumId w:val="15958"/>
  </w:num>
  <w:num w:numId="15959">
    <w:abstractNumId w:val="15959"/>
  </w:num>
  <w:num w:numId="15960">
    <w:abstractNumId w:val="15960"/>
  </w:num>
  <w:num w:numId="15961">
    <w:abstractNumId w:val="15961"/>
  </w:num>
  <w:num w:numId="15962">
    <w:abstractNumId w:val="15962"/>
  </w:num>
  <w:num w:numId="15963">
    <w:abstractNumId w:val="15963"/>
  </w:num>
  <w:num w:numId="15964">
    <w:abstractNumId w:val="15964"/>
  </w:num>
  <w:num w:numId="15965">
    <w:abstractNumId w:val="15965"/>
  </w:num>
  <w:num w:numId="15966">
    <w:abstractNumId w:val="15966"/>
  </w:num>
  <w:num w:numId="15967">
    <w:abstractNumId w:val="15967"/>
  </w:num>
  <w:num w:numId="15968">
    <w:abstractNumId w:val="15968"/>
  </w:num>
  <w:num w:numId="15969">
    <w:abstractNumId w:val="15969"/>
  </w:num>
  <w:num w:numId="15970">
    <w:abstractNumId w:val="15970"/>
  </w:num>
  <w:num w:numId="15971">
    <w:abstractNumId w:val="15971"/>
  </w:num>
  <w:num w:numId="15972">
    <w:abstractNumId w:val="15972"/>
  </w:num>
  <w:num w:numId="15973">
    <w:abstractNumId w:val="15973"/>
  </w:num>
  <w:num w:numId="15974">
    <w:abstractNumId w:val="15974"/>
  </w:num>
  <w:num w:numId="15975">
    <w:abstractNumId w:val="15975"/>
  </w:num>
  <w:num w:numId="15976">
    <w:abstractNumId w:val="15976"/>
  </w:num>
  <w:num w:numId="15977">
    <w:abstractNumId w:val="15977"/>
  </w:num>
  <w:num w:numId="15978">
    <w:abstractNumId w:val="15978"/>
  </w:num>
  <w:num w:numId="15979">
    <w:abstractNumId w:val="15979"/>
  </w:num>
  <w:num w:numId="15980">
    <w:abstractNumId w:val="15980"/>
  </w:num>
  <w:num w:numId="15981">
    <w:abstractNumId w:val="15981"/>
  </w:num>
  <w:num w:numId="15982">
    <w:abstractNumId w:val="15982"/>
  </w:num>
  <w:num w:numId="15983">
    <w:abstractNumId w:val="15983"/>
  </w:num>
  <w:num w:numId="15984">
    <w:abstractNumId w:val="15984"/>
  </w:num>
  <w:num w:numId="15985">
    <w:abstractNumId w:val="15985"/>
  </w:num>
  <w:num w:numId="15986">
    <w:abstractNumId w:val="15986"/>
  </w:num>
  <w:num w:numId="15987">
    <w:abstractNumId w:val="15987"/>
  </w:num>
  <w:num w:numId="15988">
    <w:abstractNumId w:val="15988"/>
  </w:num>
  <w:num w:numId="15989">
    <w:abstractNumId w:val="15989"/>
  </w:num>
  <w:num w:numId="15990">
    <w:abstractNumId w:val="15990"/>
  </w:num>
  <w:num w:numId="15991">
    <w:abstractNumId w:val="15991"/>
  </w:num>
  <w:num w:numId="15992">
    <w:abstractNumId w:val="15992"/>
  </w:num>
  <w:num w:numId="15993">
    <w:abstractNumId w:val="15993"/>
  </w:num>
  <w:num w:numId="15994">
    <w:abstractNumId w:val="15994"/>
  </w:num>
  <w:num w:numId="15995">
    <w:abstractNumId w:val="15995"/>
  </w:num>
  <w:num w:numId="15996">
    <w:abstractNumId w:val="15996"/>
  </w:num>
  <w:num w:numId="15997">
    <w:abstractNumId w:val="15997"/>
  </w:num>
  <w:num w:numId="15998">
    <w:abstractNumId w:val="15998"/>
  </w:num>
  <w:num w:numId="15999">
    <w:abstractNumId w:val="15999"/>
  </w:num>
  <w:num w:numId="16000">
    <w:abstractNumId w:val="16000"/>
  </w:num>
  <w:num w:numId="16001">
    <w:abstractNumId w:val="16001"/>
  </w:num>
  <w:num w:numId="16002">
    <w:abstractNumId w:val="16002"/>
  </w:num>
  <w:num w:numId="16003">
    <w:abstractNumId w:val="16003"/>
  </w:num>
  <w:num w:numId="16004">
    <w:abstractNumId w:val="16004"/>
  </w:num>
  <w:num w:numId="16005">
    <w:abstractNumId w:val="16005"/>
  </w:num>
  <w:num w:numId="16006">
    <w:abstractNumId w:val="16006"/>
  </w:num>
  <w:num w:numId="16007">
    <w:abstractNumId w:val="16007"/>
  </w:num>
  <w:num w:numId="16008">
    <w:abstractNumId w:val="16008"/>
  </w:num>
  <w:num w:numId="16009">
    <w:abstractNumId w:val="16009"/>
  </w:num>
  <w:num w:numId="16010">
    <w:abstractNumId w:val="16010"/>
  </w:num>
  <w:num w:numId="16011">
    <w:abstractNumId w:val="16011"/>
  </w:num>
  <w:num w:numId="16012">
    <w:abstractNumId w:val="16012"/>
  </w:num>
  <w:num w:numId="16013">
    <w:abstractNumId w:val="16013"/>
  </w:num>
  <w:num w:numId="16014">
    <w:abstractNumId w:val="16014"/>
  </w:num>
  <w:num w:numId="16015">
    <w:abstractNumId w:val="16015"/>
  </w:num>
  <w:num w:numId="16016">
    <w:abstractNumId w:val="16016"/>
  </w:num>
  <w:num w:numId="16017">
    <w:abstractNumId w:val="16017"/>
  </w:num>
  <w:num w:numId="16018">
    <w:abstractNumId w:val="16018"/>
  </w:num>
  <w:num w:numId="16019">
    <w:abstractNumId w:val="16019"/>
  </w:num>
  <w:num w:numId="16020">
    <w:abstractNumId w:val="16020"/>
  </w:num>
  <w:num w:numId="16021">
    <w:abstractNumId w:val="16021"/>
  </w:num>
  <w:num w:numId="16022">
    <w:abstractNumId w:val="16022"/>
  </w:num>
  <w:num w:numId="16023">
    <w:abstractNumId w:val="16023"/>
  </w:num>
  <w:num w:numId="16024">
    <w:abstractNumId w:val="16024"/>
  </w:num>
  <w:num w:numId="16025">
    <w:abstractNumId w:val="16025"/>
  </w:num>
  <w:num w:numId="16026">
    <w:abstractNumId w:val="16026"/>
  </w:num>
  <w:num w:numId="16027">
    <w:abstractNumId w:val="16027"/>
  </w:num>
  <w:num w:numId="16028">
    <w:abstractNumId w:val="16028"/>
  </w:num>
  <w:num w:numId="16029">
    <w:abstractNumId w:val="16029"/>
  </w:num>
  <w:num w:numId="16030">
    <w:abstractNumId w:val="16030"/>
  </w:num>
  <w:num w:numId="16031">
    <w:abstractNumId w:val="16031"/>
  </w:num>
  <w:num w:numId="16032">
    <w:abstractNumId w:val="16032"/>
  </w:num>
  <w:num w:numId="16033">
    <w:abstractNumId w:val="16033"/>
  </w:num>
  <w:num w:numId="16034">
    <w:abstractNumId w:val="16034"/>
  </w:num>
  <w:num w:numId="16035">
    <w:abstractNumId w:val="16035"/>
  </w:num>
  <w:num w:numId="16036">
    <w:abstractNumId w:val="16036"/>
  </w:num>
  <w:num w:numId="16037">
    <w:abstractNumId w:val="160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6441171" Type="http://schemas.openxmlformats.org/officeDocument/2006/relationships/comments" Target="comments.xml"/><Relationship Id="rId286317065" Type="http://schemas.microsoft.com/office/2011/relationships/commentsExtended" Target="commentsExtended.xml"/><Relationship Id="rId21297021" Type="http://schemas.openxmlformats.org/officeDocument/2006/relationships/image" Target="media/imgrId21297021.jpg"/><Relationship Id="rId1832610dbc5226413" Type="http://schemas.openxmlformats.org/officeDocument/2006/relationships/hyperlink" Target="https://iservice.lombardini.it/jsp/Template2/manuale.jsp?id=198&amp;parent=1000" TargetMode="External"/><Relationship Id="rId4194610dbc52def13" Type="http://schemas.openxmlformats.org/officeDocument/2006/relationships/hyperlink" Target="https://iservice.lombardini.it/jsp/Template2/manuale.jsp?id=198&amp;parent=1000" TargetMode="External"/><Relationship Id="rId5372610dbc533f751" Type="http://schemas.openxmlformats.org/officeDocument/2006/relationships/hyperlink" Target="https://iservice.lombardini.it/jsp/Template2/manuale.jsp?id=198&amp;parent=1000" TargetMode="External"/><Relationship Id="rId3586610dbc53bfcbc" Type="http://schemas.openxmlformats.org/officeDocument/2006/relationships/hyperlink" Target="https://iservice.lombardini.it/jsp/Template2/manuale.jsp?id=198&amp;parent=1000" TargetMode="External"/><Relationship Id="rId7543610dbc53c05e3" Type="http://schemas.openxmlformats.org/officeDocument/2006/relationships/hyperlink" Target="https://iservice.lombardini.it/jsp/Template2/manuale.jsp?id=178&amp;parent=1000" TargetMode="External"/><Relationship Id="rId5126610dbc53c07d1" Type="http://schemas.openxmlformats.org/officeDocument/2006/relationships/hyperlink" Target="https://iservice.lombardini.it/jsp/Template2/manuale.jsp?id=178&amp;parent=1000" TargetMode="External"/><Relationship Id="rId5945610dbc53c0d5c" Type="http://schemas.openxmlformats.org/officeDocument/2006/relationships/hyperlink" Target="https://iservice.lombardini.it/jsp/Template2/manuale.jsp?id=178&amp;parent=1000" TargetMode="External"/><Relationship Id="rId8915610dbc54949c0" Type="http://schemas.openxmlformats.org/officeDocument/2006/relationships/hyperlink" Target="https://iservice.lombardini.it/jsp/Template2/manuale.jsp?id=198&amp;parent=1000" TargetMode="External"/><Relationship Id="rId3891610dbc554aa27" Type="http://schemas.openxmlformats.org/officeDocument/2006/relationships/hyperlink" Target="https://iservice.lombardini.it/jsp/Template2/manuale.jsp?id=198&amp;parent=1000" TargetMode="External"/><Relationship Id="rId6627610dbc5668e61" Type="http://schemas.openxmlformats.org/officeDocument/2006/relationships/hyperlink" Target="https://iservice.lombardini.it/jsp/Template2/manuale.jsp?id=198&amp;parent=1000" TargetMode="External"/><Relationship Id="rId8211610dbc5788ecf" Type="http://schemas.openxmlformats.org/officeDocument/2006/relationships/hyperlink" Target="https://iservice.lombardini.it/jsp/Template2/manuale.jsp?id=822&amp;parent=1000" TargetMode="External"/><Relationship Id="rId3142610dbc580c5f0" Type="http://schemas.openxmlformats.org/officeDocument/2006/relationships/hyperlink" Target="https://iservice.lombardini.it/jsp/Template2/manuale.jsp?id=180&amp;parent=1000" TargetMode="External"/><Relationship Id="rId6473610dbc580c7e6" Type="http://schemas.openxmlformats.org/officeDocument/2006/relationships/hyperlink" Target="https://iservice.lombardini.it/jsp/Template2/manuale.jsp?id=181&amp;parent=1000" TargetMode="External"/><Relationship Id="rId3755610dbc580c990" Type="http://schemas.openxmlformats.org/officeDocument/2006/relationships/hyperlink" Target="https://iservice.lombardini.it/jsp/Template2/manuale.jsp?id=182&amp;parent=1000" TargetMode="External"/><Relationship Id="rId9679610dbc5839463" Type="http://schemas.openxmlformats.org/officeDocument/2006/relationships/hyperlink" Target="https://iservice.lombardini.it/jsp/Template2/manuale.jsp?id=283&amp;parent=1136" TargetMode="External"/><Relationship Id="rId4730610dbc583990f" Type="http://schemas.openxmlformats.org/officeDocument/2006/relationships/hyperlink" Target="https://iservice.lombardini.it/jsp/Template2/manuale.jsp?id=121&amp;parent=1000" TargetMode="External"/><Relationship Id="rId4143610dbc58e9f3e" Type="http://schemas.openxmlformats.org/officeDocument/2006/relationships/hyperlink" Target="https://iservice.lombardini.it/jsp/Template2/manuale.jsp?id=191&amp;parent=1000" TargetMode="External"/><Relationship Id="rId7910610dbc58ea242" Type="http://schemas.openxmlformats.org/officeDocument/2006/relationships/hyperlink" Target="https://iservice.lombardini.it/jsp/Template2/manuale.jsp?id=191&amp;parent=1000" TargetMode="External"/><Relationship Id="rId8039610dbc590b9a3" Type="http://schemas.openxmlformats.org/officeDocument/2006/relationships/hyperlink" Target="https://iservice.lombardini.it/jsp/Template2/manuale.jsp?id=822&amp;parent=1000" TargetMode="External"/><Relationship Id="rId9810610dbc59218c2" Type="http://schemas.openxmlformats.org/officeDocument/2006/relationships/hyperlink" Target="https://iservice.lombardini.it/jsp/Template2/manuale.jsp?id=822&amp;parent=1000" TargetMode="External"/><Relationship Id="rId8464610dbc5945aca" Type="http://schemas.openxmlformats.org/officeDocument/2006/relationships/hyperlink" Target="https://iservice.lombardini.it/jsp/Template2/manuale.jsp?id=822&amp;parent=1000" TargetMode="External"/><Relationship Id="rId5212610dbc59470ec" Type="http://schemas.openxmlformats.org/officeDocument/2006/relationships/hyperlink" Target="https://iservice.lombardini.it/jsp/Template2/manuale.jsp?id=161&amp;parent=1000" TargetMode="External"/><Relationship Id="rId1565610dbc59753cd" Type="http://schemas.openxmlformats.org/officeDocument/2006/relationships/hyperlink" Target="https://iservice.lombardini.it/jsp/Template2/manuale.jsp?id=198&amp;parent=1000" TargetMode="External"/><Relationship Id="rId7631610dbc599f59b" Type="http://schemas.openxmlformats.org/officeDocument/2006/relationships/hyperlink" Target="https://iservice.lombardini.it/jsp/Template2/manuale.jsp?id=121&amp;parent=1000" TargetMode="External"/><Relationship Id="rId6848610dbc59b0160" Type="http://schemas.openxmlformats.org/officeDocument/2006/relationships/hyperlink" Target="https://iservice.lombardini.it/jsp/Template2/manuale.jsp?id=283&amp;parent=1136" TargetMode="External"/><Relationship Id="rId1469610dbc5a96ec3" Type="http://schemas.openxmlformats.org/officeDocument/2006/relationships/hyperlink" Target="https://iservice.lombardini.it/jsp/Template2/manuale.jsp?id=121&amp;parent=1000" TargetMode="External"/><Relationship Id="rId2813610dbc5a97322" Type="http://schemas.openxmlformats.org/officeDocument/2006/relationships/hyperlink" Target="https://iservice.lombardini.it/jsp/Template2/manuale.jsp?id=121&amp;parent=1000" TargetMode="External"/><Relationship Id="rId2525610dbc5aaae73" Type="http://schemas.openxmlformats.org/officeDocument/2006/relationships/hyperlink" Target="https://iservice.lombardini.it/jsp/Template2/manuale.jsp?id=283&amp;parent=1136" TargetMode="External"/><Relationship Id="rId9641610dbc5bce712" Type="http://schemas.openxmlformats.org/officeDocument/2006/relationships/hyperlink" Target="https://iservice.lombardini.it/jsp/Template2/manuale.jsp?id=121&amp;parent=1000" TargetMode="External"/><Relationship Id="rId1908610dbc5c03684" Type="http://schemas.openxmlformats.org/officeDocument/2006/relationships/hyperlink" Target="https://iservice.lombardini.it/jsp/Template2/manuale.jsp?id=145&amp;parent=1000" TargetMode="External"/><Relationship Id="rId4013610dbc5c03b26" Type="http://schemas.openxmlformats.org/officeDocument/2006/relationships/hyperlink" Target="https://iservice.lombardini.it/jsp/Template2/manuale.jsp?id=145&amp;parent=1000" TargetMode="External"/><Relationship Id="rId7955610dbc5c1b410" Type="http://schemas.openxmlformats.org/officeDocument/2006/relationships/hyperlink" Target="https://iservice.lombardini.it/jsp/Template2/manuale.jsp?id=121&amp;parent=1000" TargetMode="External"/><Relationship Id="rId9225610dbc5c32a64" Type="http://schemas.openxmlformats.org/officeDocument/2006/relationships/hyperlink" Target="https://iservice.lombardini.it/jsp/Template2/manuale.jsp?id=822&amp;parent=1000" TargetMode="External"/><Relationship Id="rId3140610dbc5d056f9" Type="http://schemas.openxmlformats.org/officeDocument/2006/relationships/hyperlink" Target="https://iservice.lombardini.it/jsp/Template2/manuale.jsp?id=162&amp;parent=1000" TargetMode="External"/><Relationship Id="rId6121610dbc5ff2b24" Type="http://schemas.openxmlformats.org/officeDocument/2006/relationships/hyperlink" Target="https://iservice.lombardini.it/jsp/Template2/manuale.jsp?id=198&amp;parent=1000" TargetMode="External"/><Relationship Id="rId9073610dbc611dec8" Type="http://schemas.openxmlformats.org/officeDocument/2006/relationships/hyperlink" Target="https://iservice.lombardini.it/jsp/Template4/manuale.jsp?id=822&amp;parent=1088" TargetMode="External"/><Relationship Id="rId4299610dbc616e387" Type="http://schemas.openxmlformats.org/officeDocument/2006/relationships/hyperlink" Target="https://iservice.lombardini.it/jsp/Template2/manuale.jsp?id=822&amp;parent=1000" TargetMode="External"/><Relationship Id="rId9060610dbc5225e6e" Type="http://schemas.openxmlformats.org/officeDocument/2006/relationships/image" Target="media/imgrId9060610dbc5225e6e.jpg"/><Relationship Id="rId9225610dbc5245143" Type="http://schemas.openxmlformats.org/officeDocument/2006/relationships/image" Target="media/imgrId9225610dbc5245143.png"/><Relationship Id="rId9704610dbc525c5c5" Type="http://schemas.openxmlformats.org/officeDocument/2006/relationships/image" Target="media/imgrId9704610dbc525c5c5.jpg"/><Relationship Id="rId5814610dbc5271a05" Type="http://schemas.openxmlformats.org/officeDocument/2006/relationships/image" Target="media/imgrId5814610dbc5271a05.jpg"/><Relationship Id="rId1667610dbc5296116" Type="http://schemas.openxmlformats.org/officeDocument/2006/relationships/image" Target="media/imgrId1667610dbc5296116.jpg"/><Relationship Id="rId1076610dbc52acf39" Type="http://schemas.openxmlformats.org/officeDocument/2006/relationships/image" Target="media/imgrId1076610dbc52acf39.jpg"/><Relationship Id="rId1098610dbc52c7604" Type="http://schemas.openxmlformats.org/officeDocument/2006/relationships/image" Target="media/imgrId1098610dbc52c7604.jpg"/><Relationship Id="rId2229610dbc52ddf28" Type="http://schemas.openxmlformats.org/officeDocument/2006/relationships/image" Target="media/imgrId2229610dbc52ddf28.jpg"/><Relationship Id="rId5996610dbc530592f" Type="http://schemas.openxmlformats.org/officeDocument/2006/relationships/image" Target="media/imgrId5996610dbc530592f.png"/><Relationship Id="rId5215610dbc53166c9" Type="http://schemas.openxmlformats.org/officeDocument/2006/relationships/image" Target="media/imgrId5215610dbc53166c9.jpg"/><Relationship Id="rId5754610dbc532f822" Type="http://schemas.openxmlformats.org/officeDocument/2006/relationships/image" Target="media/imgrId5754610dbc532f822.jpg"/><Relationship Id="rId4596610dbc533f36c" Type="http://schemas.openxmlformats.org/officeDocument/2006/relationships/image" Target="media/imgrId4596610dbc533f36c.jpg"/><Relationship Id="rId8517610dbc5352a4c" Type="http://schemas.openxmlformats.org/officeDocument/2006/relationships/image" Target="media/imgrId8517610dbc5352a4c.png"/><Relationship Id="rId1196610dbc5365951" Type="http://schemas.openxmlformats.org/officeDocument/2006/relationships/image" Target="media/imgrId1196610dbc5365951.png"/><Relationship Id="rId6200610dbc537b9f7" Type="http://schemas.openxmlformats.org/officeDocument/2006/relationships/image" Target="media/imgrId6200610dbc537b9f7.png"/><Relationship Id="rId4855610dbc53948d4" Type="http://schemas.openxmlformats.org/officeDocument/2006/relationships/image" Target="media/imgrId4855610dbc53948d4.png"/><Relationship Id="rId1735610dbc53acc6a" Type="http://schemas.openxmlformats.org/officeDocument/2006/relationships/image" Target="media/imgrId1735610dbc53acc6a.png"/><Relationship Id="rId5205610dbc53bf282" Type="http://schemas.openxmlformats.org/officeDocument/2006/relationships/image" Target="media/imgrId5205610dbc53bf282.jpg"/><Relationship Id="rId3790610dbc53d8f6c" Type="http://schemas.openxmlformats.org/officeDocument/2006/relationships/image" Target="media/imgrId3790610dbc53d8f6c.png"/><Relationship Id="rId4600610dbc53ee6f0" Type="http://schemas.openxmlformats.org/officeDocument/2006/relationships/image" Target="media/imgrId4600610dbc53ee6f0.jpg"/><Relationship Id="rId2826610dbc54141ee" Type="http://schemas.openxmlformats.org/officeDocument/2006/relationships/image" Target="media/imgrId2826610dbc54141ee.jpg"/><Relationship Id="rId1253610dbc5427c6a" Type="http://schemas.openxmlformats.org/officeDocument/2006/relationships/image" Target="media/imgrId1253610dbc5427c6a.jpg"/><Relationship Id="rId3086610dbc543e84a" Type="http://schemas.openxmlformats.org/officeDocument/2006/relationships/image" Target="media/imgrId3086610dbc543e84a.jpg"/><Relationship Id="rId4907610dbc54576b7" Type="http://schemas.openxmlformats.org/officeDocument/2006/relationships/image" Target="media/imgrId4907610dbc54576b7.jpg"/><Relationship Id="rId6735610dbc546a292" Type="http://schemas.openxmlformats.org/officeDocument/2006/relationships/image" Target="media/imgrId6735610dbc546a292.jpg"/><Relationship Id="rId6938610dbc5483ef8" Type="http://schemas.openxmlformats.org/officeDocument/2006/relationships/image" Target="media/imgrId6938610dbc5483ef8.png"/><Relationship Id="rId7873610dbc5493f73" Type="http://schemas.openxmlformats.org/officeDocument/2006/relationships/image" Target="media/imgrId7873610dbc5493f73.jpg"/><Relationship Id="rId5221610dbc54abd3f" Type="http://schemas.openxmlformats.org/officeDocument/2006/relationships/image" Target="media/imgrId5221610dbc54abd3f.jpg"/><Relationship Id="rId2052610dbc54c3ce3" Type="http://schemas.openxmlformats.org/officeDocument/2006/relationships/image" Target="media/imgrId2052610dbc54c3ce3.jpg"/><Relationship Id="rId3974610dbc54db586" Type="http://schemas.openxmlformats.org/officeDocument/2006/relationships/image" Target="media/imgrId3974610dbc54db586.jpg"/><Relationship Id="rId1473610dbc54f1da8" Type="http://schemas.openxmlformats.org/officeDocument/2006/relationships/image" Target="media/imgrId1473610dbc54f1da8.jpg"/><Relationship Id="rId3308610dbc551b39f" Type="http://schemas.openxmlformats.org/officeDocument/2006/relationships/image" Target="media/imgrId3308610dbc551b39f.jpg"/><Relationship Id="rId5757610dbc55394ae" Type="http://schemas.openxmlformats.org/officeDocument/2006/relationships/image" Target="media/imgrId5757610dbc55394ae.jpg"/><Relationship Id="rId5180610dbc554a15c" Type="http://schemas.openxmlformats.org/officeDocument/2006/relationships/image" Target="media/imgrId5180610dbc554a15c.jpg"/><Relationship Id="rId1273610dbc5561f37" Type="http://schemas.openxmlformats.org/officeDocument/2006/relationships/image" Target="media/imgrId1273610dbc5561f37.jpg"/><Relationship Id="rId2560610dbc557b67e" Type="http://schemas.openxmlformats.org/officeDocument/2006/relationships/image" Target="media/imgrId2560610dbc557b67e.jpg"/><Relationship Id="rId8505610dbc5593bae" Type="http://schemas.openxmlformats.org/officeDocument/2006/relationships/image" Target="media/imgrId8505610dbc5593bae.jpg"/><Relationship Id="rId5261610dbc55a6238" Type="http://schemas.openxmlformats.org/officeDocument/2006/relationships/image" Target="media/imgrId5261610dbc55a6238.jpg"/><Relationship Id="rId3761610dbc55b6989" Type="http://schemas.openxmlformats.org/officeDocument/2006/relationships/image" Target="media/imgrId3761610dbc55b6989.jpg"/><Relationship Id="rId6613610dbc55ca7ba" Type="http://schemas.openxmlformats.org/officeDocument/2006/relationships/image" Target="media/imgrId6613610dbc55ca7ba.jpg"/><Relationship Id="rId1134610dbc55e33ea" Type="http://schemas.openxmlformats.org/officeDocument/2006/relationships/image" Target="media/imgrId1134610dbc55e33ea.jpg"/><Relationship Id="rId6525610dbc560c472" Type="http://schemas.openxmlformats.org/officeDocument/2006/relationships/image" Target="media/imgrId6525610dbc560c472.jpg"/><Relationship Id="rId7757610dbc5622756" Type="http://schemas.openxmlformats.org/officeDocument/2006/relationships/image" Target="media/imgrId7757610dbc5622756.jpg"/><Relationship Id="rId2449610dbc5639631" Type="http://schemas.openxmlformats.org/officeDocument/2006/relationships/image" Target="media/imgrId2449610dbc5639631.jpg"/><Relationship Id="rId2260610dbc5659382" Type="http://schemas.openxmlformats.org/officeDocument/2006/relationships/image" Target="media/imgrId2260610dbc5659382.jpg"/><Relationship Id="rId6567610dbc5668b3b" Type="http://schemas.openxmlformats.org/officeDocument/2006/relationships/image" Target="media/imgrId6567610dbc5668b3b.jpg"/><Relationship Id="rId7963610dbc56791a7" Type="http://schemas.openxmlformats.org/officeDocument/2006/relationships/image" Target="media/imgrId7963610dbc56791a7.jpg"/><Relationship Id="rId2158610dbc5693375" Type="http://schemas.openxmlformats.org/officeDocument/2006/relationships/image" Target="media/imgrId2158610dbc5693375.jpg"/><Relationship Id="rId2352610dbc56ae1ad" Type="http://schemas.openxmlformats.org/officeDocument/2006/relationships/image" Target="media/imgrId2352610dbc56ae1ad.jpg"/><Relationship Id="rId3461610dbc56ccbd8" Type="http://schemas.openxmlformats.org/officeDocument/2006/relationships/image" Target="media/imgrId3461610dbc56ccbd8.jpg"/><Relationship Id="rId9020610dbc56e4a7f" Type="http://schemas.openxmlformats.org/officeDocument/2006/relationships/image" Target="media/imgrId9020610dbc56e4a7f.jpg"/><Relationship Id="rId7359610dbc57011ea" Type="http://schemas.openxmlformats.org/officeDocument/2006/relationships/image" Target="media/imgrId7359610dbc57011ea.jpg"/><Relationship Id="rId5312610dbc5718276" Type="http://schemas.openxmlformats.org/officeDocument/2006/relationships/image" Target="media/imgrId5312610dbc5718276.jpg"/><Relationship Id="rId1742610dbc572a172" Type="http://schemas.openxmlformats.org/officeDocument/2006/relationships/image" Target="media/imgrId1742610dbc572a172.jpg"/><Relationship Id="rId4319610dbc5742ee1" Type="http://schemas.openxmlformats.org/officeDocument/2006/relationships/image" Target="media/imgrId4319610dbc5742ee1.jpg"/><Relationship Id="rId2752610dbc5757f23" Type="http://schemas.openxmlformats.org/officeDocument/2006/relationships/image" Target="media/imgrId2752610dbc5757f23.jpg"/><Relationship Id="rId9469610dbc5775e7c" Type="http://schemas.openxmlformats.org/officeDocument/2006/relationships/image" Target="media/imgrId9469610dbc5775e7c.jpg"/><Relationship Id="rId7272610dbc578778a" Type="http://schemas.openxmlformats.org/officeDocument/2006/relationships/image" Target="media/imgrId7272610dbc578778a.jpg"/><Relationship Id="rId7197610dbc57a41be" Type="http://schemas.openxmlformats.org/officeDocument/2006/relationships/image" Target="media/imgrId7197610dbc57a41be.jpg"/><Relationship Id="rId9043610dbc57b46ba" Type="http://schemas.openxmlformats.org/officeDocument/2006/relationships/image" Target="media/imgrId9043610dbc57b46ba.jpg"/><Relationship Id="rId1644610dbc57cd180" Type="http://schemas.openxmlformats.org/officeDocument/2006/relationships/image" Target="media/imgrId1644610dbc57cd180.jpg"/><Relationship Id="rId3995610dbc57eb0d6" Type="http://schemas.openxmlformats.org/officeDocument/2006/relationships/image" Target="media/imgrId3995610dbc57eb0d6.jpg"/><Relationship Id="rId3951610dbc580b822" Type="http://schemas.openxmlformats.org/officeDocument/2006/relationships/image" Target="media/imgrId3951610dbc580b822.jpg"/><Relationship Id="rId9525610dbc58242c9" Type="http://schemas.openxmlformats.org/officeDocument/2006/relationships/image" Target="media/imgrId9525610dbc58242c9.jpg"/><Relationship Id="rId8022610dbc5839087" Type="http://schemas.openxmlformats.org/officeDocument/2006/relationships/image" Target="media/imgrId8022610dbc5839087.jpg"/><Relationship Id="rId7068610dbc5852a99" Type="http://schemas.openxmlformats.org/officeDocument/2006/relationships/image" Target="media/imgrId7068610dbc5852a99.jpg"/><Relationship Id="rId2545610dbc5868374" Type="http://schemas.openxmlformats.org/officeDocument/2006/relationships/image" Target="media/imgrId2545610dbc5868374.jpg"/><Relationship Id="rId5342610dbc587f36d" Type="http://schemas.openxmlformats.org/officeDocument/2006/relationships/image" Target="media/imgrId5342610dbc587f36d.jpg"/><Relationship Id="rId4583610dbc58966f9" Type="http://schemas.openxmlformats.org/officeDocument/2006/relationships/image" Target="media/imgrId4583610dbc58966f9.jpg"/><Relationship Id="rId9629610dbc58af4a3" Type="http://schemas.openxmlformats.org/officeDocument/2006/relationships/image" Target="media/imgrId9629610dbc58af4a3.jpg"/><Relationship Id="rId4790610dbc58c5013" Type="http://schemas.openxmlformats.org/officeDocument/2006/relationships/image" Target="media/imgrId4790610dbc58c5013.jpg"/><Relationship Id="rId4247610dbc58d9b8e" Type="http://schemas.openxmlformats.org/officeDocument/2006/relationships/image" Target="media/imgrId4247610dbc58d9b8e.jpg"/><Relationship Id="rId1084610dbc58e9adb" Type="http://schemas.openxmlformats.org/officeDocument/2006/relationships/image" Target="media/imgrId1084610dbc58e9adb.jpg"/><Relationship Id="rId1597610dbc590b1d4" Type="http://schemas.openxmlformats.org/officeDocument/2006/relationships/image" Target="media/imgrId1597610dbc590b1d4.jpg"/><Relationship Id="rId1317610dbc5920afc" Type="http://schemas.openxmlformats.org/officeDocument/2006/relationships/image" Target="media/imgrId1317610dbc5920afc.jpg"/><Relationship Id="rId6633610dbc5933543" Type="http://schemas.openxmlformats.org/officeDocument/2006/relationships/image" Target="media/imgrId6633610dbc5933543.jpg"/><Relationship Id="rId5516610dbc59452fd" Type="http://schemas.openxmlformats.org/officeDocument/2006/relationships/image" Target="media/imgrId5516610dbc59452fd.jpg"/><Relationship Id="rId3240610dbc595de58" Type="http://schemas.openxmlformats.org/officeDocument/2006/relationships/image" Target="media/imgrId3240610dbc595de58.jpg"/><Relationship Id="rId1910610dbc5974f82" Type="http://schemas.openxmlformats.org/officeDocument/2006/relationships/image" Target="media/imgrId1910610dbc5974f82.jpg"/><Relationship Id="rId5875610dbc598a5a9" Type="http://schemas.openxmlformats.org/officeDocument/2006/relationships/image" Target="media/imgrId5875610dbc598a5a9.png"/><Relationship Id="rId6776610dbc599e46e" Type="http://schemas.openxmlformats.org/officeDocument/2006/relationships/image" Target="media/imgrId6776610dbc599e46e.jpg"/><Relationship Id="rId4875610dbc59afdc5" Type="http://schemas.openxmlformats.org/officeDocument/2006/relationships/image" Target="media/imgrId4875610dbc59afdc5.jpg"/><Relationship Id="rId2516610dbc59cebb8" Type="http://schemas.openxmlformats.org/officeDocument/2006/relationships/image" Target="media/imgrId2516610dbc59cebb8.jpg"/><Relationship Id="rId9072610dbc59e6d10" Type="http://schemas.openxmlformats.org/officeDocument/2006/relationships/image" Target="media/imgrId9072610dbc59e6d10.jpg"/><Relationship Id="rId6540610dbc5a07e3c" Type="http://schemas.openxmlformats.org/officeDocument/2006/relationships/image" Target="media/imgrId6540610dbc5a07e3c.jpg"/><Relationship Id="rId4560610dbc5a1734c" Type="http://schemas.openxmlformats.org/officeDocument/2006/relationships/image" Target="media/imgrId4560610dbc5a1734c.jpg"/><Relationship Id="rId7867610dbc5a2e408" Type="http://schemas.openxmlformats.org/officeDocument/2006/relationships/image" Target="media/imgrId7867610dbc5a2e408.jpg"/><Relationship Id="rId5825610dbc5a422bb" Type="http://schemas.openxmlformats.org/officeDocument/2006/relationships/image" Target="media/imgrId5825610dbc5a422bb.jpg"/><Relationship Id="rId9853610dbc5a511c2" Type="http://schemas.openxmlformats.org/officeDocument/2006/relationships/image" Target="media/imgrId9853610dbc5a511c2.jpg"/><Relationship Id="rId8144610dbc5a67c4b" Type="http://schemas.openxmlformats.org/officeDocument/2006/relationships/image" Target="media/imgrId8144610dbc5a67c4b.jpg"/><Relationship Id="rId8680610dbc5a80b06" Type="http://schemas.openxmlformats.org/officeDocument/2006/relationships/image" Target="media/imgrId8680610dbc5a80b06.jpg"/><Relationship Id="rId2980610dbc5a95a21" Type="http://schemas.openxmlformats.org/officeDocument/2006/relationships/image" Target="media/imgrId2980610dbc5a95a21.jpg"/><Relationship Id="rId9118610dbc5aaa94e" Type="http://schemas.openxmlformats.org/officeDocument/2006/relationships/image" Target="media/imgrId9118610dbc5aaa94e.jpg"/><Relationship Id="rId8213610dbc5ac24ef" Type="http://schemas.openxmlformats.org/officeDocument/2006/relationships/image" Target="media/imgrId8213610dbc5ac24ef.png"/><Relationship Id="rId7421610dbc5ad7a1d" Type="http://schemas.openxmlformats.org/officeDocument/2006/relationships/image" Target="media/imgrId7421610dbc5ad7a1d.png"/><Relationship Id="rId7925610dbc5af383e" Type="http://schemas.openxmlformats.org/officeDocument/2006/relationships/image" Target="media/imgrId7925610dbc5af383e.png"/><Relationship Id="rId6782610dbc5b1593c" Type="http://schemas.openxmlformats.org/officeDocument/2006/relationships/image" Target="media/imgrId6782610dbc5b1593c.png"/><Relationship Id="rId2650610dbc5b31141" Type="http://schemas.openxmlformats.org/officeDocument/2006/relationships/image" Target="media/imgrId2650610dbc5b31141.png"/><Relationship Id="rId3689610dbc5b483f0" Type="http://schemas.openxmlformats.org/officeDocument/2006/relationships/image" Target="media/imgrId3689610dbc5b483f0.png"/><Relationship Id="rId9096610dbc5b5a685" Type="http://schemas.openxmlformats.org/officeDocument/2006/relationships/image" Target="media/imgrId9096610dbc5b5a685.jpg"/><Relationship Id="rId4859610dbc5b6f363" Type="http://schemas.openxmlformats.org/officeDocument/2006/relationships/image" Target="media/imgrId4859610dbc5b6f363.png"/><Relationship Id="rId9779610dbc5b8750c" Type="http://schemas.openxmlformats.org/officeDocument/2006/relationships/image" Target="media/imgrId9779610dbc5b8750c.png"/><Relationship Id="rId9709610dbc5b9dacd" Type="http://schemas.openxmlformats.org/officeDocument/2006/relationships/image" Target="media/imgrId9709610dbc5b9dacd.png"/><Relationship Id="rId6123610dbc5bb70a2" Type="http://schemas.openxmlformats.org/officeDocument/2006/relationships/image" Target="media/imgrId6123610dbc5bb70a2.png"/><Relationship Id="rId7533610dbc5bcd8ec" Type="http://schemas.openxmlformats.org/officeDocument/2006/relationships/image" Target="media/imgrId7533610dbc5bcd8ec.png"/><Relationship Id="rId5079610dbc5be1738" Type="http://schemas.openxmlformats.org/officeDocument/2006/relationships/image" Target="media/imgrId5079610dbc5be1738.png"/><Relationship Id="rId4885610dbc5c0220b" Type="http://schemas.openxmlformats.org/officeDocument/2006/relationships/image" Target="media/imgrId4885610dbc5c0220b.png"/><Relationship Id="rId8902610dbc5c19a8d" Type="http://schemas.openxmlformats.org/officeDocument/2006/relationships/image" Target="media/imgrId8902610dbc5c19a8d.jpg"/><Relationship Id="rId4161610dbc5c30278" Type="http://schemas.openxmlformats.org/officeDocument/2006/relationships/image" Target="media/imgrId4161610dbc5c30278.jpg"/><Relationship Id="rId7561610dbc5c4b2d0" Type="http://schemas.openxmlformats.org/officeDocument/2006/relationships/image" Target="media/imgrId7561610dbc5c4b2d0.jpg"/><Relationship Id="rId6227610dbc5c6ef51" Type="http://schemas.openxmlformats.org/officeDocument/2006/relationships/image" Target="media/imgrId6227610dbc5c6ef51.jpg"/><Relationship Id="rId8767610dbc5c8d228" Type="http://schemas.openxmlformats.org/officeDocument/2006/relationships/image" Target="media/imgrId8767610dbc5c8d228.jpg"/><Relationship Id="rId9901610dbc5cb3e7f" Type="http://schemas.openxmlformats.org/officeDocument/2006/relationships/image" Target="media/imgrId9901610dbc5cb3e7f.jpg"/><Relationship Id="rId2322610dbc5ccaeec" Type="http://schemas.openxmlformats.org/officeDocument/2006/relationships/image" Target="media/imgrId2322610dbc5ccaeec.png"/><Relationship Id="rId6569610dbc5ce257d" Type="http://schemas.openxmlformats.org/officeDocument/2006/relationships/image" Target="media/imgrId6569610dbc5ce257d.jpg"/><Relationship Id="rId9452610dbc5d03a1c" Type="http://schemas.openxmlformats.org/officeDocument/2006/relationships/image" Target="media/imgrId9452610dbc5d03a1c.jpg"/><Relationship Id="rId3577610dbc5d1db2f" Type="http://schemas.openxmlformats.org/officeDocument/2006/relationships/image" Target="media/imgrId3577610dbc5d1db2f.jpg"/><Relationship Id="rId2776610dbc5d313f4" Type="http://schemas.openxmlformats.org/officeDocument/2006/relationships/image" Target="media/imgrId2776610dbc5d313f4.jpg"/><Relationship Id="rId6420610dbc5d4afc3" Type="http://schemas.openxmlformats.org/officeDocument/2006/relationships/image" Target="media/imgrId6420610dbc5d4afc3.png"/><Relationship Id="rId1167610dbc5d5f565" Type="http://schemas.openxmlformats.org/officeDocument/2006/relationships/image" Target="media/imgrId1167610dbc5d5f565.png"/><Relationship Id="rId8883610dbc5d754c9" Type="http://schemas.openxmlformats.org/officeDocument/2006/relationships/image" Target="media/imgrId8883610dbc5d754c9.jpg"/><Relationship Id="rId1259610dbc5d8c506" Type="http://schemas.openxmlformats.org/officeDocument/2006/relationships/image" Target="media/imgrId1259610dbc5d8c506.png"/><Relationship Id="rId8884610dbc5da4448" Type="http://schemas.openxmlformats.org/officeDocument/2006/relationships/image" Target="media/imgrId8884610dbc5da4448.png"/><Relationship Id="rId1727610dbc5dbcb4c" Type="http://schemas.openxmlformats.org/officeDocument/2006/relationships/image" Target="media/imgrId1727610dbc5dbcb4c.jpg"/><Relationship Id="rId7563610dbc5dd72a4" Type="http://schemas.openxmlformats.org/officeDocument/2006/relationships/image" Target="media/imgrId7563610dbc5dd72a4.png"/><Relationship Id="rId4978610dbc5df0ff6" Type="http://schemas.openxmlformats.org/officeDocument/2006/relationships/image" Target="media/imgrId4978610dbc5df0ff6.png"/><Relationship Id="rId7236610dbc5e15152" Type="http://schemas.openxmlformats.org/officeDocument/2006/relationships/image" Target="media/imgrId7236610dbc5e15152.png"/><Relationship Id="rId8736610dbc5e267de" Type="http://schemas.openxmlformats.org/officeDocument/2006/relationships/image" Target="media/imgrId8736610dbc5e267de.jpg"/><Relationship Id="rId9828610dbc5e409eb" Type="http://schemas.openxmlformats.org/officeDocument/2006/relationships/image" Target="media/imgrId9828610dbc5e409eb.png"/><Relationship Id="rId8952610dbc5e5a026" Type="http://schemas.openxmlformats.org/officeDocument/2006/relationships/image" Target="media/imgrId8952610dbc5e5a026.png"/><Relationship Id="rId4408610dbc5e710bb" Type="http://schemas.openxmlformats.org/officeDocument/2006/relationships/image" Target="media/imgrId4408610dbc5e710bb.png"/><Relationship Id="rId4937610dbc5e87526" Type="http://schemas.openxmlformats.org/officeDocument/2006/relationships/image" Target="media/imgrId4937610dbc5e87526.png"/><Relationship Id="rId7926610dbc5e9f871" Type="http://schemas.openxmlformats.org/officeDocument/2006/relationships/image" Target="media/imgrId7926610dbc5e9f871.png"/><Relationship Id="rId6843610dbc5eb2e34" Type="http://schemas.openxmlformats.org/officeDocument/2006/relationships/image" Target="media/imgrId6843610dbc5eb2e34.png"/><Relationship Id="rId7551610dbc5ec959c" Type="http://schemas.openxmlformats.org/officeDocument/2006/relationships/image" Target="media/imgrId7551610dbc5ec959c.png"/><Relationship Id="rId4993610dbc5edd462" Type="http://schemas.openxmlformats.org/officeDocument/2006/relationships/image" Target="media/imgrId4993610dbc5edd462.jpg"/><Relationship Id="rId4906610dbc5f0168f" Type="http://schemas.openxmlformats.org/officeDocument/2006/relationships/image" Target="media/imgrId4906610dbc5f0168f.png"/><Relationship Id="rId1884610dbc5f1939a" Type="http://schemas.openxmlformats.org/officeDocument/2006/relationships/image" Target="media/imgrId1884610dbc5f1939a.png"/><Relationship Id="rId8060610dbc5f2a3b1" Type="http://schemas.openxmlformats.org/officeDocument/2006/relationships/image" Target="media/imgrId8060610dbc5f2a3b1.jpg"/><Relationship Id="rId7549610dbc5f4320c" Type="http://schemas.openxmlformats.org/officeDocument/2006/relationships/image" Target="media/imgrId7549610dbc5f4320c.png"/><Relationship Id="rId7584610dbc5f54911" Type="http://schemas.openxmlformats.org/officeDocument/2006/relationships/image" Target="media/imgrId7584610dbc5f54911.jpg"/><Relationship Id="rId4196610dbc5f7143f" Type="http://schemas.openxmlformats.org/officeDocument/2006/relationships/image" Target="media/imgrId4196610dbc5f7143f.png"/><Relationship Id="rId3244610dbc5f86fcc" Type="http://schemas.openxmlformats.org/officeDocument/2006/relationships/image" Target="media/imgrId3244610dbc5f86fcc.png"/><Relationship Id="rId4538610dbc5fa39df" Type="http://schemas.openxmlformats.org/officeDocument/2006/relationships/image" Target="media/imgrId4538610dbc5fa39df.png"/><Relationship Id="rId8909610dbc5fb847a" Type="http://schemas.openxmlformats.org/officeDocument/2006/relationships/image" Target="media/imgrId8909610dbc5fb847a.png"/><Relationship Id="rId1490610dbc5fdcd8f" Type="http://schemas.openxmlformats.org/officeDocument/2006/relationships/image" Target="media/imgrId1490610dbc5fdcd8f.png"/><Relationship Id="rId3578610dbc5ff24d4" Type="http://schemas.openxmlformats.org/officeDocument/2006/relationships/image" Target="media/imgrId3578610dbc5ff24d4.jpg"/><Relationship Id="rId3702610dbc601a7b9" Type="http://schemas.openxmlformats.org/officeDocument/2006/relationships/image" Target="media/imgrId3702610dbc601a7b9.png"/><Relationship Id="rId1606610dbc602b994" Type="http://schemas.openxmlformats.org/officeDocument/2006/relationships/image" Target="media/imgrId1606610dbc602b994.png"/><Relationship Id="rId2736610dbc603f6a0" Type="http://schemas.openxmlformats.org/officeDocument/2006/relationships/image" Target="media/imgrId2736610dbc603f6a0.png"/><Relationship Id="rId7548610dbc6059aff" Type="http://schemas.openxmlformats.org/officeDocument/2006/relationships/image" Target="media/imgrId7548610dbc6059aff.png"/><Relationship Id="rId7652610dbc606f6ee" Type="http://schemas.openxmlformats.org/officeDocument/2006/relationships/image" Target="media/imgrId7652610dbc606f6ee.png"/><Relationship Id="rId6700610dbc6084f1c" Type="http://schemas.openxmlformats.org/officeDocument/2006/relationships/image" Target="media/imgrId6700610dbc6084f1c.jpg"/><Relationship Id="rId5308610dbc60999c0" Type="http://schemas.openxmlformats.org/officeDocument/2006/relationships/image" Target="media/imgrId5308610dbc60999c0.png"/><Relationship Id="rId5306610dbc60b0821" Type="http://schemas.openxmlformats.org/officeDocument/2006/relationships/image" Target="media/imgrId5306610dbc60b0821.png"/><Relationship Id="rId3620610dbc60ce937" Type="http://schemas.openxmlformats.org/officeDocument/2006/relationships/image" Target="media/imgrId3620610dbc60ce937.png"/><Relationship Id="rId2163610dbc60e0b1d" Type="http://schemas.openxmlformats.org/officeDocument/2006/relationships/image" Target="media/imgrId2163610dbc60e0b1d.png"/><Relationship Id="rId7640610dbc6102105" Type="http://schemas.openxmlformats.org/officeDocument/2006/relationships/image" Target="media/imgrId7640610dbc6102105.png"/><Relationship Id="rId5134610dbc611a8b9" Type="http://schemas.openxmlformats.org/officeDocument/2006/relationships/image" Target="media/imgrId5134610dbc611a8b9.png"/><Relationship Id="rId1344610dbc613a001" Type="http://schemas.openxmlformats.org/officeDocument/2006/relationships/image" Target="media/imgrId1344610dbc613a001.jpg"/><Relationship Id="rId3766610dbc6150f8b" Type="http://schemas.openxmlformats.org/officeDocument/2006/relationships/image" Target="media/imgrId3766610dbc6150f8b.png"/><Relationship Id="rId2528610dbc616d49a" Type="http://schemas.openxmlformats.org/officeDocument/2006/relationships/image" Target="media/imgrId2528610dbc616d49a.png"/><Relationship Id="rId5081610dbc6185ff9" Type="http://schemas.openxmlformats.org/officeDocument/2006/relationships/image" Target="media/imgrId5081610dbc6185ff9.png"/><Relationship Id="rId8016610dbc619af30" Type="http://schemas.openxmlformats.org/officeDocument/2006/relationships/image" Target="media/imgrId8016610dbc619af3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97021" Type="http://schemas.openxmlformats.org/officeDocument/2006/relationships/image" Target="media/imgrId212970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97021" Type="http://schemas.openxmlformats.org/officeDocument/2006/relationships/image" Target="media/imgrId212970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97021" Type="http://schemas.openxmlformats.org/officeDocument/2006/relationships/image" Target="media/imgrId212970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97021" Type="http://schemas.openxmlformats.org/officeDocument/2006/relationships/image" Target="media/imgrId212970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97021" Type="http://schemas.openxmlformats.org/officeDocument/2006/relationships/image" Target="media/imgrId212970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97021" Type="http://schemas.openxmlformats.org/officeDocument/2006/relationships/image" Target="media/imgrId212970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