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46389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101272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5579294" w:name="ctxt"/>
    <w:bookmarkEnd w:id="8557929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50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25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50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84169190fe4252d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37969190fe42547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250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09169190fe425b3c"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9797929" name="name398869190fe445e5e"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62069190fe445e58"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766764" name="name799569190fe4533e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905369190fe4533d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250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250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250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98976536" name="name837469190fe4628d1"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163169190fe4628cd"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7669997" name="name176969190fe490a1c"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93169190fe490a18"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77437385" name="name580969190fe4d4b70"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44869190fe4d4b6b"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87732211" name="name543969190fe504a72"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82469190fe504a6d"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0880139" name="name585069190fe531a2d"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09569190fe531a29"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503">
    <w:multiLevelType w:val="hybridMultilevel"/>
    <w:lvl w:ilvl="0" w:tplc="83509461">
      <w:start w:val="1"/>
      <w:numFmt w:val="decimal"/>
      <w:lvlText w:val="%1."/>
      <w:lvlJc w:val="left"/>
      <w:pPr>
        <w:ind w:left="720" w:hanging="360"/>
      </w:pPr>
    </w:lvl>
    <w:lvl w:ilvl="1" w:tplc="83509461" w:tentative="1">
      <w:start w:val="1"/>
      <w:numFmt w:val="lowerLetter"/>
      <w:lvlText w:val="%2."/>
      <w:lvlJc w:val="left"/>
      <w:pPr>
        <w:ind w:left="1440" w:hanging="360"/>
      </w:pPr>
    </w:lvl>
    <w:lvl w:ilvl="2" w:tplc="83509461" w:tentative="1">
      <w:start w:val="1"/>
      <w:numFmt w:val="lowerRoman"/>
      <w:lvlText w:val="%3."/>
      <w:lvlJc w:val="right"/>
      <w:pPr>
        <w:ind w:left="2160" w:hanging="180"/>
      </w:pPr>
    </w:lvl>
    <w:lvl w:ilvl="3" w:tplc="83509461" w:tentative="1">
      <w:start w:val="1"/>
      <w:numFmt w:val="decimal"/>
      <w:lvlText w:val="%4."/>
      <w:lvlJc w:val="left"/>
      <w:pPr>
        <w:ind w:left="2880" w:hanging="360"/>
      </w:pPr>
    </w:lvl>
    <w:lvl w:ilvl="4" w:tplc="83509461" w:tentative="1">
      <w:start w:val="1"/>
      <w:numFmt w:val="lowerLetter"/>
      <w:lvlText w:val="%5."/>
      <w:lvlJc w:val="left"/>
      <w:pPr>
        <w:ind w:left="3600" w:hanging="360"/>
      </w:pPr>
    </w:lvl>
    <w:lvl w:ilvl="5" w:tplc="83509461" w:tentative="1">
      <w:start w:val="1"/>
      <w:numFmt w:val="lowerRoman"/>
      <w:lvlText w:val="%6."/>
      <w:lvlJc w:val="right"/>
      <w:pPr>
        <w:ind w:left="4320" w:hanging="180"/>
      </w:pPr>
    </w:lvl>
    <w:lvl w:ilvl="6" w:tplc="83509461" w:tentative="1">
      <w:start w:val="1"/>
      <w:numFmt w:val="decimal"/>
      <w:lvlText w:val="%7."/>
      <w:lvlJc w:val="left"/>
      <w:pPr>
        <w:ind w:left="5040" w:hanging="360"/>
      </w:pPr>
    </w:lvl>
    <w:lvl w:ilvl="7" w:tplc="83509461" w:tentative="1">
      <w:start w:val="1"/>
      <w:numFmt w:val="lowerLetter"/>
      <w:lvlText w:val="%8."/>
      <w:lvlJc w:val="left"/>
      <w:pPr>
        <w:ind w:left="5760" w:hanging="360"/>
      </w:pPr>
    </w:lvl>
    <w:lvl w:ilvl="8" w:tplc="83509461" w:tentative="1">
      <w:start w:val="1"/>
      <w:numFmt w:val="lowerRoman"/>
      <w:lvlText w:val="%9."/>
      <w:lvlJc w:val="right"/>
      <w:pPr>
        <w:ind w:left="6480" w:hanging="180"/>
      </w:pPr>
    </w:lvl>
  </w:abstractNum>
  <w:abstractNum w:abstractNumId="12502">
    <w:multiLevelType w:val="hybridMultilevel"/>
    <w:lvl w:ilvl="0" w:tplc="875561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502">
    <w:abstractNumId w:val="12502"/>
  </w:num>
  <w:num w:numId="12503">
    <w:abstractNumId w:val="12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27094847" Type="http://schemas.openxmlformats.org/officeDocument/2006/relationships/comments" Target="comments.xml"/><Relationship Id="rId783052165" Type="http://schemas.microsoft.com/office/2011/relationships/commentsExtended" Target="commentsExtended.xml"/><Relationship Id="rId51012720" Type="http://schemas.openxmlformats.org/officeDocument/2006/relationships/image" Target="media/imgrId51012720.jpg"/><Relationship Id="rId584169190fe4252db" Type="http://schemas.openxmlformats.org/officeDocument/2006/relationships/hyperlink" Target="http://www.kohlerengines.com/home.htm" TargetMode="External"/><Relationship Id="rId137969190fe425478" Type="http://schemas.openxmlformats.org/officeDocument/2006/relationships/hyperlink" Target="http://dealers.kohlerpower.it/" TargetMode="External"/><Relationship Id="rId709169190fe425b3c" Type="http://schemas.openxmlformats.org/officeDocument/2006/relationships/hyperlink" Target="http://www.kohlerengines.com/home.htm" TargetMode="External"/><Relationship Id="rId862069190fe445e58" Type="http://schemas.openxmlformats.org/officeDocument/2006/relationships/image" Target="media/imgrId862069190fe445e58.jpg"/><Relationship Id="rId905369190fe4533de" Type="http://schemas.openxmlformats.org/officeDocument/2006/relationships/image" Target="media/imgrId905369190fe4533de.png"/><Relationship Id="rId163169190fe4628cd" Type="http://schemas.openxmlformats.org/officeDocument/2006/relationships/image" Target="media/imgrId163169190fe4628cd.jpg"/><Relationship Id="rId493169190fe490a18" Type="http://schemas.openxmlformats.org/officeDocument/2006/relationships/image" Target="media/imgrId493169190fe490a18.jpg"/><Relationship Id="rId444869190fe4d4b6b" Type="http://schemas.openxmlformats.org/officeDocument/2006/relationships/image" Target="media/imgrId444869190fe4d4b6b.jpg"/><Relationship Id="rId582469190fe504a6d" Type="http://schemas.openxmlformats.org/officeDocument/2006/relationships/image" Target="media/imgrId582469190fe504a6d.jpg"/><Relationship Id="rId309569190fe531a29" Type="http://schemas.openxmlformats.org/officeDocument/2006/relationships/image" Target="media/imgrId309569190fe531a2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1012720" Type="http://schemas.openxmlformats.org/officeDocument/2006/relationships/image" Target="media/imgrId5101272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1012720" Type="http://schemas.openxmlformats.org/officeDocument/2006/relationships/image" Target="media/imgrId5101272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1012720" Type="http://schemas.openxmlformats.org/officeDocument/2006/relationships/image" Target="media/imgrId5101272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1012720" Type="http://schemas.openxmlformats.org/officeDocument/2006/relationships/image" Target="media/imgrId5101272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1012720" Type="http://schemas.openxmlformats.org/officeDocument/2006/relationships/image" Target="media/imgrId5101272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1012720" Type="http://schemas.openxmlformats.org/officeDocument/2006/relationships/image" Target="media/imgrId5101272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