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15166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006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4818671" w:name="ctxt"/>
    <w:bookmarkEnd w:id="4481867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911386" name="name9750611215244221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7446112152442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4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55663110" name="name33376112152474b4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9996112152474b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452">
    <w:multiLevelType w:val="hybridMultilevel"/>
    <w:lvl w:ilvl="0" w:tplc="95601145">
      <w:start w:val="1"/>
      <w:numFmt w:val="decimal"/>
      <w:lvlText w:val="%1."/>
      <w:lvlJc w:val="left"/>
      <w:pPr>
        <w:ind w:left="720" w:hanging="360"/>
      </w:pPr>
    </w:lvl>
    <w:lvl w:ilvl="1" w:tplc="95601145" w:tentative="1">
      <w:start w:val="1"/>
      <w:numFmt w:val="lowerLetter"/>
      <w:lvlText w:val="%2."/>
      <w:lvlJc w:val="left"/>
      <w:pPr>
        <w:ind w:left="1440" w:hanging="360"/>
      </w:pPr>
    </w:lvl>
    <w:lvl w:ilvl="2" w:tplc="95601145" w:tentative="1">
      <w:start w:val="1"/>
      <w:numFmt w:val="lowerRoman"/>
      <w:lvlText w:val="%3."/>
      <w:lvlJc w:val="right"/>
      <w:pPr>
        <w:ind w:left="2160" w:hanging="180"/>
      </w:pPr>
    </w:lvl>
    <w:lvl w:ilvl="3" w:tplc="95601145" w:tentative="1">
      <w:start w:val="1"/>
      <w:numFmt w:val="decimal"/>
      <w:lvlText w:val="%4."/>
      <w:lvlJc w:val="left"/>
      <w:pPr>
        <w:ind w:left="2880" w:hanging="360"/>
      </w:pPr>
    </w:lvl>
    <w:lvl w:ilvl="4" w:tplc="95601145" w:tentative="1">
      <w:start w:val="1"/>
      <w:numFmt w:val="lowerLetter"/>
      <w:lvlText w:val="%5."/>
      <w:lvlJc w:val="left"/>
      <w:pPr>
        <w:ind w:left="3600" w:hanging="360"/>
      </w:pPr>
    </w:lvl>
    <w:lvl w:ilvl="5" w:tplc="95601145" w:tentative="1">
      <w:start w:val="1"/>
      <w:numFmt w:val="lowerRoman"/>
      <w:lvlText w:val="%6."/>
      <w:lvlJc w:val="right"/>
      <w:pPr>
        <w:ind w:left="4320" w:hanging="180"/>
      </w:pPr>
    </w:lvl>
    <w:lvl w:ilvl="6" w:tplc="95601145" w:tentative="1">
      <w:start w:val="1"/>
      <w:numFmt w:val="decimal"/>
      <w:lvlText w:val="%7."/>
      <w:lvlJc w:val="left"/>
      <w:pPr>
        <w:ind w:left="5040" w:hanging="360"/>
      </w:pPr>
    </w:lvl>
    <w:lvl w:ilvl="7" w:tplc="95601145" w:tentative="1">
      <w:start w:val="1"/>
      <w:numFmt w:val="lowerLetter"/>
      <w:lvlText w:val="%8."/>
      <w:lvlJc w:val="left"/>
      <w:pPr>
        <w:ind w:left="5760" w:hanging="360"/>
      </w:pPr>
    </w:lvl>
    <w:lvl w:ilvl="8" w:tplc="95601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1">
    <w:multiLevelType w:val="hybridMultilevel"/>
    <w:lvl w:ilvl="0" w:tplc="44667887">
      <w:start w:val="1"/>
      <w:numFmt w:val="decimal"/>
      <w:lvlText w:val="%1."/>
      <w:lvlJc w:val="left"/>
      <w:pPr>
        <w:ind w:left="720" w:hanging="360"/>
      </w:pPr>
    </w:lvl>
    <w:lvl w:ilvl="1" w:tplc="44667887" w:tentative="1">
      <w:start w:val="1"/>
      <w:numFmt w:val="lowerLetter"/>
      <w:lvlText w:val="%2."/>
      <w:lvlJc w:val="left"/>
      <w:pPr>
        <w:ind w:left="1440" w:hanging="360"/>
      </w:pPr>
    </w:lvl>
    <w:lvl w:ilvl="2" w:tplc="44667887" w:tentative="1">
      <w:start w:val="1"/>
      <w:numFmt w:val="lowerRoman"/>
      <w:lvlText w:val="%3."/>
      <w:lvlJc w:val="right"/>
      <w:pPr>
        <w:ind w:left="2160" w:hanging="180"/>
      </w:pPr>
    </w:lvl>
    <w:lvl w:ilvl="3" w:tplc="44667887" w:tentative="1">
      <w:start w:val="1"/>
      <w:numFmt w:val="decimal"/>
      <w:lvlText w:val="%4."/>
      <w:lvlJc w:val="left"/>
      <w:pPr>
        <w:ind w:left="2880" w:hanging="360"/>
      </w:pPr>
    </w:lvl>
    <w:lvl w:ilvl="4" w:tplc="44667887" w:tentative="1">
      <w:start w:val="1"/>
      <w:numFmt w:val="lowerLetter"/>
      <w:lvlText w:val="%5."/>
      <w:lvlJc w:val="left"/>
      <w:pPr>
        <w:ind w:left="3600" w:hanging="360"/>
      </w:pPr>
    </w:lvl>
    <w:lvl w:ilvl="5" w:tplc="44667887" w:tentative="1">
      <w:start w:val="1"/>
      <w:numFmt w:val="lowerRoman"/>
      <w:lvlText w:val="%6."/>
      <w:lvlJc w:val="right"/>
      <w:pPr>
        <w:ind w:left="4320" w:hanging="180"/>
      </w:pPr>
    </w:lvl>
    <w:lvl w:ilvl="6" w:tplc="44667887" w:tentative="1">
      <w:start w:val="1"/>
      <w:numFmt w:val="decimal"/>
      <w:lvlText w:val="%7."/>
      <w:lvlJc w:val="left"/>
      <w:pPr>
        <w:ind w:left="5040" w:hanging="360"/>
      </w:pPr>
    </w:lvl>
    <w:lvl w:ilvl="7" w:tplc="44667887" w:tentative="1">
      <w:start w:val="1"/>
      <w:numFmt w:val="lowerLetter"/>
      <w:lvlText w:val="%8."/>
      <w:lvlJc w:val="left"/>
      <w:pPr>
        <w:ind w:left="5760" w:hanging="360"/>
      </w:pPr>
    </w:lvl>
    <w:lvl w:ilvl="8" w:tplc="44667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0">
    <w:multiLevelType w:val="hybridMultilevel"/>
    <w:lvl w:ilvl="0" w:tplc="127317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450">
    <w:abstractNumId w:val="6450"/>
  </w:num>
  <w:num w:numId="6451">
    <w:abstractNumId w:val="6451"/>
  </w:num>
  <w:num w:numId="6452">
    <w:abstractNumId w:val="64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2823112" Type="http://schemas.openxmlformats.org/officeDocument/2006/relationships/comments" Target="comments.xml"/><Relationship Id="rId245492133" Type="http://schemas.microsoft.com/office/2011/relationships/commentsExtended" Target="commentsExtended.xml"/><Relationship Id="rId78006122" Type="http://schemas.openxmlformats.org/officeDocument/2006/relationships/image" Target="media/imgrId78006122.jpg"/><Relationship Id="rId47446112152442215" Type="http://schemas.openxmlformats.org/officeDocument/2006/relationships/image" Target="media/imgrId47446112152442215.jpg"/><Relationship Id="rId69996112152474b44" Type="http://schemas.openxmlformats.org/officeDocument/2006/relationships/image" Target="media/imgrId69996112152474b4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6122" Type="http://schemas.openxmlformats.org/officeDocument/2006/relationships/image" Target="media/imgrId780061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6122" Type="http://schemas.openxmlformats.org/officeDocument/2006/relationships/image" Target="media/imgrId780061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6122" Type="http://schemas.openxmlformats.org/officeDocument/2006/relationships/image" Target="media/imgrId780061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6122" Type="http://schemas.openxmlformats.org/officeDocument/2006/relationships/image" Target="media/imgrId780061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6122" Type="http://schemas.openxmlformats.org/officeDocument/2006/relationships/image" Target="media/imgrId780061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6122" Type="http://schemas.openxmlformats.org/officeDocument/2006/relationships/image" Target="media/imgrId780061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