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602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3547072" w:name="ctxt"/>
    <w:bookmarkEnd w:id="7354707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602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4869190fb8ee1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9069190fb8ee7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1969190fb8eed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0969190fb8ef3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5169190fb8ef8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2169190fb8efe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7469190fb8f04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2269190fb8f0a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8669190fb8f10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6269190fb8f16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3969190fb8f1c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0669190fb8f22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Parti Specifiche prt LDW502 Pressofuso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8969190fb8f27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Protezione Ventola e Alternatore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4769190fb8f2d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9369190fb8f33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913">
    <w:multiLevelType w:val="hybridMultilevel"/>
    <w:lvl w:ilvl="0" w:tplc="44604292">
      <w:start w:val="1"/>
      <w:numFmt w:val="decimal"/>
      <w:lvlText w:val="%1."/>
      <w:lvlJc w:val="left"/>
      <w:pPr>
        <w:ind w:left="720" w:hanging="360"/>
      </w:pPr>
    </w:lvl>
    <w:lvl w:ilvl="1" w:tplc="44604292" w:tentative="1">
      <w:start w:val="1"/>
      <w:numFmt w:val="lowerLetter"/>
      <w:lvlText w:val="%2."/>
      <w:lvlJc w:val="left"/>
      <w:pPr>
        <w:ind w:left="1440" w:hanging="360"/>
      </w:pPr>
    </w:lvl>
    <w:lvl w:ilvl="2" w:tplc="44604292" w:tentative="1">
      <w:start w:val="1"/>
      <w:numFmt w:val="lowerRoman"/>
      <w:lvlText w:val="%3."/>
      <w:lvlJc w:val="right"/>
      <w:pPr>
        <w:ind w:left="2160" w:hanging="180"/>
      </w:pPr>
    </w:lvl>
    <w:lvl w:ilvl="3" w:tplc="44604292" w:tentative="1">
      <w:start w:val="1"/>
      <w:numFmt w:val="decimal"/>
      <w:lvlText w:val="%4."/>
      <w:lvlJc w:val="left"/>
      <w:pPr>
        <w:ind w:left="2880" w:hanging="360"/>
      </w:pPr>
    </w:lvl>
    <w:lvl w:ilvl="4" w:tplc="44604292" w:tentative="1">
      <w:start w:val="1"/>
      <w:numFmt w:val="lowerLetter"/>
      <w:lvlText w:val="%5."/>
      <w:lvlJc w:val="left"/>
      <w:pPr>
        <w:ind w:left="3600" w:hanging="360"/>
      </w:pPr>
    </w:lvl>
    <w:lvl w:ilvl="5" w:tplc="44604292" w:tentative="1">
      <w:start w:val="1"/>
      <w:numFmt w:val="lowerRoman"/>
      <w:lvlText w:val="%6."/>
      <w:lvlJc w:val="right"/>
      <w:pPr>
        <w:ind w:left="4320" w:hanging="180"/>
      </w:pPr>
    </w:lvl>
    <w:lvl w:ilvl="6" w:tplc="44604292" w:tentative="1">
      <w:start w:val="1"/>
      <w:numFmt w:val="decimal"/>
      <w:lvlText w:val="%7."/>
      <w:lvlJc w:val="left"/>
      <w:pPr>
        <w:ind w:left="5040" w:hanging="360"/>
      </w:pPr>
    </w:lvl>
    <w:lvl w:ilvl="7" w:tplc="44604292" w:tentative="1">
      <w:start w:val="1"/>
      <w:numFmt w:val="lowerLetter"/>
      <w:lvlText w:val="%8."/>
      <w:lvlJc w:val="left"/>
      <w:pPr>
        <w:ind w:left="5760" w:hanging="360"/>
      </w:pPr>
    </w:lvl>
    <w:lvl w:ilvl="8" w:tplc="44604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12">
    <w:multiLevelType w:val="hybridMultilevel"/>
    <w:lvl w:ilvl="0" w:tplc="306361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912">
    <w:abstractNumId w:val="17912"/>
  </w:num>
  <w:num w:numId="17913">
    <w:abstractNumId w:val="179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47650918" Type="http://schemas.openxmlformats.org/officeDocument/2006/relationships/comments" Target="comments.xml"/><Relationship Id="rId195670342" Type="http://schemas.microsoft.com/office/2011/relationships/commentsExtended" Target="commentsExtended.xml"/><Relationship Id="rId314869190fb8ee19c" Type="http://schemas.openxmlformats.org/officeDocument/2006/relationships/hyperlink" Target="https://iservice.lombardini.it/documents/Manuals/9659/a_-_aspirazione_e_scarico.pdf" TargetMode="External"/><Relationship Id="rId549069190fb8ee780" Type="http://schemas.openxmlformats.org/officeDocument/2006/relationships/hyperlink" Target="https://iservice.lombardini.it/documents/Manuals/9660/b_-_biella-pistone.pdf" TargetMode="External"/><Relationship Id="rId681969190fb8eed43" Type="http://schemas.openxmlformats.org/officeDocument/2006/relationships/hyperlink" Target="https://iservice.lombardini.it/documents/Manuals/9661/c_-_albero_gom-volano.pdf" TargetMode="External"/><Relationship Id="rId120969190fb8ef303" Type="http://schemas.openxmlformats.org/officeDocument/2006/relationships/hyperlink" Target="https://iservice.lombardini.it/documents/Manuals/9662/d_-_distribuzione-regolatore_giri.pdf" TargetMode="External"/><Relationship Id="rId335169190fb8ef8c2" Type="http://schemas.openxmlformats.org/officeDocument/2006/relationships/hyperlink" Target="https://iservice.lombardini.it/documents/Manuals/9648/e_-_basa-flangia_lato_volano-piedi.pdf" TargetMode="External"/><Relationship Id="rId302169190fb8efe7f" Type="http://schemas.openxmlformats.org/officeDocument/2006/relationships/hyperlink" Target="https://iservice.lombardini.it/documents/Manuals/9649/f_-_circuito_combustibile.pdf" TargetMode="External"/><Relationship Id="rId277469190fb8f0474" Type="http://schemas.openxmlformats.org/officeDocument/2006/relationships/hyperlink" Target="https://iservice.lombardini.it/documents/Manuals/9650/g_-_raffreddamento.pdf" TargetMode="External"/><Relationship Id="rId482269190fb8f0adb" Type="http://schemas.openxmlformats.org/officeDocument/2006/relationships/hyperlink" Target="https://iservice.lombardini.it/documents/Manuals/9651/h_-_circuito_di_lubrificazione.pdf" TargetMode="External"/><Relationship Id="rId628669190fb8f10a0" Type="http://schemas.openxmlformats.org/officeDocument/2006/relationships/hyperlink" Target="https://iservice.lombardini.it/documents/Manuals/9652/i_-_comandi.pdf" TargetMode="External"/><Relationship Id="rId576269190fb8f1665" Type="http://schemas.openxmlformats.org/officeDocument/2006/relationships/hyperlink" Target="https://iservice.lombardini.it/documents/Manuals/9653/l_-_testa-capello_bilanceri.pdf" TargetMode="External"/><Relationship Id="rId683969190fb8f1c46" Type="http://schemas.openxmlformats.org/officeDocument/2006/relationships/hyperlink" Target="https://iservice.lombardini.it/documents/Manuals/9654/m_-_avviamento.pdf" TargetMode="External"/><Relationship Id="rId640669190fb8f2219" Type="http://schemas.openxmlformats.org/officeDocument/2006/relationships/hyperlink" Target="https://iservice.lombardini.it/documents/Manuals/9655/n_-_serie_guarnizioni.pdf" TargetMode="External"/><Relationship Id="rId258969190fb8f27e6" Type="http://schemas.openxmlformats.org/officeDocument/2006/relationships/hyperlink" Target="https://iservice.lombardini.it/documents/Manuals/9656/s_-_parti_specifiche_per_lwd_502_pross.pdf" TargetMode="External"/><Relationship Id="rId954769190fb8f2db8" Type="http://schemas.openxmlformats.org/officeDocument/2006/relationships/hyperlink" Target="https://iservice.lombardini.it/documents/Manuals/9657/v_-_protez_ventola_e_alternatore.pdf" TargetMode="External"/><Relationship Id="rId949369190fb8f3397" Type="http://schemas.openxmlformats.org/officeDocument/2006/relationships/hyperlink" Target="https://iservice.lombardini.it/documents/Manuals/9658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