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8738945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716122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9504069" w:name="ctxt"/>
    <w:bookmarkEnd w:id="79504069"/>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8063"/>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8063"/>
        </w:numPr>
        <w:spacing w:before="0" w:after="0" w:line="240" w:lineRule="auto"/>
        <w:jc w:val="left"/>
        <w:rPr>
          <w:color w:val="00274C"/>
          <w:sz w:val="20"/>
          <w:szCs w:val="20"/>
        </w:rPr>
      </w:pPr>
      <w:bookmarkStart w:id="36491105" w:name="result_box"/>
      <w:bookmarkEnd w:id="36491105"/>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954569190facc9c0a"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134369190facc9dc9"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8063"/>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8063"/>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8063"/>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8063"/>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363069190faccbe0f"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816369190faccbfb6"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8063"/>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8063"/>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8063"/>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8063"/>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37490278" w:name="result_box"/>
      <w:bookmarkEnd w:id="37490278"/>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30837132" w:name="result_box"/>
      <w:bookmarkEnd w:id="30837132"/>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23006456" w:name="result_box"/>
      <w:bookmarkEnd w:id="23006456"/>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8063"/>
        </w:numPr>
        <w:spacing w:before="0" w:after="0" w:line="240" w:lineRule="auto"/>
        <w:jc w:val="left"/>
        <w:rPr>
          <w:color w:val="00274C"/>
          <w:sz w:val="20"/>
          <w:szCs w:val="20"/>
        </w:rPr>
      </w:pPr>
      <w:bookmarkStart w:id="37107015" w:name="result_box"/>
      <w:bookmarkEnd w:id="37107015"/>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639269190facce27f" w:history="1">
        <w:r>
          <w:rPr>
            <w:rStyle w:val="DefaultParagraphFontPHPDOCX"/>
            <w:b/>
            <w:bCs/>
            <w:color w:val="0000FF"/>
            <w:sz w:val="20"/>
            <w:szCs w:val="20"/>
            <w:u w:val="none"/>
          </w:rPr>
          <w:t xml:space="preserve">Chap.</w:t>
        </w:r>
      </w:hyperlink>
      <w:r>
        <w:rPr>
          <w:color w:val="00274C"/>
          <w:sz w:val="20"/>
          <w:szCs w:val="20"/>
          <w:u w:val="none"/>
        </w:rPr>
        <w:t xml:space="preserve"> </w:t>
      </w:r>
      <w:bookmarkStart w:id="1113917" w:name="result_box"/>
      <w:bookmarkEnd w:id="1113917"/>
      <w:hyperlink r:id="rId437569190facce4a6"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2239200" cy="2736000"/>
            <wp:effectExtent b="0" l="0" r="0" t="0"/>
            <wp:docPr id="73735879" name="name685669190face386d"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403269190face3858"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74014833" name="name923869190fad01caa"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142269190fad01ca5"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824000" cy="1807200"/>
            <wp:effectExtent b="0" l="0" r="0" t="0"/>
            <wp:docPr id="65036500" name="name766269190fad0dc13"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978069190fad0dc0f"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76709649" name="name646669190fad1dfcb"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306669190fad1dfc6"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48601553" name="name579769190fad2a3a6"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68169190fad2a3a2"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40288729" name="name769669190fad2e66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88969190fad2e665"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27797108" name="name798069190fad3440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95269190fad34407"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13896721" name="name864169190fad3bfb1"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40169190fad3bfad"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90114725" name="name105169190fad4f4fd"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453069190fad4f4f9"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34706384" name="name655069190fad5ee77"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989569190fad5ee73"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4824000" cy="3132000"/>
            <wp:effectExtent b="0" l="0" r="0" t="0"/>
            <wp:docPr id="29634503" name="name460469190fad6dea5"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584069190fad6dea1"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4780800" cy="3268800"/>
            <wp:effectExtent b="0" l="0" r="0" t="0"/>
            <wp:docPr id="62992259" name="name318169190fad99c56"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287069190fad99c51" cstate="print"/>
                    <a:stretch>
                      <a:fillRect/>
                    </a:stretch>
                  </pic:blipFill>
                  <pic:spPr>
                    <a:xfrm>
                      <a:off x="0" y="0"/>
                      <a:ext cx="4780800" cy="32688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591869190fad9a3b1"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4881600" cy="3261600"/>
            <wp:effectExtent b="0" l="0" r="0" t="0"/>
            <wp:docPr id="65650097" name="name257169190fadd24b6"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527769190fadd24b2" cstate="print"/>
                    <a:stretch>
                      <a:fillRect/>
                    </a:stretch>
                  </pic:blipFill>
                  <pic:spPr>
                    <a:xfrm>
                      <a:off x="0" y="0"/>
                      <a:ext cx="4881600" cy="32616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8064">
    <w:multiLevelType w:val="hybridMultilevel"/>
    <w:lvl w:ilvl="0" w:tplc="51124245">
      <w:start w:val="1"/>
      <w:numFmt w:val="decimal"/>
      <w:lvlText w:val="%1."/>
      <w:lvlJc w:val="left"/>
      <w:pPr>
        <w:ind w:left="720" w:hanging="360"/>
      </w:pPr>
    </w:lvl>
    <w:lvl w:ilvl="1" w:tplc="51124245" w:tentative="1">
      <w:start w:val="1"/>
      <w:numFmt w:val="lowerLetter"/>
      <w:lvlText w:val="%2."/>
      <w:lvlJc w:val="left"/>
      <w:pPr>
        <w:ind w:left="1440" w:hanging="360"/>
      </w:pPr>
    </w:lvl>
    <w:lvl w:ilvl="2" w:tplc="51124245" w:tentative="1">
      <w:start w:val="1"/>
      <w:numFmt w:val="lowerRoman"/>
      <w:lvlText w:val="%3."/>
      <w:lvlJc w:val="right"/>
      <w:pPr>
        <w:ind w:left="2160" w:hanging="180"/>
      </w:pPr>
    </w:lvl>
    <w:lvl w:ilvl="3" w:tplc="51124245" w:tentative="1">
      <w:start w:val="1"/>
      <w:numFmt w:val="decimal"/>
      <w:lvlText w:val="%4."/>
      <w:lvlJc w:val="left"/>
      <w:pPr>
        <w:ind w:left="2880" w:hanging="360"/>
      </w:pPr>
    </w:lvl>
    <w:lvl w:ilvl="4" w:tplc="51124245" w:tentative="1">
      <w:start w:val="1"/>
      <w:numFmt w:val="lowerLetter"/>
      <w:lvlText w:val="%5."/>
      <w:lvlJc w:val="left"/>
      <w:pPr>
        <w:ind w:left="3600" w:hanging="360"/>
      </w:pPr>
    </w:lvl>
    <w:lvl w:ilvl="5" w:tplc="51124245" w:tentative="1">
      <w:start w:val="1"/>
      <w:numFmt w:val="lowerRoman"/>
      <w:lvlText w:val="%6."/>
      <w:lvlJc w:val="right"/>
      <w:pPr>
        <w:ind w:left="4320" w:hanging="180"/>
      </w:pPr>
    </w:lvl>
    <w:lvl w:ilvl="6" w:tplc="51124245" w:tentative="1">
      <w:start w:val="1"/>
      <w:numFmt w:val="decimal"/>
      <w:lvlText w:val="%7."/>
      <w:lvlJc w:val="left"/>
      <w:pPr>
        <w:ind w:left="5040" w:hanging="360"/>
      </w:pPr>
    </w:lvl>
    <w:lvl w:ilvl="7" w:tplc="51124245" w:tentative="1">
      <w:start w:val="1"/>
      <w:numFmt w:val="lowerLetter"/>
      <w:lvlText w:val="%8."/>
      <w:lvlJc w:val="left"/>
      <w:pPr>
        <w:ind w:left="5760" w:hanging="360"/>
      </w:pPr>
    </w:lvl>
    <w:lvl w:ilvl="8" w:tplc="51124245" w:tentative="1">
      <w:start w:val="1"/>
      <w:numFmt w:val="lowerRoman"/>
      <w:lvlText w:val="%9."/>
      <w:lvlJc w:val="right"/>
      <w:pPr>
        <w:ind w:left="6480" w:hanging="180"/>
      </w:pPr>
    </w:lvl>
  </w:abstractNum>
  <w:abstractNum w:abstractNumId="8063">
    <w:multiLevelType w:val="hybridMultilevel"/>
    <w:lvl w:ilvl="0" w:tplc="3675915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8063">
    <w:abstractNumId w:val="8063"/>
  </w:num>
  <w:num w:numId="8064">
    <w:abstractNumId w:val="80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06372195" Type="http://schemas.openxmlformats.org/officeDocument/2006/relationships/comments" Target="comments.xml"/><Relationship Id="rId253847426" Type="http://schemas.microsoft.com/office/2011/relationships/commentsExtended" Target="commentsExtended.xml"/><Relationship Id="rId87161228" Type="http://schemas.openxmlformats.org/officeDocument/2006/relationships/image" Target="media/imgrId87161228.jpg"/><Relationship Id="rId954569190facc9c0a" Type="http://schemas.openxmlformats.org/officeDocument/2006/relationships/hyperlink" Target="https://iservice.lombardini.it/jsp/Template2/manuale.jsp?id=259&amp;parent=1136" TargetMode="External"/><Relationship Id="rId134369190facc9dc9" Type="http://schemas.openxmlformats.org/officeDocument/2006/relationships/hyperlink" Target="https://iservice.lombardini.it/jsp/Template2/manuale.jsp?id=260&amp;parent=1136" TargetMode="External"/><Relationship Id="rId363069190faccbe0f" Type="http://schemas.openxmlformats.org/officeDocument/2006/relationships/hyperlink" Target="https://iservice.lombardini.it/jsp/Template2/manuale.jsp?id=335&amp;parent=1136" TargetMode="External"/><Relationship Id="rId816369190faccbfb6" Type="http://schemas.openxmlformats.org/officeDocument/2006/relationships/hyperlink" Target="https://iservice.lombardini.it/jsp/Template2/manuale.jsp?id=335&amp;parent=1136" TargetMode="External"/><Relationship Id="rId639269190facce27f" Type="http://schemas.openxmlformats.org/officeDocument/2006/relationships/hyperlink" Target="https://iservice.lombardini.it/jsp/Template2/manuale.jsp?id=282&amp;parent=1136" TargetMode="External"/><Relationship Id="rId437569190facce4a6" Type="http://schemas.openxmlformats.org/officeDocument/2006/relationships/hyperlink" Target="https://iservice.lombardini.it/jsp/Template2/manuale.jsp?id=282&amp;parent=1136" TargetMode="External"/><Relationship Id="rId591869190fad9a3b1" Type="http://schemas.openxmlformats.org/officeDocument/2006/relationships/hyperlink" Target="https://iservice.lombardini.it/jsp/Template2/manuale.jsp?id=341&amp;parent=1136" TargetMode="External"/><Relationship Id="rId403269190face3858" Type="http://schemas.openxmlformats.org/officeDocument/2006/relationships/image" Target="media/imgrId403269190face3858.jpg"/><Relationship Id="rId142269190fad01ca5" Type="http://schemas.openxmlformats.org/officeDocument/2006/relationships/image" Target="media/imgrId142269190fad01ca5.jpg"/><Relationship Id="rId978069190fad0dc0f" Type="http://schemas.openxmlformats.org/officeDocument/2006/relationships/image" Target="media/imgrId978069190fad0dc0f.jpg"/><Relationship Id="rId306669190fad1dfc6" Type="http://schemas.openxmlformats.org/officeDocument/2006/relationships/image" Target="media/imgrId306669190fad1dfc6.jpg"/><Relationship Id="rId868169190fad2a3a2" Type="http://schemas.openxmlformats.org/officeDocument/2006/relationships/image" Target="media/imgrId868169190fad2a3a2.gif"/><Relationship Id="rId288969190fad2e665" Type="http://schemas.openxmlformats.org/officeDocument/2006/relationships/image" Target="media/imgrId288969190fad2e665.gif"/><Relationship Id="rId595269190fad34407" Type="http://schemas.openxmlformats.org/officeDocument/2006/relationships/image" Target="media/imgrId595269190fad34407.gif"/><Relationship Id="rId340169190fad3bfad" Type="http://schemas.openxmlformats.org/officeDocument/2006/relationships/image" Target="media/imgrId340169190fad3bfad.gif"/><Relationship Id="rId453069190fad4f4f9" Type="http://schemas.openxmlformats.org/officeDocument/2006/relationships/image" Target="media/imgrId453069190fad4f4f9.jpg"/><Relationship Id="rId989569190fad5ee73" Type="http://schemas.openxmlformats.org/officeDocument/2006/relationships/image" Target="media/imgrId989569190fad5ee73.jpg"/><Relationship Id="rId584069190fad6dea1" Type="http://schemas.openxmlformats.org/officeDocument/2006/relationships/image" Target="media/imgrId584069190fad6dea1.jpg"/><Relationship Id="rId287069190fad99c51" Type="http://schemas.openxmlformats.org/officeDocument/2006/relationships/image" Target="media/imgrId287069190fad99c51.jpg"/><Relationship Id="rId527769190fadd24b2" Type="http://schemas.openxmlformats.org/officeDocument/2006/relationships/image" Target="media/imgrId527769190fadd24b2.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7161228" Type="http://schemas.openxmlformats.org/officeDocument/2006/relationships/image" Target="media/imgrId8716122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7161228" Type="http://schemas.openxmlformats.org/officeDocument/2006/relationships/image" Target="media/imgrId8716122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7161228" Type="http://schemas.openxmlformats.org/officeDocument/2006/relationships/image" Target="media/imgrId8716122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7161228" Type="http://schemas.openxmlformats.org/officeDocument/2006/relationships/image" Target="media/imgrId8716122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7161228" Type="http://schemas.openxmlformats.org/officeDocument/2006/relationships/image" Target="media/imgrId8716122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7161228" Type="http://schemas.openxmlformats.org/officeDocument/2006/relationships/image" Target="media/imgrId8716122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