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858868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2982714"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9289120" w:name="ctxt"/>
    <w:bookmarkEnd w:id="99289120"/>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Atmospheric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of aspirated air (2600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STANADYNE - DB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Lubrication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369069190f9b9a271"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30704431" w:name="result_box"/>
          <w:bookmarkEnd w:id="30704431"/>
          <w:p>
            <w:pPr>
              <w:widowControl w:val="on"/>
              <w:pBdr/>
              <w:spacing w:before="0" w:after="0" w:line="240" w:lineRule="auto"/>
              <w:ind w:left="0" w:right="0"/>
              <w:jc w:val="center"/>
            </w:pPr>
            <w:r>
              <w:rPr>
                <w:color w:val="00274C"/>
                <w:position w:val="-2"/>
                <w:sz w:val="20"/>
                <w:szCs w:val="20"/>
                <w:u w:val="none"/>
                <w:shd w:val="clear" w:color="auto" w:fill="E1E2E0"/>
              </w:rPr>
              <w:t xml:space="preserve">See </w:t>
            </w:r>
            <w:hyperlink r:id="rId474869190f9b9d780" w:history="1">
              <w:r>
                <w:rPr>
                  <w:rStyle w:val="DefaultParagraphFontPHPDOCX"/>
                  <w:b/>
                  <w:bCs/>
                  <w:color w:val="0000FF"/>
                  <w:position w:val="-2"/>
                  <w:sz w:val="20"/>
                  <w:szCs w:val="20"/>
                  <w:u w:val="none"/>
                  <w:shd w:val="clear" w:color="auto" w:fill="E1E2E0"/>
                </w:rPr>
                <w:t xml:space="preserve">Par. 2.6</w:t>
              </w:r>
            </w:hyperlink>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225" w:after="225" w:line="262" w:lineRule="auto"/>
        <w:ind w:left="0" w:right="0"/>
        <w:jc w:val="left"/>
      </w:pPr>
      <w:r>
        <w:drawing>
          <wp:inline distT="0" distB="0" distL="0" distR="0">
            <wp:extent cx="4752000" cy="2462400"/>
            <wp:effectExtent b="0" l="0" r="0" t="0"/>
            <wp:docPr id="79869188" name="name861469190f9baf788" descr="10_ZssHs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ssHs_M.jpg"/>
                    <pic:cNvPicPr/>
                  </pic:nvPicPr>
                  <pic:blipFill>
                    <a:blip r:embed="rId663969190f9baf784" cstate="print"/>
                    <a:stretch>
                      <a:fillRect/>
                    </a:stretch>
                  </pic:blipFill>
                  <pic:spPr>
                    <a:xfrm>
                      <a:off x="0" y="0"/>
                      <a:ext cx="4752000" cy="2462400"/>
                    </a:xfrm>
                    <a:prstGeom prst="rect">
                      <a:avLst/>
                    </a:prstGeom>
                    <a:ln w="0">
                      <a:noFill/>
                    </a:ln>
                  </pic:spPr>
                </pic:pic>
              </a:graphicData>
            </a:graphic>
          </wp:inline>
        </w:drawing>
      </w:r>
      <w:r>
        <w:rPr>
          <w:b/>
          <w:bCs/>
          <w:color w:val="00274C"/>
          <w:sz w:val="20"/>
          <w:szCs w:val="20"/>
          <w:u w:val="none"/>
        </w:rPr>
        <w:br/>
        <w:t xml:space="preserve">Fig 2.1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466"/>
              </w:rPr>
              <w:drawing>
                <wp:inline distT="0" distB="0" distL="0" distR="0">
                  <wp:extent cx="4824000" cy="5860800"/>
                  <wp:effectExtent b="0" l="0" r="0" t="0"/>
                  <wp:docPr id="4069089" name="name889369190f9bbe4d4" descr="Fig._2.3_x_1903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_x_1903M.jpg"/>
                          <pic:cNvPicPr/>
                        </pic:nvPicPr>
                        <pic:blipFill>
                          <a:blip r:embed="rId703969190f9bbe4d0" cstate="print"/>
                          <a:stretch>
                            <a:fillRect/>
                          </a:stretch>
                        </pic:blipFill>
                        <pic:spPr>
                          <a:xfrm>
                            <a:off x="0" y="0"/>
                            <a:ext cx="4824000" cy="5860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216"/>
              </w:numPr>
              <w:spacing w:before="0" w:after="0" w:line="262" w:lineRule="auto"/>
              <w:jc w:val="left"/>
              <w:rPr>
                <w:color w:val="00274C"/>
                <w:sz w:val="20"/>
                <w:szCs w:val="20"/>
              </w:rPr>
            </w:pPr>
            <w:r>
              <w:rPr>
                <w:b/>
                <w:bCs/>
                <w:color w:val="00274C"/>
                <w:position w:val="-2"/>
                <w:sz w:val="20"/>
                <w:szCs w:val="20"/>
                <w:u w:val="none"/>
              </w:rPr>
              <w:t xml:space="preserve">N (ISO TR 14396 - SAE J1995 - CE 97/68)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216"/>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216"/>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216"/>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4216"/>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6361850" name="name395869190f9bc91bf"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40769190f9bc91b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216"/>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4087797" name="name840969190f9bd065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61669190f9bd065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4216"/>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4216"/>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4216"/>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4216"/>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4216"/>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564347" name="name628569190f9bd8707"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21769190f9bd8703"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4216"/>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4216"/>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4216"/>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2.4.1 SAE oil classification</w:t>
      </w:r>
    </w:p>
    <w:p>
      <w:pPr>
        <w:numPr>
          <w:ilvl w:val="0"/>
          <w:numId w:val="4216"/>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4216"/>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92972674" name="name750369190f9be0d65"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709069190f9be0d61"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64937805" name="name667869190f9be8efe"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317069190f9be8efa"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81721208" name="name544869190f9bf0280"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326269190f9bf027c"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RECCOMENDED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0w-40 (-40°C ÷ +50°C)</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API</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CI-4 Plus CI-4</w:t>
            </w:r>
            <w:r>
              <w:rPr>
                <w:color w:val="00274C"/>
                <w:position w:val="-2"/>
                <w:sz w:val="20"/>
                <w:szCs w:val="20"/>
                <w:u w:val="none"/>
                <w:shd w:val="clear" w:color="auto" w:fill="E1E2E0"/>
              </w:rPr>
              <w:br/>
              <w:b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ACEA</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E5</w:t>
            </w:r>
          </w:p>
        </w:tc>
      </w:tr>
    </w:tbl>
    <w:p>
      <w:pPr>
        <w:widowControl w:val="on"/>
        <w:pBdr/>
        <w:spacing w:before="0" w:after="0" w:line="262" w:lineRule="auto"/>
        <w:ind w:left="0" w:right="0"/>
        <w:jc w:val="left"/>
      </w:pPr>
      <w:r>
        <w:rPr>
          <w:color w:val="00274C"/>
          <w:sz w:val="20"/>
          <w:szCs w:val="20"/>
          <w:u w:val="none"/>
        </w:rPr>
        <w:t xml:space="preserve"> </w:t>
      </w:r>
    </w:p>
    <w:p>
      <w:pPr>
        <w:numPr>
          <w:ilvl w:val="0"/>
          <w:numId w:val="4216"/>
        </w:numPr>
        <w:spacing w:before="0" w:after="0" w:line="240" w:lineRule="auto"/>
        <w:jc w:val="left"/>
        <w:rPr>
          <w:color w:val="00274C"/>
          <w:sz w:val="20"/>
          <w:szCs w:val="20"/>
        </w:rPr>
      </w:pPr>
      <w:r>
        <w:rPr>
          <w:color w:val="00274C"/>
          <w:sz w:val="20"/>
          <w:szCs w:val="20"/>
          <w:u w:val="none"/>
        </w:rPr>
        <w:t xml:space="preserve">Low S.A.P.S. oils, sulfate ashes &lt;1% may not be used with fuels with a sulfur content &gt;50ppm.</w:t>
      </w:r>
    </w:p>
    <w:p>
      <w:pPr>
        <w:numPr>
          <w:ilvl w:val="0"/>
          <w:numId w:val="4216"/>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4857198" name="name885169190f9c0617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63069190f9c0617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4216"/>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4216"/>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6169299" name="name395469190f9c0dafa"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56869190f9c0daf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4216"/>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4216"/>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Mechanical Injection Tier 3</w:t>
      </w:r>
      <w:r>
        <w:rPr>
          <w:color w:val="00274C"/>
          <w:sz w:val="20"/>
          <w:szCs w:val="20"/>
          <w:u w:val="none"/>
        </w:rPr>
        <w:t xml:space="preserve"> </w:t>
      </w:r>
      <w:r>
        <w:rPr>
          <w:b/>
          <w:bCs/>
          <w:i/>
          <w:iCs/>
          <w:color w:val="00274C"/>
          <w:sz w:val="20"/>
          <w:szCs w:val="20"/>
          <w:u w:val="none"/>
        </w:rPr>
        <w:t xml:space="preserve">, Tier 4 Final – Stage IIIA, Stage IIIB, Stage V</w:t>
      </w:r>
      <w:r>
        <w:rPr>
          <w:b/>
          <w:bCs/>
          <w:i/>
          <w:iCs/>
          <w:color w:val="00274C"/>
          <w:sz w:val="20"/>
          <w:szCs w:val="20"/>
          <w:u w:val="none"/>
        </w:rPr>
        <w:t xml:space="preserve"> certified Engines (w and w/o EGR)</w:t>
      </w:r>
    </w:p>
    <w:p>
      <w:pPr>
        <w:numPr>
          <w:ilvl w:val="0"/>
          <w:numId w:val="4216"/>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15 mg/kg (ppm).</w:t>
      </w:r>
      <w:r>
        <w:rPr>
          <w:color w:val="00274C"/>
          <w:sz w:val="20"/>
          <w:szCs w:val="20"/>
          <w:u w:val="none"/>
        </w:rPr>
        <w:br/>
        <w:t xml:space="preserve">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 With high fuel sulfur content fuel this may happen at 125hrs. Do not use low SAPS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Mechanical Injection Uncertified Engines (no EGR Engines)</w:t>
      </w:r>
    </w:p>
    <w:p>
      <w:pPr>
        <w:numPr>
          <w:ilvl w:val="0"/>
          <w:numId w:val="4216"/>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2000 mg/kg (ppm).Engines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4216"/>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4216"/>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4216"/>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4216"/>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4216"/>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sealing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color w:val="00274C"/>
          <w:sz w:val="20"/>
          <w:szCs w:val="20"/>
          <w:u w:val="none"/>
        </w:rPr>
        <w:b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w:t>
      </w:r>
      <w:r>
        <w:rPr>
          <w:b/>
          <w:bCs/>
          <w:color w:val="00274C"/>
          <w:sz w:val="20"/>
          <w:szCs w:val="20"/>
          <w:u w:val="none"/>
        </w:rPr>
        <w:t xml:space="preserve"> Jet Fuels</w:t>
      </w:r>
      <w:r>
        <w:rPr>
          <w:color w:val="00274C"/>
          <w:sz w:val="20"/>
          <w:szCs w:val="20"/>
          <w:u w:val="none"/>
        </w:rPr>
        <w:br/>
        <w:t xml:space="preserve"> </w:t>
      </w:r>
      <w:r>
        <w:rPr>
          <w:i/>
          <w:iCs/>
          <w:color w:val="00274C"/>
          <w:sz w:val="20"/>
          <w:szCs w:val="20"/>
          <w:u w:val="none"/>
        </w:rPr>
        <w:t xml:space="preserve">Only for KDI Mechanical Injection Uncertified Engines (no EGR Engines).</w:t>
      </w:r>
      <w:r>
        <w:rPr>
          <w:color w:val="00274C"/>
          <w:sz w:val="20"/>
          <w:szCs w:val="20"/>
          <w:u w:val="none"/>
        </w:rPr>
        <w:br/>
        <w:t xml:space="preserve">The following jet fuels can be used but only adopting an additional fuel filter with lubricity doser:</w:t>
      </w:r>
    </w:p>
    <w:p>
      <w:pPr>
        <w:widowControl w:val="on"/>
        <w:pBdr/>
        <w:spacing w:before="0" w:after="0" w:line="262" w:lineRule="auto"/>
        <w:ind w:left="0" w:right="0"/>
        <w:jc w:val="right"/>
      </w:pPr>
      <w:r>
        <w:rPr>
          <w:b/>
          <w:bCs/>
          <w:color w:val="00274C"/>
          <w:sz w:val="20"/>
          <w:szCs w:val="20"/>
          <w:u w:val="none"/>
        </w:rPr>
        <w:t xml:space="preserve">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F-34/F-35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JP-8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F-44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JP-5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F-63 (kerosene, NATO designation, equivalent to F-34/F-35 with additives)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 (kerosene for civil aviation)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F-65 (kerosene, NATO designation, 1:1 mixture of F-54 and F-34/F-35)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A1 (kerosene for civil aviation)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2.5.6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216"/>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4216"/>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5227830" name="name776069190f9c1eb83"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579269190f9c1eb7f"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4216"/>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4216"/>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recommendations</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&gt;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-15°C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110 Ah - 950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2.8, Tab. 2.9, Tab. 2.10 and Tab. 2.11</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 (intake air / 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r>
        <w:rPr>
          <w:color w:val="00274C"/>
          <w:sz w:val="20"/>
          <w:szCs w:val="20"/>
          <w:u w:val="none"/>
        </w:rPr>
        <w:b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w:t>
      </w:r>
      <w:hyperlink r:id="rId895669190f9c30c34" w:history="1">
        <w:r>
          <w:rPr>
            <w:rStyle w:val="DefaultParagraphFontPHPDOCX"/>
            <w:b/>
            <w:bCs/>
            <w:i/>
            <w:iCs/>
            <w:color w:val="0000FF"/>
            <w:sz w:val="20"/>
            <w:szCs w:val="20"/>
            <w:u w:val="none"/>
          </w:rPr>
          <w:t xml:space="preserve">"KDI Mechanical Injection Uncertified Engines (no EGR Engines)"</w:t>
        </w:r>
      </w:hyperlink>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Supply system</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0523625" name="name110269190f9c37c1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14869190f9c37c1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216"/>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4216"/>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4216"/>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4216"/>
              </w:numPr>
              <w:spacing w:before="0" w:after="0" w:line="262" w:lineRule="auto"/>
              <w:jc w:val="left"/>
              <w:rPr>
                <w:color w:val="00274C"/>
                <w:sz w:val="20"/>
                <w:szCs w:val="20"/>
              </w:rPr>
            </w:pPr>
            <w:r>
              <w:rPr>
                <w:color w:val="00274C"/>
                <w:position w:val="-2"/>
                <w:sz w:val="20"/>
                <w:szCs w:val="20"/>
                <w:u w:val="none"/>
              </w:rPr>
              <w:t xml:space="preserve">Contamination in the fuel supply injection system may cause a reduction in effectiveness / operation of engine fault indication.</w:t>
            </w:r>
          </w:p>
          <w:p>
            <w:pPr>
              <w:numPr>
                <w:ilvl w:val="0"/>
                <w:numId w:val="4216"/>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the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 hose from the tank to the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feed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high-pressure hose from the injection pump to the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bl>
          <w:p/>
        </w:tc>
        <w:tc>
          <w:tcPr>
            <w:tcW w:w="0" w:type="auto"/>
            <w:tcMar>
              <w:top w:w="150" w:type="dxa"/>
              <w:left w:w="150" w:type="dxa"/>
              <w:bottom w:w="150" w:type="dxa"/>
              <w:right w:w="150" w:type="dxa"/>
            </w:tcMar>
            <w:vAlign w:val="top"/>
          </w:tcPr>
          <w:p>
            <w:r>
              <w:rPr>
                <w:position w:val="-378"/>
              </w:rPr>
              <w:drawing>
                <wp:inline distT="0" distB="0" distL="0" distR="0">
                  <wp:extent cx="2217600" cy="2426400"/>
                  <wp:effectExtent b="0" l="0" r="0" t="0"/>
                  <wp:docPr id="89970482" name="name351369190f9c4abcd" descr="Fig._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jpg"/>
                          <pic:cNvPicPr/>
                        </pic:nvPicPr>
                        <pic:blipFill>
                          <a:blip r:embed="rId781969190f9c4abc9" cstate="print"/>
                          <a:stretch>
                            <a:fillRect/>
                          </a:stretch>
                        </pic:blipFill>
                        <pic:spPr>
                          <a:xfrm>
                            <a:off x="0" y="0"/>
                            <a:ext cx="2217600" cy="2426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br/>
              <w:t xml:space="preserve">The fuel return circuit is under low pressure.</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fuel return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pipe to the tank</w:t>
                  </w:r>
                </w:p>
              </w:tc>
            </w:tr>
          </w:tbl>
          <w:p/>
        </w:tc>
        <w:tc>
          <w:tcPr>
            <w:tcW w:w="0" w:type="auto"/>
            <w:tcMar>
              <w:top w:w="150" w:type="dxa"/>
              <w:left w:w="150" w:type="dxa"/>
              <w:bottom w:w="150" w:type="dxa"/>
              <w:right w:w="150" w:type="dxa"/>
            </w:tcMar>
            <w:vAlign w:val="top"/>
          </w:tcPr>
          <w:p>
            <w:r>
              <w:rPr>
                <w:position w:val="-310"/>
              </w:rPr>
              <w:drawing>
                <wp:inline distT="0" distB="0" distL="0" distR="0">
                  <wp:extent cx="2196000" cy="2001600"/>
                  <wp:effectExtent b="0" l="0" r="0" t="0"/>
                  <wp:docPr id="66839581" name="name899369190f9c5b6a6" descr="Fig.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jpg"/>
                          <pic:cNvPicPr/>
                        </pic:nvPicPr>
                        <pic:blipFill>
                          <a:blip r:embed="rId503869190f9c5b6a1" cstate="print"/>
                          <a:stretch>
                            <a:fillRect/>
                          </a:stretch>
                        </pic:blipFill>
                        <pic:spPr>
                          <a:xfrm>
                            <a:off x="0" y="0"/>
                            <a:ext cx="2196000" cy="2001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Injection pump</w:t>
            </w:r>
          </w:p>
          <w:p>
            <w:pPr>
              <w:widowControl w:val="on"/>
              <w:pBdr/>
              <w:spacing w:before="0" w:after="0" w:line="262" w:lineRule="auto"/>
              <w:ind w:left="0" w:right="0"/>
              <w:jc w:val="left"/>
              <w:textAlignment w:val="center"/>
            </w:pPr>
            <w:r>
              <w:rPr>
                <w:color w:val="00274C"/>
                <w:position w:val="-2"/>
                <w:sz w:val="20"/>
                <w:szCs w:val="20"/>
                <w:u w:val="none"/>
              </w:rPr>
              <w:br/>
              <w:t xml:space="preserve">Pressure into the injection pump must be positive in all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injection pump is operated by means of the pump control gear and sends high-pressure fuel to the injectors.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with the engine running, but turn it off and wait 5 - 10 minutes before checking the leak.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Accelerator lever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delivery to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to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suction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starting device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Advance settings (locked)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identification label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 blocking device.</w:t>
                  </w:r>
                </w:p>
              </w:tc>
            </w:tr>
          </w:tbl>
          <w:p/>
        </w:tc>
        <w:tc>
          <w:tcPr>
            <w:tcW w:w="0" w:type="auto"/>
            <w:tcMar>
              <w:top w:w="150" w:type="dxa"/>
              <w:left w:w="150" w:type="dxa"/>
              <w:bottom w:w="150" w:type="dxa"/>
              <w:right w:w="150" w:type="dxa"/>
            </w:tcMar>
            <w:vAlign w:val="top"/>
          </w:tcPr>
          <w:p>
            <w:r>
              <w:rPr>
                <w:position w:val="-256"/>
              </w:rPr>
              <w:drawing>
                <wp:inline distT="0" distB="0" distL="0" distR="0">
                  <wp:extent cx="2491200" cy="1670400"/>
                  <wp:effectExtent b="0" l="0" r="0" t="0"/>
                  <wp:docPr id="37943382" name="name881569190f9c6eb4d" descr="Fig.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6.jpg"/>
                          <pic:cNvPicPr/>
                        </pic:nvPicPr>
                        <pic:blipFill>
                          <a:blip r:embed="rId504169190f9c6eb49" cstate="print"/>
                          <a:stretch>
                            <a:fillRect/>
                          </a:stretch>
                        </pic:blipFill>
                        <pic:spPr>
                          <a:xfrm>
                            <a:off x="0" y="0"/>
                            <a:ext cx="2491200" cy="1670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2.6</w:t>
            </w:r>
            <w:r>
              <w:rPr>
                <w:position w:val="-264"/>
              </w:rPr>
              <w:drawing>
                <wp:inline distT="0" distB="0" distL="0" distR="0">
                  <wp:extent cx="2541600" cy="1713600"/>
                  <wp:effectExtent b="0" l="0" r="0" t="0"/>
                  <wp:docPr id="85332300" name="name157969190f9c7b086" descr="Fig._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7.jpg"/>
                          <pic:cNvPicPr/>
                        </pic:nvPicPr>
                        <pic:blipFill>
                          <a:blip r:embed="rId933569190f9c7b082"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br/>
              <w:br/>
              <w:t xml:space="preserve">Fig 2.7</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Injector</w:t>
            </w:r>
          </w:p>
          <w:p>
            <w:pPr>
              <w:widowControl w:val="on"/>
              <w:pBdr/>
              <w:spacing w:before="0" w:after="0" w:line="262" w:lineRule="auto"/>
              <w:ind w:left="0" w:right="0"/>
              <w:jc w:val="left"/>
              <w:textAlignment w:val="center"/>
            </w:pPr>
            <w:r>
              <w:rPr>
                <w:color w:val="00274C"/>
                <w:position w:val="-2"/>
                <w:sz w:val="20"/>
                <w:szCs w:val="20"/>
                <w:u w:val="none"/>
              </w:rPr>
              <w:t xml:space="preserve">It is a device used to introduce fuel, in the form of one or more jets that are adequately pulverised and suitably oriented directly into the combustion chamber. They consist of a metallic body that internally provides a mobile element that acts on the needle: this, rising against the action of a calibrated spring,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allows the release of fuel under high pressure.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Opening pressure: 260-268 bar (3770-3886 PSI)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7485490" name="name736669190f9c8037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90169190f9c8036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216"/>
              </w:numPr>
              <w:spacing w:before="0" w:after="0" w:line="262" w:lineRule="auto"/>
              <w:jc w:val="left"/>
              <w:rPr>
                <w:color w:val="00274C"/>
                <w:sz w:val="20"/>
                <w:szCs w:val="20"/>
              </w:rPr>
            </w:pPr>
            <w:r>
              <w:rPr>
                <w:color w:val="00274C"/>
                <w:position w:val="-2"/>
                <w:sz w:val="20"/>
                <w:szCs w:val="20"/>
                <w:u w:val="none"/>
              </w:rPr>
              <w:t xml:space="preserve">The injectors are calibrated individually.</w:t>
            </w:r>
          </w:p>
          <w:p>
            <w:pPr>
              <w:numPr>
                <w:ilvl w:val="0"/>
                <w:numId w:val="4216"/>
              </w:numPr>
              <w:spacing w:before="0" w:after="0" w:line="262" w:lineRule="auto"/>
              <w:jc w:val="left"/>
              <w:rPr>
                <w:color w:val="00274C"/>
                <w:sz w:val="20"/>
                <w:szCs w:val="20"/>
              </w:rPr>
            </w:pPr>
            <w:r>
              <w:rPr>
                <w:color w:val="00274C"/>
                <w:position w:val="-2"/>
                <w:sz w:val="20"/>
                <w:szCs w:val="20"/>
                <w:u w:val="none"/>
              </w:rPr>
              <w:t xml:space="preserve">Fuel contamination causes serious damage to the injection system.</w:t>
            </w:r>
          </w:p>
          <w:p>
            <w:pPr>
              <w:widowControl w:val="on"/>
              <w:pBdr/>
              <w:spacing w:before="0" w:after="0" w:line="262" w:lineRule="auto"/>
              <w:ind w:left="0" w:right="0"/>
              <w:jc w:val="left"/>
              <w:textAlignment w:val="center"/>
            </w:pPr>
            <w:r>
              <w:rPr>
                <w:b/>
                <w:bCs/>
                <w:color w:val="00274C"/>
                <w:position w:val="-2"/>
                <w:sz w:val="20"/>
                <w:szCs w:val="20"/>
                <w:u w:val="none"/>
              </w:rP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for fuel return to fuel tank</w:t>
                  </w:r>
                </w:p>
              </w:tc>
            </w:tr>
          </w:tbl>
          <w:p/>
        </w:tc>
        <w:tc>
          <w:tcPr>
            <w:tcW w:w="0" w:type="auto"/>
            <w:tcMar>
              <w:top w:w="150" w:type="dxa"/>
              <w:left w:w="150" w:type="dxa"/>
              <w:bottom w:w="150" w:type="dxa"/>
              <w:right w:w="150" w:type="dxa"/>
            </w:tcMar>
            <w:vAlign w:val="top"/>
          </w:tcPr>
          <w:p>
            <w:r>
              <w:rPr>
                <w:position w:val="-390"/>
              </w:rPr>
              <w:drawing>
                <wp:inline distT="0" distB="0" distL="0" distR="0">
                  <wp:extent cx="1807200" cy="2505600"/>
                  <wp:effectExtent b="0" l="0" r="0" t="0"/>
                  <wp:docPr id="28504339" name="name158569190f9c8e1e2" descr="Fig.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8.jpg"/>
                          <pic:cNvPicPr/>
                        </pic:nvPicPr>
                        <pic:blipFill>
                          <a:blip r:embed="rId305169190f9c8e1de" cstate="print"/>
                          <a:stretch>
                            <a:fillRect/>
                          </a:stretch>
                        </pic:blipFill>
                        <pic:spPr>
                          <a:xfrm>
                            <a:off x="0" y="0"/>
                            <a:ext cx="1807200" cy="2505600"/>
                          </a:xfrm>
                          <a:prstGeom prst="rect">
                            <a:avLst/>
                          </a:prstGeom>
                          <a:ln w="0">
                            <a:noFill/>
                          </a:ln>
                        </pic:spPr>
                      </pic:pic>
                    </a:graphicData>
                  </a:graphic>
                </wp:inline>
              </w:drawing>
            </w:r>
            <w:r>
              <w:rPr>
                <w:b/>
                <w:bCs/>
                <w:color w:val="00274C"/>
                <w:position w:val="0"/>
                <w:sz w:val="20"/>
                <w:szCs w:val="20"/>
                <w:u w:val="none"/>
              </w:rPr>
              <w:br/>
              <w:t xml:space="preserve">Fig 2.8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water drainage</w:t>
                  </w:r>
                </w:p>
              </w:tc>
            </w:tr>
          </w:tbl>
          <w:p/>
          <w:p/>
          <w:p/>
          <w:p>
            <w:pPr>
              <w:widowControl w:val="on"/>
              <w:pBdr/>
              <w:spacing w:before="0" w:after="0" w:line="240" w:lineRule="auto"/>
              <w:ind w:left="0" w:right="0"/>
              <w:jc w:val="left"/>
            </w:pPr>
            <w:r>
              <w:rPr>
                <w:b/>
                <w:bCs/>
                <w:color w:val="00274C"/>
                <w:position w:val="-2"/>
                <w:sz w:val="20"/>
                <w:szCs w:val="20"/>
                <w:u w:val="none"/>
              </w:rPr>
              <w:t xml:space="preserve">Tab 2.17 </w:t>
            </w:r>
            <w:r>
              <w:rPr>
                <w:color w:val="00274C"/>
                <w:position w:val="-2"/>
                <w:sz w:val="20"/>
                <w:szCs w:val="20"/>
                <w:u w:val="none"/>
              </w:rPr>
              <w:t xml:space="preserve"> 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bl>
          <w:p/>
        </w:tc>
        <w:tc>
          <w:tcPr>
            <w:tcW w:w="0" w:type="auto"/>
            <w:tcMar>
              <w:top w:w="150" w:type="dxa"/>
              <w:left w:w="150" w:type="dxa"/>
              <w:bottom w:w="150" w:type="dxa"/>
              <w:right w:w="150" w:type="dxa"/>
            </w:tcMar>
            <w:vAlign w:val="top"/>
          </w:tcPr>
          <w:p>
            <w:r>
              <w:rPr>
                <w:position w:val="-456"/>
              </w:rPr>
              <w:drawing>
                <wp:inline distT="0" distB="0" distL="0" distR="0">
                  <wp:extent cx="2102400" cy="2916000"/>
                  <wp:effectExtent b="0" l="0" r="0" t="0"/>
                  <wp:docPr id="47104200" name="name448369190f9ca2ed8" descr="Fig.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9.jpg"/>
                          <pic:cNvPicPr/>
                        </pic:nvPicPr>
                        <pic:blipFill>
                          <a:blip r:embed="rId628369190f9ca2ed4" cstate="print"/>
                          <a:stretch>
                            <a:fillRect/>
                          </a:stretch>
                        </pic:blipFill>
                        <pic:spPr>
                          <a:xfrm>
                            <a:off x="0" y="0"/>
                            <a:ext cx="2102400" cy="2916000"/>
                          </a:xfrm>
                          <a:prstGeom prst="rect">
                            <a:avLst/>
                          </a:prstGeom>
                          <a:ln w="0">
                            <a:noFill/>
                          </a:ln>
                        </pic:spPr>
                      </pic:pic>
                    </a:graphicData>
                  </a:graphic>
                </wp:inline>
              </w:drawing>
            </w:r>
            <w:r>
              <w:rPr>
                <w:b/>
                <w:bCs/>
                <w:color w:val="00274C"/>
                <w:position w:val="0"/>
                <w:sz w:val="20"/>
                <w:szCs w:val="20"/>
                <w:u w:val="none"/>
              </w:rPr>
              <w:br/>
              <w:t xml:space="preserve">Fig 2.9</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w:t>
            </w:r>
            <w:r>
              <w:rPr>
                <w:color w:val="00274C"/>
                <w:position w:val="-2"/>
                <w:sz w:val="20"/>
                <w:szCs w:val="20"/>
                <w:u w:val="none"/>
              </w:rPr>
              <w:t xml:space="preserve"> </w:t>
            </w:r>
            <w:r>
              <w:rPr>
                <w:b/>
                <w:bCs/>
                <w:color w:val="00274C"/>
                <w:position w:val="-2"/>
                <w:sz w:val="20"/>
                <w:szCs w:val="20"/>
                <w:u w:val="none"/>
              </w:rPr>
              <w:t xml:space="preserve">Electric fuel pump (optional)</w:t>
            </w:r>
          </w:p>
          <w:p>
            <w:pPr>
              <w:widowControl w:val="on"/>
              <w:pBdr/>
              <w:spacing w:before="0" w:after="0" w:line="262" w:lineRule="auto"/>
              <w:ind w:left="0" w:right="0"/>
              <w:jc w:val="left"/>
              <w:textAlignment w:val="center"/>
            </w:pPr>
            <w:r>
              <w:rPr>
                <w:color w:val="00274C"/>
                <w:position w:val="-2"/>
                <w:sz w:val="20"/>
                <w:szCs w:val="20"/>
                <w:u w:val="none"/>
              </w:rPr>
              <w:br/>
              <w:t xml:space="preserve">When the electric fuel pump is installed in a diesel engine, one must:</w:t>
            </w:r>
          </w:p>
          <w:p>
            <w:pPr>
              <w:numPr>
                <w:ilvl w:val="0"/>
                <w:numId w:val="4218"/>
              </w:numPr>
              <w:spacing w:before="0" w:after="0" w:line="262" w:lineRule="auto"/>
              <w:jc w:val="left"/>
              <w:rPr>
                <w:color w:val="00274C"/>
                <w:sz w:val="20"/>
                <w:szCs w:val="20"/>
              </w:rPr>
            </w:pPr>
            <w:r>
              <w:rPr>
                <w:color w:val="00274C"/>
                <w:position w:val="-2"/>
                <w:sz w:val="20"/>
                <w:szCs w:val="20"/>
                <w:u w:val="none"/>
              </w:rPr>
              <w:t xml:space="preserve">Remove any filters installed on the inlet of the electric fuel pump;</w:t>
            </w:r>
          </w:p>
          <w:p>
            <w:pPr>
              <w:numPr>
                <w:ilvl w:val="0"/>
                <w:numId w:val="4218"/>
              </w:numPr>
              <w:spacing w:before="0" w:after="0" w:line="262" w:lineRule="auto"/>
              <w:jc w:val="left"/>
              <w:rPr>
                <w:color w:val="00274C"/>
                <w:sz w:val="20"/>
                <w:szCs w:val="20"/>
              </w:rPr>
            </w:pPr>
            <w:r>
              <w:rPr>
                <w:color w:val="00274C"/>
                <w:position w:val="-2"/>
                <w:sz w:val="20"/>
                <w:szCs w:val="20"/>
                <w:u w:val="none"/>
              </w:rPr>
              <w:t xml:space="preserve">Insert a pre-filter between the tank and the electric pump;</w:t>
            </w:r>
          </w:p>
          <w:p>
            <w:pPr>
              <w:numPr>
                <w:ilvl w:val="0"/>
                <w:numId w:val="4218"/>
              </w:numPr>
              <w:spacing w:before="0" w:after="0" w:line="262" w:lineRule="auto"/>
              <w:jc w:val="left"/>
              <w:rPr>
                <w:color w:val="00274C"/>
                <w:sz w:val="20"/>
                <w:szCs w:val="20"/>
              </w:rPr>
            </w:pPr>
            <w:r>
              <w:rPr>
                <w:color w:val="00274C"/>
                <w:position w:val="-2"/>
                <w:sz w:val="20"/>
                <w:szCs w:val="20"/>
                <w:u w:val="none"/>
              </w:rPr>
              <w:t xml:space="preserve">The electric pump must be installed on the application at a height from the minimum tank level such as to generate a </w:t>
            </w:r>
            <w:r>
              <w:rPr>
                <w:b/>
                <w:bCs/>
                <w:color w:val="00274C"/>
                <w:position w:val="-2"/>
                <w:sz w:val="20"/>
                <w:szCs w:val="20"/>
                <w:u w:val="none"/>
              </w:rPr>
              <w:t xml:space="preserve">MAX</w:t>
            </w:r>
            <w:r>
              <w:rPr>
                <w:color w:val="00274C"/>
                <w:position w:val="-2"/>
                <w:sz w:val="20"/>
                <w:szCs w:val="20"/>
                <w:u w:val="none"/>
              </w:rPr>
              <w:t xml:space="preserve"> . pressure drop equal to a column of 500 mm of fuel;</w:t>
            </w:r>
          </w:p>
          <w:p>
            <w:pPr>
              <w:numPr>
                <w:ilvl w:val="0"/>
                <w:numId w:val="4218"/>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4218"/>
              </w:numPr>
              <w:spacing w:before="0" w:after="0" w:line="262" w:lineRule="auto"/>
              <w:jc w:val="left"/>
              <w:rPr>
                <w:color w:val="00274C"/>
                <w:sz w:val="20"/>
                <w:szCs w:val="20"/>
              </w:rPr>
            </w:pPr>
            <w:r>
              <w:rPr>
                <w:color w:val="00274C"/>
                <w:position w:val="-2"/>
                <w:sz w:val="20"/>
                <w:szCs w:val="20"/>
                <w:u w:val="none"/>
              </w:rPr>
              <w:t xml:space="preserve">The electric pump must guarantee a supply pressure at the inlet positive in all conditions.</w:t>
            </w:r>
          </w:p>
          <w:p>
            <w:pPr>
              <w:widowControl w:val="on"/>
              <w:pBdr/>
              <w:spacing w:before="0" w:after="0" w:line="262" w:lineRule="auto"/>
              <w:ind w:left="0" w:right="0"/>
              <w:jc w:val="left"/>
              <w:textAlignment w:val="center"/>
            </w:pPr>
            <w:r>
              <w:rPr>
                <w:b/>
                <w:bCs/>
                <w:color w:val="00274C"/>
                <w:position w:val="-2"/>
                <w:sz w:val="20"/>
                <w:szCs w:val="20"/>
                <w:u w:val="none"/>
              </w:rPr>
              <w:t xml:space="preserve">Tab 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from pre-filter to 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14"/>
              </w:rPr>
              <w:drawing>
                <wp:inline distT="0" distB="0" distL="0" distR="0">
                  <wp:extent cx="2116800" cy="1404000"/>
                  <wp:effectExtent b="0" l="0" r="0" t="0"/>
                  <wp:docPr id="77100061" name="name322069190f9cb53d0" descr="Fig._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0.jpg"/>
                          <pic:cNvPicPr/>
                        </pic:nvPicPr>
                        <pic:blipFill>
                          <a:blip r:embed="rId848869190f9cb53cc" cstate="print"/>
                          <a:stretch>
                            <a:fillRect/>
                          </a:stretch>
                        </pic:blipFill>
                        <pic:spPr>
                          <a:xfrm>
                            <a:off x="0" y="0"/>
                            <a:ext cx="2116800" cy="1404000"/>
                          </a:xfrm>
                          <a:prstGeom prst="rect">
                            <a:avLst/>
                          </a:prstGeom>
                          <a:ln w="0">
                            <a:noFill/>
                          </a:ln>
                        </pic:spPr>
                      </pic:pic>
                    </a:graphicData>
                  </a:graphic>
                </wp:inline>
              </w:drawing>
            </w:r>
            <w:r>
              <w:rPr>
                <w:b/>
                <w:bCs/>
                <w:color w:val="00274C"/>
                <w:position w:val="0"/>
                <w:sz w:val="20"/>
                <w:szCs w:val="20"/>
                <w:u w:val="none"/>
              </w:rPr>
              <w:br/>
              <w:t xml:space="preserve">Fig 2.10</w:t>
            </w:r>
          </w:p>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40" w:lineRule="auto"/>
              <w:ind w:left="0" w:right="0"/>
              <w:jc w:val="left"/>
            </w:pPr>
            <w:r>
              <w:rPr>
                <w:color w:val="00274C"/>
                <w:position w:val="0"/>
                <w:sz w:val="20"/>
                <w:szCs w:val="20"/>
                <w:u w:val="none"/>
              </w:rPr>
              <w:t xml:space="preserve">
 </w:t>
            </w:r>
          </w:p>
          <w:p/>
          <w:p/>
          <w:p/>
          <w:p/>
          <w:p/>
          <w:p/>
          <w:p/>
          <w:p/>
          <w:p/>
          <w:p/>
          <w:p/>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2.9.7</w:t>
            </w:r>
            <w:r>
              <w:rPr>
                <w:color w:val="00274C"/>
                <w:position w:val="-2"/>
                <w:sz w:val="20"/>
                <w:szCs w:val="20"/>
                <w:u w:val="none"/>
              </w:rPr>
              <w:t xml:space="preserve"> </w:t>
            </w:r>
            <w:r>
              <w:rPr>
                <w:b/>
                <w:bCs/>
                <w:color w:val="00274C"/>
                <w:position w:val="-2"/>
                <w:sz w:val="20"/>
                <w:szCs w:val="20"/>
                <w:u w:val="none"/>
              </w:rPr>
              <w:t xml:space="preserve">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guards must remain closed in their housing </w:t>
            </w:r>
            <w:hyperlink r:id="rId194769190f9cb67cf"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2.11 and 2.12</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guards must be accurately washed after use and placed back in their housing </w:t>
            </w:r>
            <w:hyperlink r:id="rId529269190f9cb70ec"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6259234" name="name163769190f9cbd9a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51069190f9cbd9a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216"/>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34"/>
              </w:rPr>
              <w:drawing>
                <wp:inline distT="0" distB="0" distL="0" distR="0">
                  <wp:extent cx="2289600" cy="1533600"/>
                  <wp:effectExtent b="0" l="0" r="0" t="0"/>
                  <wp:docPr id="66604844" name="name542969190f9cc91ff"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347469190f9cc91fb" cstate="print"/>
                          <a:stretch>
                            <a:fillRect/>
                          </a:stretch>
                        </pic:blipFill>
                        <pic:spPr>
                          <a:xfrm>
                            <a:off x="0" y="0"/>
                            <a:ext cx="2289600" cy="1533600"/>
                          </a:xfrm>
                          <a:prstGeom prst="rect">
                            <a:avLst/>
                          </a:prstGeom>
                          <a:ln w="0">
                            <a:noFill/>
                          </a:ln>
                        </pic:spPr>
                      </pic:pic>
                    </a:graphicData>
                  </a:graphic>
                </wp:inline>
              </w:drawing>
            </w:r>
            <w:r>
              <w:rPr>
                <w:b/>
                <w:bCs/>
                <w:color w:val="00274C"/>
                <w:position w:val="0"/>
                <w:sz w:val="20"/>
                <w:szCs w:val="20"/>
                <w:u w:val="none"/>
              </w:rPr>
              <w:br/>
              <w:t xml:space="preserve">Fig 2.11</w:t>
            </w:r>
            <w:r>
              <w:rPr>
                <w:position w:val="-240"/>
              </w:rPr>
              <w:drawing>
                <wp:inline distT="0" distB="0" distL="0" distR="0">
                  <wp:extent cx="2332800" cy="1569600"/>
                  <wp:effectExtent b="0" l="0" r="0" t="0"/>
                  <wp:docPr id="22079820" name="name115369190f9cd56eb" descr="Fig._2.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2_M.jpg"/>
                          <pic:cNvPicPr/>
                        </pic:nvPicPr>
                        <pic:blipFill>
                          <a:blip r:embed="rId142669190f9cd56e5" cstate="print"/>
                          <a:stretch>
                            <a:fillRect/>
                          </a:stretch>
                        </pic:blipFill>
                        <pic:spPr>
                          <a:xfrm>
                            <a:off x="0" y="0"/>
                            <a:ext cx="2332800" cy="1569600"/>
                          </a:xfrm>
                          <a:prstGeom prst="rect">
                            <a:avLst/>
                          </a:prstGeom>
                          <a:ln w="0">
                            <a:noFill/>
                          </a:ln>
                        </pic:spPr>
                      </pic:pic>
                    </a:graphicData>
                  </a:graphic>
                </wp:inline>
              </w:drawing>
            </w:r>
            <w:r>
              <w:rPr>
                <w:b/>
                <w:bCs/>
                <w:color w:val="00274C"/>
                <w:position w:val="0"/>
                <w:sz w:val="20"/>
                <w:szCs w:val="20"/>
                <w:u w:val="none"/>
              </w:rPr>
              <w:br/>
              <w:br/>
              <w:br/>
              <w:t xml:space="preserve">Fig 2.12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w:t>
            </w:r>
          </w:p>
          <w:p>
            <w:pPr>
              <w:widowControl w:val="on"/>
              <w:pBdr/>
              <w:spacing w:before="0" w:after="0" w:line="262" w:lineRule="auto"/>
              <w:ind w:left="0" w:right="0"/>
              <w:jc w:val="left"/>
              <w:textAlignment w:val="center"/>
            </w:pPr>
            <w:r>
              <w:rPr>
                <w:b/>
                <w:bCs/>
                <w:color w:val="00274C"/>
                <w:position w:val="-2"/>
                <w:sz w:val="20"/>
                <w:szCs w:val="20"/>
                <w:u w:val="none"/>
              </w:rPr>
              <w:br/>
              <w:br/>
              <w:br/>
              <w:t xml:space="preserve">Tab 2.19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PTO 3rd/4th gear housing</w:t>
                  </w:r>
                </w:p>
              </w:tc>
            </w:tr>
          </w:tbl>
          <w:p/>
        </w:tc>
        <w:tc>
          <w:tcPr>
            <w:tcW w:w="0" w:type="auto"/>
            <w:tcMar>
              <w:top w:w="150" w:type="dxa"/>
              <w:left w:w="150" w:type="dxa"/>
              <w:bottom w:w="150" w:type="dxa"/>
              <w:right w:w="150" w:type="dxa"/>
            </w:tcMar>
            <w:vAlign w:val="top"/>
          </w:tcPr>
          <w:p>
            <w:r>
              <w:rPr>
                <w:position w:val="-428"/>
              </w:rPr>
              <w:drawing>
                <wp:inline distT="0" distB="0" distL="0" distR="0">
                  <wp:extent cx="2678400" cy="2743200"/>
                  <wp:effectExtent b="0" l="0" r="0" t="0"/>
                  <wp:docPr id="23308255" name="name427669190f9d0db84" descr="Fig._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3.jpg"/>
                          <pic:cNvPicPr/>
                        </pic:nvPicPr>
                        <pic:blipFill>
                          <a:blip r:embed="rId431469190f9d0db7f" cstate="print"/>
                          <a:stretch>
                            <a:fillRect/>
                          </a:stretch>
                        </pic:blipFill>
                        <pic:spPr>
                          <a:xfrm>
                            <a:off x="0" y="0"/>
                            <a:ext cx="2678400" cy="2743200"/>
                          </a:xfrm>
                          <a:prstGeom prst="rect">
                            <a:avLst/>
                          </a:prstGeom>
                          <a:ln w="0">
                            <a:noFill/>
                          </a:ln>
                        </pic:spPr>
                      </pic:pic>
                    </a:graphicData>
                  </a:graphic>
                </wp:inline>
              </w:drawing>
            </w:r>
            <w:r>
              <w:rPr>
                <w:b/>
                <w:bCs/>
                <w:color w:val="00274C"/>
                <w:position w:val="0"/>
                <w:sz w:val="20"/>
                <w:szCs w:val="20"/>
                <w:u w:val="none"/>
              </w:rPr>
              <w:br/>
              <w:t xml:space="preserve">Fig 2.13</w:t>
            </w:r>
            <w:r>
              <w:rPr>
                <w:color w:val="00274C"/>
                <w:position w:val="0"/>
                <w:sz w:val="20"/>
                <w:szCs w:val="20"/>
                <w:u w:val="none"/>
              </w:rPr>
              <w:br/>
              <w:br/>
              <w:t xml:space="preserve">  </w:t>
            </w:r>
            <w:r>
              <w:rPr>
                <w:position w:val="-436"/>
              </w:rPr>
              <w:drawing>
                <wp:inline distT="0" distB="0" distL="0" distR="0">
                  <wp:extent cx="2599200" cy="2786400"/>
                  <wp:effectExtent b="0" l="0" r="0" t="0"/>
                  <wp:docPr id="6341623" name="name337469190f9d203c2" descr="Fig._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4.jpg"/>
                          <pic:cNvPicPr/>
                        </pic:nvPicPr>
                        <pic:blipFill>
                          <a:blip r:embed="rId248569190f9d203ba" cstate="print"/>
                          <a:stretch>
                            <a:fillRect/>
                          </a:stretch>
                        </pic:blipFill>
                        <pic:spPr>
                          <a:xfrm>
                            <a:off x="0" y="0"/>
                            <a:ext cx="2599200" cy="2786400"/>
                          </a:xfrm>
                          <a:prstGeom prst="rect">
                            <a:avLst/>
                          </a:prstGeom>
                          <a:ln w="0">
                            <a:noFill/>
                          </a:ln>
                        </pic:spPr>
                      </pic:pic>
                    </a:graphicData>
                  </a:graphic>
                </wp:inline>
              </w:drawing>
            </w:r>
            <w:r>
              <w:rPr>
                <w:b/>
                <w:bCs/>
                <w:color w:val="00274C"/>
                <w:position w:val="0"/>
                <w:sz w:val="20"/>
                <w:szCs w:val="20"/>
                <w:u w:val="none"/>
              </w:rPr>
              <w:br/>
              <w:t xml:space="preserve">Fig 2.14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173169190f9d20b15" w:history="1">
              <w:r>
                <w:rPr>
                  <w:rStyle w:val="DefaultParagraphFontPHPDOCX"/>
                  <w:color w:val="0000FF"/>
                  <w:position w:val="0"/>
                  <w:sz w:val="20"/>
                  <w:szCs w:val="20"/>
                  <w:u w:val="single" w:color=""/>
                </w:rPr>
                <w:t xml:space="preserve">https://www.youtube.com/embed/5HuLfSgqz6s?rel=0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w:t>
            </w:r>
            <w:r>
              <w:rPr>
                <w:color w:val="00274C"/>
                <w:position w:val="-2"/>
                <w:sz w:val="20"/>
                <w:szCs w:val="20"/>
                <w:u w:val="none"/>
              </w:rPr>
              <w:t xml:space="preserve"> </w:t>
            </w:r>
            <w:r>
              <w:rPr>
                <w:b/>
                <w:bCs/>
                <w:color w:val="00274C"/>
                <w:position w:val="-2"/>
                <w:sz w:val="20"/>
                <w:szCs w:val="20"/>
                <w:u w:val="none"/>
              </w:rPr>
              <w:t xml:space="preserve">Oil pump</w:t>
            </w:r>
          </w:p>
          <w:p/>
          <w:p/>
          <w:p>
            <w:pPr>
              <w:widowControl w:val="on"/>
              <w:pBdr/>
              <w:spacing w:before="0" w:after="0" w:line="262" w:lineRule="auto"/>
              <w:ind w:left="0" w:right="0"/>
              <w:jc w:val="left"/>
              <w:textAlignment w:val="center"/>
            </w:pPr>
            <w:r>
              <w:rPr>
                <w:color w:val="00274C"/>
                <w:position w:val="-2"/>
                <w:sz w:val="20"/>
                <w:szCs w:val="20"/>
                <w:u w:val="none"/>
              </w:rPr>
              <w:t xml:space="preserve">The oil pump rotors are trochoidal (with lobes) and are activated from the crankshaft by means of the key. The pump body is situated inside the distribution guard.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r>
              <w:rPr>
                <w:position w:val="-816"/>
              </w:rPr>
              <w:drawing>
                <wp:inline distT="0" distB="0" distL="0" distR="0">
                  <wp:extent cx="1951200" cy="5148000"/>
                  <wp:effectExtent b="0" l="0" r="0" t="0"/>
                  <wp:docPr id="78475256" name="name599469190f9d63e90" descr="Fig._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5.jpg"/>
                          <pic:cNvPicPr/>
                        </pic:nvPicPr>
                        <pic:blipFill>
                          <a:blip r:embed="rId634769190f9d63e8b" cstate="print"/>
                          <a:stretch>
                            <a:fillRect/>
                          </a:stretch>
                        </pic:blipFill>
                        <pic:spPr>
                          <a:xfrm>
                            <a:off x="0" y="0"/>
                            <a:ext cx="1951200" cy="5148000"/>
                          </a:xfrm>
                          <a:prstGeom prst="rect">
                            <a:avLst/>
                          </a:prstGeom>
                          <a:ln w="0">
                            <a:noFill/>
                          </a:ln>
                        </pic:spPr>
                      </pic:pic>
                    </a:graphicData>
                  </a:graphic>
                </wp:inline>
              </w:drawing>
            </w:r>
            <w:r>
              <w:rPr>
                <w:b/>
                <w:bCs/>
                <w:color w:val="00274C"/>
                <w:position w:val="0"/>
                <w:sz w:val="20"/>
                <w:szCs w:val="20"/>
                <w:u w:val="none"/>
              </w:rPr>
              <w:br/>
              <w:t xml:space="preserve">Fig 2.15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w:t>
            </w:r>
            <w:r>
              <w:rPr>
                <w:color w:val="00274C"/>
                <w:position w:val="-2"/>
                <w:sz w:val="20"/>
                <w:szCs w:val="20"/>
                <w:u w:val="none"/>
              </w:rPr>
              <w:t xml:space="preserve"> </w:t>
            </w:r>
            <w:r>
              <w:rPr>
                <w:b/>
                <w:bCs/>
                <w:color w:val="00274C"/>
                <w:position w:val="-2"/>
                <w:sz w:val="20"/>
                <w:szCs w:val="20"/>
                <w:u w:val="none"/>
              </w:rPr>
              <w:t xml:space="preserve">Oil filter</w:t>
            </w:r>
          </w:p>
          <w:p/>
          <w:p/>
          <w:p>
            <w:pPr>
              <w:widowControl w:val="on"/>
              <w:pBdr/>
              <w:spacing w:before="0" w:after="0" w:line="262" w:lineRule="auto"/>
              <w:ind w:left="0" w:right="0"/>
              <w:jc w:val="left"/>
              <w:textAlignment w:val="center"/>
            </w:pPr>
            <w:r>
              <w:rPr>
                <w:position w:val="-192"/>
              </w:rPr>
              <w:drawing>
                <wp:inline distT="0" distB="0" distL="0" distR="0">
                  <wp:extent cx="3758400" cy="2469600"/>
                  <wp:effectExtent b="0" l="0" r="0" t="0"/>
                  <wp:docPr id="79269295" name="name856569190f9d7471d" descr="Fig._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6.jpg"/>
                          <pic:cNvPicPr/>
                        </pic:nvPicPr>
                        <pic:blipFill>
                          <a:blip r:embed="rId320169190f9d74719" cstate="print"/>
                          <a:stretch>
                            <a:fillRect/>
                          </a:stretch>
                        </pic:blipFill>
                        <pic:spPr>
                          <a:xfrm>
                            <a:off x="0" y="0"/>
                            <a:ext cx="3758400" cy="2469600"/>
                          </a:xfrm>
                          <a:prstGeom prst="rect">
                            <a:avLst/>
                          </a:prstGeom>
                          <a:ln w="0">
                            <a:noFill/>
                          </a:ln>
                        </pic:spPr>
                      </pic:pic>
                    </a:graphicData>
                  </a:graphic>
                </wp:inline>
              </w:drawing>
            </w:r>
            <w:r>
              <w:rPr>
                <w:b/>
                <w:bCs/>
                <w:color w:val="00274C"/>
                <w:position w:val="-2"/>
                <w:sz w:val="20"/>
                <w:szCs w:val="20"/>
                <w:u w:val="none"/>
              </w:rPr>
              <w:br/>
              <w:t xml:space="preserve">Fig 2.16</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Bar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b/>
                <w:bCs/>
                <w:color w:val="00274C"/>
                <w:position w:val="0"/>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Safety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cranckcase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Output oil (sent to the circuit)</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circuit</w:t>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2.11.1 Coolant circuit diagram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2.24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bl>
          <w:p/>
        </w:tc>
        <w:tc>
          <w:tcPr>
            <w:tcW w:w="0" w:type="auto"/>
            <w:tcMar>
              <w:top w:w="150" w:type="dxa"/>
              <w:left w:w="150" w:type="dxa"/>
              <w:bottom w:w="150" w:type="dxa"/>
              <w:right w:w="150" w:type="dxa"/>
            </w:tcMar>
            <w:vAlign w:val="top"/>
          </w:tcPr>
          <w:p>
            <w:r>
              <w:rPr>
                <w:position w:val="-388"/>
              </w:rPr>
              <w:drawing>
                <wp:inline distT="0" distB="0" distL="0" distR="0">
                  <wp:extent cx="2354400" cy="2484000"/>
                  <wp:effectExtent b="0" l="0" r="0" t="0"/>
                  <wp:docPr id="39090680" name="name903269190f9d8bc8c" descr="Fig._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7.jpg"/>
                          <pic:cNvPicPr/>
                        </pic:nvPicPr>
                        <pic:blipFill>
                          <a:blip r:embed="rId857069190f9d8bc87" cstate="print"/>
                          <a:stretch>
                            <a:fillRect/>
                          </a:stretch>
                        </pic:blipFill>
                        <pic:spPr>
                          <a:xfrm>
                            <a:off x="0" y="0"/>
                            <a:ext cx="2354400" cy="2484000"/>
                          </a:xfrm>
                          <a:prstGeom prst="rect">
                            <a:avLst/>
                          </a:prstGeom>
                          <a:ln w="0">
                            <a:noFill/>
                          </a:ln>
                        </pic:spPr>
                      </pic:pic>
                    </a:graphicData>
                  </a:graphic>
                </wp:inline>
              </w:drawing>
            </w:r>
            <w:r>
              <w:rPr>
                <w:b/>
                <w:bCs/>
                <w:color w:val="00274C"/>
                <w:position w:val="0"/>
                <w:sz w:val="20"/>
                <w:szCs w:val="20"/>
                <w:u w:val="none"/>
              </w:rP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Coolant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p/>
          <w:p/>
          <w:p/>
          <w:p/>
        </w:tc>
        <w:tc>
          <w:tcPr>
            <w:tcW w:w="0" w:type="auto"/>
            <w:tcMar>
              <w:top w:w="150" w:type="dxa"/>
              <w:left w:w="150" w:type="dxa"/>
              <w:bottom w:w="150" w:type="dxa"/>
              <w:right w:w="150" w:type="dxa"/>
            </w:tcMar>
            <w:vAlign w:val="top"/>
          </w:tcPr>
          <w:p>
            <w:r>
              <w:rPr>
                <w:position w:val="-264"/>
              </w:rPr>
              <w:drawing>
                <wp:inline distT="0" distB="0" distL="0" distR="0">
                  <wp:extent cx="2541600" cy="1713600"/>
                  <wp:effectExtent b="0" l="0" r="0" t="0"/>
                  <wp:docPr id="50816983" name="name316369190f9d9df49" descr="Fig._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8.jpg"/>
                          <pic:cNvPicPr/>
                        </pic:nvPicPr>
                        <pic:blipFill>
                          <a:blip r:embed="rId140869190f9d9df44"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t xml:space="preserve">Fig 2.18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2.11.3 Thermostatic valve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Opening temperature +79° ± 2°C.</w:t>
            </w:r>
          </w:p>
        </w:tc>
        <w:tc>
          <w:tcPr>
            <w:tcW w:w="0" w:type="auto"/>
            <w:tcMar>
              <w:top w:w="150" w:type="dxa"/>
              <w:left w:w="150" w:type="dxa"/>
              <w:bottom w:w="150" w:type="dxa"/>
              <w:right w:w="150" w:type="dxa"/>
            </w:tcMar>
            <w:vAlign w:val="top"/>
          </w:tcPr>
          <w:p>
            <w:r>
              <w:rPr>
                <w:position w:val="-264"/>
              </w:rPr>
              <w:drawing>
                <wp:inline distT="0" distB="0" distL="0" distR="0">
                  <wp:extent cx="2606400" cy="1713600"/>
                  <wp:effectExtent b="0" l="0" r="0" t="0"/>
                  <wp:docPr id="78505048" name="name674869190f9db0e55" descr="Fig._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9.jpg"/>
                          <pic:cNvPicPr/>
                        </pic:nvPicPr>
                        <pic:blipFill>
                          <a:blip r:embed="rId877069190f9db0e50" cstate="print"/>
                          <a:stretch>
                            <a:fillRect/>
                          </a:stretch>
                        </pic:blipFill>
                        <pic:spPr>
                          <a:xfrm>
                            <a:off x="0" y="0"/>
                            <a:ext cx="2606400" cy="1713600"/>
                          </a:xfrm>
                          <a:prstGeom prst="rect">
                            <a:avLst/>
                          </a:prstGeom>
                          <a:ln w="0">
                            <a:noFill/>
                          </a:ln>
                        </pic:spPr>
                      </pic:pic>
                    </a:graphicData>
                  </a:graphic>
                </wp:inline>
              </w:drawing>
            </w:r>
            <w:r>
              <w:rPr>
                <w:b/>
                <w:bCs/>
                <w:color w:val="00274C"/>
                <w:position w:val="0"/>
                <w:sz w:val="20"/>
                <w:szCs w:val="20"/>
                <w:u w:val="none"/>
              </w:rPr>
              <w:br/>
              <w:t xml:space="preserve">Fig 2.19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2.11.4 Radiator (optional)</w:t>
            </w:r>
          </w:p>
          <w:p/>
          <w:p/>
          <w:p>
            <w:pPr>
              <w:widowControl w:val="on"/>
              <w:pBdr/>
              <w:spacing w:before="0" w:after="0" w:line="262" w:lineRule="auto"/>
              <w:ind w:left="0" w:right="0"/>
              <w:jc w:val="left"/>
              <w:textAlignment w:val="center"/>
            </w:pP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group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refill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tube or excess coolant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flow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Protective grid</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62"/>
              </w:rPr>
              <w:drawing>
                <wp:inline distT="0" distB="0" distL="0" distR="0">
                  <wp:extent cx="2534400" cy="1706400"/>
                  <wp:effectExtent b="0" l="0" r="0" t="0"/>
                  <wp:docPr id="87753452" name="name837469190f9dc5b7c" descr="Fig._2.20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0_M.jpg"/>
                          <pic:cNvPicPr/>
                        </pic:nvPicPr>
                        <pic:blipFill>
                          <a:blip r:embed="rId550469190f9dc5b78" cstate="print"/>
                          <a:stretch>
                            <a:fillRect/>
                          </a:stretch>
                        </pic:blipFill>
                        <pic:spPr>
                          <a:xfrm>
                            <a:off x="0" y="0"/>
                            <a:ext cx="2534400" cy="1706400"/>
                          </a:xfrm>
                          <a:prstGeom prst="rect">
                            <a:avLst/>
                          </a:prstGeom>
                          <a:ln w="0">
                            <a:noFill/>
                          </a:ln>
                        </pic:spPr>
                      </pic:pic>
                    </a:graphicData>
                  </a:graphic>
                </wp:inline>
              </w:drawing>
            </w:r>
            <w:r>
              <w:rPr>
                <w:b/>
                <w:bCs/>
                <w:color w:val="00274C"/>
                <w:position w:val="0"/>
                <w:sz w:val="20"/>
                <w:szCs w:val="20"/>
                <w:u w:val="none"/>
              </w:rPr>
              <w:br/>
              <w:t xml:space="preserve">Fig 2.20</w:t>
            </w:r>
          </w:p>
          <w:p/>
          <w:p/>
          <w:p>
            <w:pPr>
              <w:widowControl w:val="on"/>
              <w:pBdr/>
              <w:spacing w:before="0" w:after="0" w:line="262" w:lineRule="auto"/>
              <w:ind w:left="0" w:right="0"/>
              <w:jc w:val="left"/>
              <w:textAlignment w:val="top"/>
            </w:pPr>
            <w:r>
              <w:rPr>
                <w:position w:val="-260"/>
              </w:rPr>
              <w:drawing>
                <wp:inline distT="0" distB="0" distL="0" distR="0">
                  <wp:extent cx="2476800" cy="1692000"/>
                  <wp:effectExtent b="0" l="0" r="0" t="0"/>
                  <wp:docPr id="59819603" name="name474069190f9dd3a9c" descr="Fig._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1.jpg"/>
                          <pic:cNvPicPr/>
                        </pic:nvPicPr>
                        <pic:blipFill>
                          <a:blip r:embed="rId293069190f9dd3a98" cstate="print"/>
                          <a:stretch>
                            <a:fillRect/>
                          </a:stretch>
                        </pic:blipFill>
                        <pic:spPr>
                          <a:xfrm>
                            <a:off x="0" y="0"/>
                            <a:ext cx="2476800" cy="169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
            <w:r>
              <w:rPr>
                <w:position w:val="-180"/>
              </w:rPr>
              <w:drawing>
                <wp:inline distT="0" distB="0" distL="0" distR="0">
                  <wp:extent cx="3729600" cy="2318400"/>
                  <wp:effectExtent b="0" l="0" r="0" t="0"/>
                  <wp:docPr id="21879160" name="name716269190f9de57bc" descr="Fig._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2.jpg"/>
                          <pic:cNvPicPr/>
                        </pic:nvPicPr>
                        <pic:blipFill>
                          <a:blip r:embed="rId538669190f9de57b8" cstate="print"/>
                          <a:stretch>
                            <a:fillRect/>
                          </a:stretch>
                        </pic:blipFill>
                        <pic:spPr>
                          <a:xfrm>
                            <a:off x="0" y="0"/>
                            <a:ext cx="3729600" cy="2318400"/>
                          </a:xfrm>
                          <a:prstGeom prst="rect">
                            <a:avLst/>
                          </a:prstGeom>
                          <a:ln w="0">
                            <a:noFill/>
                          </a:ln>
                        </pic:spPr>
                      </pic:pic>
                    </a:graphicData>
                  </a:graphic>
                </wp:inline>
              </w:drawing>
            </w:r>
            <w:r>
              <w:rPr>
                <w:b/>
                <w:bCs/>
                <w:color w:val="00274C"/>
                <w:position w:val="-2"/>
                <w:sz w:val="20"/>
                <w:szCs w:val="20"/>
                <w:u w:val="none"/>
              </w:rPr>
              <w:br/>
              <w:t xml:space="preserve">Fig 2.22</w:t>
            </w:r>
            <w:r>
              <w:rPr>
                <w:position w:val="-198"/>
              </w:rPr>
              <w:drawing>
                <wp:inline distT="0" distB="0" distL="0" distR="0">
                  <wp:extent cx="3686400" cy="2534400"/>
                  <wp:effectExtent b="0" l="0" r="0" t="0"/>
                  <wp:docPr id="35889773" name="name167669190f9e00a24" descr="Fig._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3.jpg"/>
                          <pic:cNvPicPr/>
                        </pic:nvPicPr>
                        <pic:blipFill>
                          <a:blip r:embed="rId148769190f9e00a20" cstate="print"/>
                          <a:stretch>
                            <a:fillRect/>
                          </a:stretch>
                        </pic:blipFill>
                        <pic:spPr>
                          <a:xfrm>
                            <a:off x="0" y="0"/>
                            <a:ext cx="3686400" cy="2534400"/>
                          </a:xfrm>
                          <a:prstGeom prst="rect">
                            <a:avLst/>
                          </a:prstGeom>
                          <a:ln w="0">
                            <a:noFill/>
                          </a:ln>
                        </pic:spPr>
                      </pic:pic>
                    </a:graphicData>
                  </a:graphic>
                </wp:inline>
              </w:drawing>
            </w:r>
            <w:r>
              <w:rPr>
                <w:b/>
                <w:bCs/>
                <w:color w:val="00274C"/>
                <w:position w:val="-2"/>
                <w:sz w:val="20"/>
                <w:szCs w:val="20"/>
                <w:u w:val="none"/>
              </w:rPr>
              <w:br/>
              <w:br/>
              <w:br/>
              <w:t xml:space="preserve">Fig 2.23</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3365935" name="name354669190f9e0735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77969190f9e0734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216"/>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Clean air is sucked by means of an intake manifold and via ducts in the cylinder head, enters the cylinders. Compressed air inside the cylinders and mixed with the fuel transforms into Gas after combustion. Gas is expelled from the cylinders and sent to the exhaust manifold, which expels the gas towards the exhaust muffler.</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gas to muffler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muffler (optional)</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Air filter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6447864" name="name510969190f9e12b3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83369190f9e12b3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216"/>
              </w:numPr>
              <w:spacing w:before="0" w:after="0" w:line="262" w:lineRule="auto"/>
              <w:jc w:val="left"/>
              <w:rPr>
                <w:color w:val="00274C"/>
                <w:sz w:val="20"/>
                <w:szCs w:val="20"/>
              </w:rPr>
            </w:pPr>
            <w:r>
              <w:rPr>
                <w:color w:val="00274C"/>
                <w:position w:val="-2"/>
                <w:sz w:val="20"/>
                <w:szCs w:val="20"/>
                <w:u w:val="none"/>
              </w:rPr>
              <w:t xml:space="preserve">The air filter is a dry-type one, with a replaceable paper filter cartridge</w:t>
            </w:r>
          </w:p>
          <w:p>
            <w:pPr>
              <w:numPr>
                <w:ilvl w:val="0"/>
                <w:numId w:val="4216"/>
              </w:numPr>
              <w:spacing w:before="0" w:after="0" w:line="262" w:lineRule="auto"/>
              <w:jc w:val="left"/>
              <w:rPr>
                <w:color w:val="00274C"/>
                <w:sz w:val="20"/>
                <w:szCs w:val="20"/>
              </w:rPr>
            </w:pPr>
            <w:r>
              <w:rPr>
                <w:color w:val="00274C"/>
                <w:position w:val="-2"/>
                <w:sz w:val="20"/>
                <w:szCs w:val="20"/>
                <w:u w:val="none"/>
              </w:rPr>
              <w:t xml:space="preserve">The filter intake must be positioned in a cool area.</w:t>
            </w:r>
          </w:p>
          <w:p>
            <w:pPr>
              <w:numPr>
                <w:ilvl w:val="0"/>
                <w:numId w:val="4216"/>
              </w:numPr>
              <w:spacing w:before="0" w:after="0" w:line="262" w:lineRule="auto"/>
              <w:jc w:val="left"/>
              <w:rPr>
                <w:color w:val="00274C"/>
                <w:sz w:val="20"/>
                <w:szCs w:val="20"/>
              </w:rPr>
            </w:pPr>
            <w:r>
              <w:rPr>
                <w:color w:val="00274C"/>
                <w:position w:val="-2"/>
                <w:sz w:val="20"/>
                <w:szCs w:val="20"/>
                <w:u w:val="none"/>
              </w:rPr>
              <w:t xml:space="preserve">The temperature of the aspirated air must never exceed ambient temperature by more than 10°C (if you are using a pipe, its length must not exceed 400 mm and it must be as straight as possible).</w:t>
            </w:r>
          </w:p>
          <w:p>
            <w:pPr>
              <w:widowControl w:val="on"/>
              <w:pBdr/>
              <w:spacing w:before="0" w:after="0" w:line="262" w:lineRule="auto"/>
              <w:ind w:left="0" w:right="0"/>
              <w:jc w:val="left"/>
              <w:textAlignment w:val="center"/>
            </w:pPr>
            <w:r>
              <w:rPr>
                <w:position w:val="-107"/>
              </w:rPr>
              <w:drawing>
                <wp:inline distT="0" distB="0" distL="0" distR="0">
                  <wp:extent cx="3412800" cy="1404000"/>
                  <wp:effectExtent b="0" l="0" r="0" t="0"/>
                  <wp:docPr id="50673735" name="name152469190f9e20c0b" descr="Fig._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4.jpg"/>
                          <pic:cNvPicPr/>
                        </pic:nvPicPr>
                        <pic:blipFill>
                          <a:blip r:embed="rId433569190f9e20c07" cstate="print"/>
                          <a:stretch>
                            <a:fillRect/>
                          </a:stretch>
                        </pic:blipFill>
                        <pic:spPr>
                          <a:xfrm>
                            <a:off x="0" y="0"/>
                            <a:ext cx="3412800" cy="140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2.24</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Engine electrical wiring (opzional)</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Electrical wiring is supplied upon request, it interfaces with the panel by means of 19-way Deutsch connectors (female on engine panel - male on accessories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connectors are described in </w:t>
                  </w:r>
                  <w:r>
                    <w:rPr>
                      <w:b/>
                      <w:bCs/>
                      <w:color w:val="00274C"/>
                      <w:position w:val="-2"/>
                      <w:sz w:val="20"/>
                      <w:szCs w:val="20"/>
                      <w:u w:val="none"/>
                    </w:rPr>
                    <w:t xml:space="preserve">Tab. 2.30.</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
                <w:p/>
                <w:p/>
                <w:p/>
                <w:p/>
                <w:p/>
                <w:p>
                  <w:pPr>
                    <w:widowControl w:val="on"/>
                    <w:pBdr/>
                    <w:spacing w:before="0" w:after="0" w:line="262" w:lineRule="auto"/>
                    <w:ind w:left="0" w:right="0"/>
                    <w:jc w:val="left"/>
                    <w:textAlignment w:val="center"/>
                  </w:pPr>
                  <w:r>
                    <w:rPr>
                      <w:position w:val="-177"/>
                    </w:rPr>
                    <w:drawing>
                      <wp:inline distT="0" distB="0" distL="0" distR="0">
                        <wp:extent cx="3700800" cy="2275200"/>
                        <wp:effectExtent b="0" l="0" r="0" t="0"/>
                        <wp:docPr id="21577374" name="name400769190f9e2fb58" descr="Fig._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5.jpg"/>
                                <pic:cNvPicPr/>
                              </pic:nvPicPr>
                              <pic:blipFill>
                                <a:blip r:embed="rId151569190f9e2fb54" cstate="print"/>
                                <a:stretch>
                                  <a:fillRect/>
                                </a:stretch>
                              </pic:blipFill>
                              <pic:spPr>
                                <a:xfrm>
                                  <a:off x="0" y="0"/>
                                  <a:ext cx="3700800" cy="2275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2.25</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panel connector interface </w:t>
                        </w:r>
                        <w:r>
                          <w:rPr>
                            <w:b/>
                            <w:bCs/>
                            <w:color w:val="00274C"/>
                            <w:position w:val="-2"/>
                            <w:sz w:val="20"/>
                            <w:szCs w:val="20"/>
                            <w:u w:val="none"/>
                            <w:shd w:val="clear" w:color="auto" w:fill="E1E2E0"/>
                          </w:rPr>
                          <w:t xml:space="preserve">(Fig. 2.26a)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Accessories panel connector interface </w:t>
                        </w:r>
                        <w:r>
                          <w:rPr>
                            <w:b/>
                            <w:bCs/>
                            <w:color w:val="00274C"/>
                            <w:position w:val="-2"/>
                            <w:sz w:val="20"/>
                            <w:szCs w:val="20"/>
                            <w:u w:val="none"/>
                            <w:shd w:val="clear" w:color="auto" w:fill="E1E2E0"/>
                          </w:rPr>
                          <w:t xml:space="preserve">(Fig. 2.26b)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pump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 Advance connector (on injection pump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 connector (on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 alternator connector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 alternator connectors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without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 connector</w:t>
                        </w:r>
                      </w:p>
                    </w:tc>
                  </w:tr>
                </w:tbl>
                <w:p/>
              </w:tc>
            </w:tr>
          </w:tbl>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2.13.1.1 Connector panel on the engine/machine   </w:t>
            </w:r>
          </w:p>
          <w:p/>
          <w:p/>
          <w:p>
            <w:pPr>
              <w:widowControl w:val="on"/>
              <w:pBdr/>
              <w:spacing w:before="0" w:after="0" w:line="262" w:lineRule="auto"/>
              <w:ind w:left="0" w:right="0"/>
              <w:jc w:val="left"/>
              <w:textAlignment w:val="center"/>
            </w:pPr>
            <w:r>
              <w:rPr>
                <w:color w:val="00274C"/>
                <w:position w:val="-2"/>
                <w:sz w:val="20"/>
                <w:szCs w:val="20"/>
                <w:u w:val="none"/>
              </w:rPr>
              <w:br/>
              <w:t xml:space="preserve">The connector is a female 19-way Deutsch type. There is a list of all PIN connections in </w:t>
            </w:r>
            <w:r>
              <w:rPr>
                <w:b/>
                <w:bCs/>
                <w:color w:val="00274C"/>
                <w:position w:val="-2"/>
                <w:sz w:val="20"/>
                <w:szCs w:val="20"/>
                <w:u w:val="none"/>
              </w:rPr>
              <w:t xml:space="preserve">Tab. 2.31.</w:t>
            </w:r>
          </w:p>
          <w:p/>
          <w:p/>
          <w:p>
            <w:pPr>
              <w:widowControl w:val="on"/>
              <w:pBdr/>
              <w:spacing w:before="0" w:after="0" w:line="262" w:lineRule="auto"/>
              <w:ind w:left="0" w:right="0"/>
              <w:jc w:val="left"/>
              <w:textAlignment w:val="center"/>
            </w:pPr>
            <w:r>
              <w:rPr>
                <w:position w:val="-210"/>
              </w:rPr>
              <w:drawing>
                <wp:inline distT="0" distB="0" distL="0" distR="0">
                  <wp:extent cx="2692800" cy="2692800"/>
                  <wp:effectExtent b="0" l="0" r="0" t="0"/>
                  <wp:docPr id="90849211" name="name367569190f9e477d9" descr="Fig._2.2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a.jpg"/>
                          <pic:cNvPicPr/>
                        </pic:nvPicPr>
                        <pic:blipFill>
                          <a:blip r:embed="rId162569190f9e477d4" cstate="print"/>
                          <a:stretch>
                            <a:fillRect/>
                          </a:stretch>
                        </pic:blipFill>
                        <pic:spPr>
                          <a:xfrm>
                            <a:off x="0" y="0"/>
                            <a:ext cx="2692800" cy="2692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2.26a</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IG excitation alternator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(Cold Start Advance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2.13.1.2 Accessories panel connector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connector is a male 19-way Deutsch type. There is a list of all PIN connections in </w:t>
            </w:r>
            <w:r>
              <w:rPr>
                <w:b/>
                <w:bCs/>
                <w:color w:val="00274C"/>
                <w:position w:val="-2"/>
                <w:sz w:val="20"/>
                <w:szCs w:val="20"/>
                <w:u w:val="none"/>
              </w:rPr>
              <w:t xml:space="preserve">Tab. 2.32.</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position w:val="-204"/>
              </w:rPr>
              <w:drawing>
                <wp:inline distT="0" distB="0" distL="0" distR="0">
                  <wp:extent cx="2613600" cy="2613600"/>
                  <wp:effectExtent b="0" l="0" r="0" t="0"/>
                  <wp:docPr id="1097667" name="name883869190f9e5c04c" descr="Fig._2.2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b.jpg"/>
                          <pic:cNvPicPr/>
                        </pic:nvPicPr>
                        <pic:blipFill>
                          <a:blip r:embed="rId535269190f9e5c048" cstate="print"/>
                          <a:stretch>
                            <a:fillRect/>
                          </a:stretch>
                        </pic:blipFill>
                        <pic:spPr>
                          <a:xfrm>
                            <a:off x="0" y="0"/>
                            <a:ext cx="2613600" cy="2613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2.26b</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b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(water detection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(coolant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 (fuel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with 5A fuse (+ 15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bl>
          <w:p/>
          <w:p/>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2.13.3.1 Wiring disconnection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Some sensor connectors and electronic control devices are sealed.</w:t>
            </w:r>
            <w:r>
              <w:rPr>
                <w:color w:val="00274C"/>
                <w:position w:val="-2"/>
                <w:sz w:val="20"/>
                <w:szCs w:val="20"/>
                <w:u w:val="none"/>
              </w:rPr>
              <w:br/>
              <w:t xml:space="preserve">This tipe of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2.26c to Fig. 2.26g.</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72"/>
              </w:rPr>
              <w:drawing>
                <wp:inline distT="0" distB="0" distL="0" distR="0">
                  <wp:extent cx="2620800" cy="1764000"/>
                  <wp:effectExtent b="0" l="0" r="0" t="0"/>
                  <wp:docPr id="99349517" name="name105169190f9e70f93" descr="Fig._2.2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c.jpg"/>
                          <pic:cNvPicPr/>
                        </pic:nvPicPr>
                        <pic:blipFill>
                          <a:blip r:embed="rId634969190f9e70f90" cstate="print"/>
                          <a:stretch>
                            <a:fillRect/>
                          </a:stretch>
                        </pic:blipFill>
                        <pic:spPr>
                          <a:xfrm>
                            <a:off x="0" y="0"/>
                            <a:ext cx="2620800" cy="1764000"/>
                          </a:xfrm>
                          <a:prstGeom prst="rect">
                            <a:avLst/>
                          </a:prstGeom>
                          <a:ln w="0">
                            <a:noFill/>
                          </a:ln>
                        </pic:spPr>
                      </pic:pic>
                    </a:graphicData>
                  </a:graphic>
                </wp:inline>
              </w:drawing>
            </w:r>
            <w:r>
              <w:rPr>
                <w:b/>
                <w:bCs/>
                <w:color w:val="00274C"/>
                <w:position w:val="0"/>
                <w:sz w:val="20"/>
                <w:szCs w:val="20"/>
                <w:u w:val="none"/>
              </w:rPr>
              <w:br/>
              <w:t xml:space="preserve">Fig 2.26c</w:t>
            </w:r>
          </w:p>
        </w:tc>
      </w:tr>
      <w:tr>
        <w:trPr>
          <w:trHeight w:val="0" w:hRule="atLeast"/>
        </w:trPr>
        <w:tc>
          <w:tcPr>
            <w:tcW w:w="0" w:type="auto"/>
            <w:tcMar>
              <w:top w:w="150" w:type="dxa"/>
              <w:left w:w="150" w:type="dxa"/>
              <w:bottom w:w="150" w:type="dxa"/>
              <w:right w:w="150" w:type="dxa"/>
            </w:tcMar>
            <w:vAlign w:val="center"/>
          </w:tcPr>
          <w:p>
            <w:r>
              <w:rPr>
                <w:position w:val="-138"/>
              </w:rPr>
              <w:drawing>
                <wp:inline distT="0" distB="0" distL="0" distR="0">
                  <wp:extent cx="2664000" cy="1792800"/>
                  <wp:effectExtent b="0" l="0" r="0" t="0"/>
                  <wp:docPr id="77065096" name="name405669190f9e80adc" descr="Fig._2.2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d.jpg"/>
                          <pic:cNvPicPr/>
                        </pic:nvPicPr>
                        <pic:blipFill>
                          <a:blip r:embed="rId967769190f9e80ad8" cstate="print"/>
                          <a:stretch>
                            <a:fillRect/>
                          </a:stretch>
                        </pic:blipFill>
                        <pic:spPr>
                          <a:xfrm>
                            <a:off x="0" y="0"/>
                            <a:ext cx="2664000" cy="1792800"/>
                          </a:xfrm>
                          <a:prstGeom prst="rect">
                            <a:avLst/>
                          </a:prstGeom>
                          <a:ln w="0">
                            <a:noFill/>
                          </a:ln>
                        </pic:spPr>
                      </pic:pic>
                    </a:graphicData>
                  </a:graphic>
                </wp:inline>
              </w:drawing>
            </w:r>
            <w:r>
              <w:rPr>
                <w:b/>
                <w:bCs/>
                <w:color w:val="00274C"/>
                <w:position w:val="-2"/>
                <w:sz w:val="20"/>
                <w:szCs w:val="20"/>
                <w:u w:val="none"/>
              </w:rPr>
              <w:br/>
              <w:t xml:space="preserve">Fig 2.26d</w:t>
            </w:r>
          </w:p>
        </w:tc>
        <w:tc>
          <w:tcPr>
            <w:tcW w:w="0" w:type="auto"/>
            <w:tcMar>
              <w:top w:w="150" w:type="dxa"/>
              <w:left w:w="150" w:type="dxa"/>
              <w:bottom w:w="150" w:type="dxa"/>
              <w:right w:w="150" w:type="dxa"/>
            </w:tcMar>
            <w:vAlign w:val="top"/>
          </w:tcPr>
          <w:p>
            <w:r>
              <w:rPr>
                <w:position w:val="-272"/>
              </w:rPr>
              <w:drawing>
                <wp:inline distT="0" distB="0" distL="0" distR="0">
                  <wp:extent cx="2635200" cy="1771200"/>
                  <wp:effectExtent b="0" l="0" r="0" t="0"/>
                  <wp:docPr id="47960883" name="name727769190f9e8f048" descr="Fig._2.2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e.jpg"/>
                          <pic:cNvPicPr/>
                        </pic:nvPicPr>
                        <pic:blipFill>
                          <a:blip r:embed="rId753469190f9e8f043" cstate="print"/>
                          <a:stretch>
                            <a:fillRect/>
                          </a:stretch>
                        </pic:blipFill>
                        <pic:spPr>
                          <a:xfrm>
                            <a:off x="0" y="0"/>
                            <a:ext cx="2635200" cy="1771200"/>
                          </a:xfrm>
                          <a:prstGeom prst="rect">
                            <a:avLst/>
                          </a:prstGeom>
                          <a:ln w="0">
                            <a:noFill/>
                          </a:ln>
                        </pic:spPr>
                      </pic:pic>
                    </a:graphicData>
                  </a:graphic>
                </wp:inline>
              </w:drawing>
            </w:r>
            <w:r>
              <w:rPr>
                <w:b/>
                <w:bCs/>
                <w:color w:val="00274C"/>
                <w:position w:val="0"/>
                <w:sz w:val="20"/>
                <w:szCs w:val="20"/>
                <w:u w:val="none"/>
              </w:rPr>
              <w:br/>
              <w:t xml:space="preserve">Fig 2.26e</w:t>
            </w:r>
          </w:p>
        </w:tc>
      </w:tr>
      <w:tr>
        <w:trPr>
          <w:trHeight w:val="0" w:hRule="atLeast"/>
        </w:trPr>
        <w:tc>
          <w:tcPr>
            <w:tcW w:w="0" w:type="auto"/>
            <w:tcMar>
              <w:top w:w="150" w:type="dxa"/>
              <w:left w:w="150" w:type="dxa"/>
              <w:bottom w:w="150" w:type="dxa"/>
              <w:right w:w="150" w:type="dxa"/>
            </w:tcMar>
            <w:vAlign w:val="center"/>
          </w:tcPr>
          <w:p>
            <w:r>
              <w:rPr>
                <w:position w:val="-134"/>
              </w:rPr>
              <w:drawing>
                <wp:inline distT="0" distB="0" distL="0" distR="0">
                  <wp:extent cx="2592000" cy="1742400"/>
                  <wp:effectExtent b="0" l="0" r="0" t="0"/>
                  <wp:docPr id="7287022" name="name652869190f9e9e46f" descr="Fig._2.2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f.jpg"/>
                          <pic:cNvPicPr/>
                        </pic:nvPicPr>
                        <pic:blipFill>
                          <a:blip r:embed="rId236869190f9e9e46a" cstate="print"/>
                          <a:stretch>
                            <a:fillRect/>
                          </a:stretch>
                        </pic:blipFill>
                        <pic:spPr>
                          <a:xfrm>
                            <a:off x="0" y="0"/>
                            <a:ext cx="2592000" cy="1742400"/>
                          </a:xfrm>
                          <a:prstGeom prst="rect">
                            <a:avLst/>
                          </a:prstGeom>
                          <a:ln w="0">
                            <a:noFill/>
                          </a:ln>
                        </pic:spPr>
                      </pic:pic>
                    </a:graphicData>
                  </a:graphic>
                </wp:inline>
              </w:drawing>
            </w:r>
            <w:r>
              <w:rPr>
                <w:b/>
                <w:bCs/>
                <w:color w:val="00274C"/>
                <w:position w:val="-2"/>
                <w:sz w:val="20"/>
                <w:szCs w:val="20"/>
                <w:u w:val="none"/>
              </w:rPr>
              <w:br/>
              <w:t xml:space="preserve">Fig 2.26f</w:t>
            </w:r>
          </w:p>
        </w:tc>
        <w:tc>
          <w:tcPr>
            <w:tcW w:w="0" w:type="auto"/>
            <w:tcMar>
              <w:top w:w="150" w:type="dxa"/>
              <w:left w:w="150" w:type="dxa"/>
              <w:bottom w:w="150" w:type="dxa"/>
              <w:right w:w="150" w:type="dxa"/>
            </w:tcMar>
            <w:vAlign w:val="top"/>
          </w:tcPr>
          <w:p>
            <w:r>
              <w:rPr>
                <w:position w:val="-264"/>
              </w:rPr>
              <w:drawing>
                <wp:inline distT="0" distB="0" distL="0" distR="0">
                  <wp:extent cx="2548800" cy="1713600"/>
                  <wp:effectExtent b="0" l="0" r="0" t="0"/>
                  <wp:docPr id="66197660" name="name378369190f9ead603" descr="Fig._2.2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g.jpg"/>
                          <pic:cNvPicPr/>
                        </pic:nvPicPr>
                        <pic:blipFill>
                          <a:blip r:embed="rId464169190f9ead5fe" cstate="print"/>
                          <a:stretch>
                            <a:fillRect/>
                          </a:stretch>
                        </pic:blipFill>
                        <pic:spPr>
                          <a:xfrm>
                            <a:off x="0" y="0"/>
                            <a:ext cx="2548800" cy="1713600"/>
                          </a:xfrm>
                          <a:prstGeom prst="rect">
                            <a:avLst/>
                          </a:prstGeom>
                          <a:ln w="0">
                            <a:noFill/>
                          </a:ln>
                        </pic:spPr>
                      </pic:pic>
                    </a:graphicData>
                  </a:graphic>
                </wp:inline>
              </w:drawing>
            </w:r>
            <w:r>
              <w:rPr>
                <w:b/>
                <w:bCs/>
                <w:color w:val="00274C"/>
                <w:position w:val="0"/>
                <w:sz w:val="20"/>
                <w:szCs w:val="20"/>
                <w:u w:val="none"/>
              </w:rPr>
              <w:br/>
              <w:t xml:space="preserve">Fig 2.26g</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Fuel filter water detection sensor</w:t>
            </w:r>
            <w:r>
              <w:rPr>
                <w:color w:val="00274C"/>
                <w:position w:val="-2"/>
                <w:sz w:val="20"/>
                <w:szCs w:val="20"/>
                <w:u w:val="none"/>
              </w:rPr>
              <w:t xml:space="preserve"> </w:t>
            </w:r>
            <w:r>
              <w:rPr>
                <w:b/>
                <w:bCs/>
                <w:color w:val="00274C"/>
                <w:position w:val="-2"/>
                <w:sz w:val="20"/>
                <w:szCs w:val="20"/>
                <w:u w:val="none"/>
              </w:rPr>
              <w:t xml:space="preserve">(optional)</w:t>
            </w:r>
            <w:r>
              <w:rPr>
                <w:color w:val="00274C"/>
                <w:position w:val="-2"/>
                <w:sz w:val="20"/>
                <w:szCs w:val="20"/>
                <w:u w:val="none"/>
              </w:rPr>
              <w:br/>
              <w:br/>
              <w:t xml:space="preserve">The water presence sensor in the fuel filter serves to indicate the presence of water in the fuel.</w:t>
            </w:r>
            <w:r>
              <w:rPr>
                <w:color w:val="00274C"/>
                <w:position w:val="-2"/>
                <w:sz w:val="20"/>
                <w:szCs w:val="20"/>
                <w:u w:val="none"/>
              </w:rPr>
              <w:br/>
              <w:br/>
              <w:t xml:space="preserve">The sensor closes the electrical circuit and the warnin lamp in the panel board switches on the dashboard of the car on which the motor is mounted.</w:t>
            </w:r>
            <w:r>
              <w:rPr>
                <w:color w:val="00274C"/>
                <w:position w:val="-2"/>
                <w:sz w:val="20"/>
                <w:szCs w:val="20"/>
                <w:u w:val="none"/>
              </w:rPr>
              <w:br/>
              <w:br/>
              <w:t xml:space="preserve">Water, if present in the fuel, because of its greater specific weight separates and settles in the lower part of the filter</w:t>
            </w:r>
            <w:r>
              <w:rPr>
                <w:color w:val="00274C"/>
                <w:position w:val="-2"/>
                <w:sz w:val="20"/>
                <w:szCs w:val="20"/>
                <w:u w:val="none"/>
              </w:rPr>
              <w:br/>
              <w:br/>
              <w:t xml:space="preserve">where there is a drain plug.</w:t>
            </w:r>
            <w:r>
              <w:rPr>
                <w:color w:val="00274C"/>
                <w:position w:val="-2"/>
                <w:sz w:val="20"/>
                <w:szCs w:val="20"/>
                <w:u w:val="none"/>
              </w:rPr>
              <w:br/>
              <w:br/>
              <w:t xml:space="preserve">Gently loosen the water drain plug without removing it and spill out the water if present. Re-tighten the water drain plug </w:t>
            </w:r>
            <w:r>
              <w:rPr>
                <w:b/>
                <w:bCs/>
                <w:color w:val="00274C"/>
                <w:position w:val="-2"/>
                <w:sz w:val="20"/>
                <w:szCs w:val="20"/>
                <w:u w:val="none"/>
              </w:rPr>
              <w:t xml:space="preserve">H</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57627369" name="name460569190f9ebb6bc" descr="Fig._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7.jpg"/>
                          <pic:cNvPicPr/>
                        </pic:nvPicPr>
                        <pic:blipFill>
                          <a:blip r:embed="rId554969190f9ebb6b7"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w:t>
            </w:r>
            <w:r>
              <w:rPr>
                <w:color w:val="00274C"/>
                <w:position w:val="-2"/>
                <w:sz w:val="20"/>
                <w:szCs w:val="20"/>
                <w:u w:val="none"/>
              </w:rPr>
              <w:t xml:space="preserve"> </w:t>
            </w:r>
            <w:r>
              <w:rPr>
                <w:b/>
                <w:bCs/>
                <w:color w:val="00274C"/>
                <w:position w:val="-2"/>
                <w:sz w:val="20"/>
                <w:szCs w:val="20"/>
                <w:u w:val="none"/>
              </w:rPr>
              <w:t xml:space="preserve">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75489382" name="name416169190f9ecf965" descr="Fig._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8.jpg"/>
                          <pic:cNvPicPr/>
                        </pic:nvPicPr>
                        <pic:blipFill>
                          <a:blip r:embed="rId618669190f9ecf961"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2.28</w:t>
            </w:r>
          </w:p>
        </w:tc>
      </w:tr>
    </w:tbl>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Coolant temperature sensor connector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has the dual function of a thermometer and thermal contact.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coolant/thermal contact </w:t>
            </w:r>
            <w:r>
              <w:rPr>
                <w:b/>
                <w:bCs/>
                <w:color w:val="00274C"/>
                <w:position w:val="-2"/>
                <w:sz w:val="20"/>
                <w:szCs w:val="20"/>
                <w:u w:val="none"/>
              </w:rPr>
              <w:t xml:space="preserve">P</w:t>
            </w:r>
            <w:r>
              <w:rPr>
                <w:color w:val="00274C"/>
                <w:position w:val="-2"/>
                <w:sz w:val="20"/>
                <w:szCs w:val="20"/>
                <w:u w:val="none"/>
              </w:rPr>
              <w:t xml:space="preserve"> temperature probe is applied to the cylinder head on the side of the thermostatic valve.</w:t>
            </w:r>
            <w:r>
              <w:rPr>
                <w:color w:val="00274C"/>
                <w:position w:val="-2"/>
                <w:sz w:val="20"/>
                <w:szCs w:val="20"/>
                <w:u w:val="none"/>
              </w:rPr>
              <w:br/>
              <w:t xml:space="preserve">Sensor </w:t>
            </w:r>
            <w:r>
              <w:rPr>
                <w:b/>
                <w:bCs/>
                <w:color w:val="00274C"/>
                <w:position w:val="-2"/>
                <w:sz w:val="20"/>
                <w:szCs w:val="20"/>
                <w:u w:val="none"/>
              </w:rPr>
              <w:t xml:space="preserve">P1 or P2 (Fig. 2.29)</w:t>
            </w:r>
            <w:r>
              <w:rPr>
                <w:color w:val="00274C"/>
                <w:position w:val="-2"/>
                <w:sz w:val="20"/>
                <w:szCs w:val="20"/>
                <w:u w:val="none"/>
              </w:rPr>
              <w:t xml:space="preserve"> can be assembled on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P1</w:t>
            </w:r>
            <w:r>
              <w:rPr>
                <w:color w:val="00274C"/>
                <w:position w:val="-2"/>
                <w:sz w:val="20"/>
                <w:szCs w:val="20"/>
                <w:u w:val="none"/>
              </w:rPr>
              <w:t xml:space="preserve"> Characteristics indicated in </w:t>
            </w:r>
            <w:r>
              <w:rPr>
                <w:b/>
                <w:bCs/>
                <w:color w:val="00274C"/>
                <w:position w:val="-2"/>
                <w:sz w:val="20"/>
                <w:szCs w:val="20"/>
                <w:u w:val="none"/>
              </w:rPr>
              <w:t xml:space="preserve">Tab. 2.33A</w:t>
            </w:r>
            <w:r>
              <w:rPr>
                <w:color w:val="00274C"/>
                <w:position w:val="-2"/>
                <w:sz w:val="20"/>
                <w:szCs w:val="20"/>
                <w:u w:val="none"/>
              </w:rPr>
              <w:t xml:space="preserve"> (blue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r>
              <w:rPr>
                <w:b/>
                <w:bCs/>
                <w:color w:val="00274C"/>
                <w:position w:val="-2"/>
                <w:sz w:val="20"/>
                <w:szCs w:val="20"/>
                <w:u w:val="none"/>
              </w:rPr>
              <w:br/>
              <w:t xml:space="preserve">P2</w:t>
            </w:r>
            <w:r>
              <w:rPr>
                <w:color w:val="00274C"/>
                <w:position w:val="-2"/>
                <w:sz w:val="20"/>
                <w:szCs w:val="20"/>
                <w:u w:val="none"/>
              </w:rPr>
              <w:t xml:space="preserve"> Characteristics indicated in </w:t>
            </w:r>
            <w:r>
              <w:rPr>
                <w:b/>
                <w:bCs/>
                <w:color w:val="00274C"/>
                <w:position w:val="-2"/>
                <w:sz w:val="20"/>
                <w:szCs w:val="20"/>
                <w:u w:val="none"/>
              </w:rPr>
              <w:t xml:space="preserve">Tab. 2.33B</w:t>
            </w:r>
            <w:r>
              <w:rPr>
                <w:color w:val="00274C"/>
                <w:position w:val="-2"/>
                <w:sz w:val="20"/>
                <w:szCs w:val="20"/>
                <w:u w:val="none"/>
              </w:rPr>
              <w:t xml:space="preserve"> (white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2.33A</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P1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0.084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2.33B</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P2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15.724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4.753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414,1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24,29</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72835440" name="name832269190f9ee44f3" descr="2.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png"/>
                          <pic:cNvPicPr/>
                        </pic:nvPicPr>
                        <pic:blipFill>
                          <a:blip r:embed="rId656569190f9ee44ef"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2.14.4 Air cleaner clogging switch</w:t>
            </w:r>
            <w:r>
              <w:rPr>
                <w:b/>
                <w:bCs/>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color w:val="00274C"/>
                <w:position w:val="-2"/>
                <w:sz w:val="20"/>
                <w:szCs w:val="20"/>
                <w:u w:val="none"/>
              </w:rPr>
              <w:t xml:space="preserve">
Features:</w:t>
            </w:r>
          </w:p>
          <w:p>
            <w:pPr>
              <w:numPr>
                <w:ilvl w:val="0"/>
                <w:numId w:val="4216"/>
              </w:numPr>
              <w:spacing w:before="0" w:after="0" w:line="262" w:lineRule="auto"/>
              <w:jc w:val="left"/>
              <w:rPr>
                <w:color w:val="00274C"/>
                <w:sz w:val="20"/>
                <w:szCs w:val="20"/>
              </w:rPr>
            </w:pPr>
            <w:r>
              <w:rPr>
                <w:color w:val="00274C"/>
                <w:position w:val="-2"/>
                <w:sz w:val="20"/>
                <w:szCs w:val="20"/>
                <w:u w:val="none"/>
              </w:rPr>
              <w:br/>
              <w:t xml:space="preserve">Operating temperature: -30 °C / +100°C</w:t>
            </w:r>
          </w:p>
          <w:p>
            <w:pPr>
              <w:numPr>
                <w:ilvl w:val="0"/>
                <w:numId w:val="4216"/>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4216"/>
              </w:numPr>
              <w:spacing w:before="0" w:after="0" w:line="262" w:lineRule="auto"/>
              <w:jc w:val="left"/>
              <w:rPr>
                <w:color w:val="00274C"/>
                <w:sz w:val="20"/>
                <w:szCs w:val="20"/>
              </w:rPr>
            </w:pPr>
            <w:r>
              <w:rPr>
                <w:color w:val="00274C"/>
                <w:position w:val="-2"/>
                <w:sz w:val="20"/>
                <w:szCs w:val="20"/>
                <w:u w:val="none"/>
              </w:rPr>
              <w:t xml:space="preserve">Contact closed by vacuum: -50 mbar.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518"/>
              </w:rPr>
              <w:drawing>
                <wp:inline distT="0" distB="0" distL="0" distR="0">
                  <wp:extent cx="4824000" cy="3297600"/>
                  <wp:effectExtent b="0" l="0" r="0" t="0"/>
                  <wp:docPr id="50023410" name="name430169190f9ef3361" descr="Fig._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0.jpg"/>
                          <pic:cNvPicPr/>
                        </pic:nvPicPr>
                        <pic:blipFill>
                          <a:blip r:embed="rId147769190f9ef335c" cstate="print"/>
                          <a:stretch>
                            <a:fillRect/>
                          </a:stretch>
                        </pic:blipFill>
                        <pic:spPr>
                          <a:xfrm>
                            <a:off x="0" y="0"/>
                            <a:ext cx="4824000" cy="32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4216"/>
              </w:numPr>
              <w:spacing w:before="0" w:after="0" w:line="262" w:lineRule="auto"/>
              <w:jc w:val="left"/>
              <w:rPr>
                <w:color w:val="00274C"/>
                <w:sz w:val="20"/>
                <w:szCs w:val="20"/>
              </w:rPr>
            </w:pPr>
            <w:r>
              <w:rPr>
                <w:color w:val="00274C"/>
                <w:position w:val="-2"/>
                <w:sz w:val="20"/>
                <w:szCs w:val="20"/>
                <w:u w:val="none"/>
              </w:rPr>
              <w:t xml:space="preserve">Ampere 55 A</w:t>
            </w:r>
          </w:p>
          <w:p>
            <w:pPr>
              <w:numPr>
                <w:ilvl w:val="0"/>
                <w:numId w:val="4216"/>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40"/>
              </w:rPr>
              <w:drawing>
                <wp:inline distT="0" distB="0" distL="0" distR="0">
                  <wp:extent cx="2325600" cy="1569600"/>
                  <wp:effectExtent b="0" l="0" r="0" t="0"/>
                  <wp:docPr id="1386330" name="name900869190f9f10b54" descr="Fig._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1.jpg"/>
                          <pic:cNvPicPr/>
                        </pic:nvPicPr>
                        <pic:blipFill>
                          <a:blip r:embed="rId402769190f9f10b4f" cstate="print"/>
                          <a:stretch>
                            <a:fillRect/>
                          </a:stretch>
                        </pic:blipFill>
                        <pic:spPr>
                          <a:xfrm>
                            <a:off x="0" y="0"/>
                            <a:ext cx="2325600" cy="1569600"/>
                          </a:xfrm>
                          <a:prstGeom prst="rect">
                            <a:avLst/>
                          </a:prstGeom>
                          <a:ln w="0">
                            <a:noFill/>
                          </a:ln>
                        </pic:spPr>
                      </pic:pic>
                    </a:graphicData>
                  </a:graphic>
                </wp:inline>
              </w:drawing>
            </w:r>
            <w:r>
              <w:rPr>
                <w:b/>
                <w:bCs/>
                <w:color w:val="00274C"/>
                <w:position w:val="0"/>
                <w:sz w:val="20"/>
                <w:szCs w:val="20"/>
                <w:u w:val="none"/>
              </w:rPr>
              <w:br/>
              <w:t xml:space="preserve">Fig 2.31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216"/>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4216"/>
              </w:numPr>
              <w:spacing w:before="0" w:after="0" w:line="262" w:lineRule="auto"/>
              <w:jc w:val="left"/>
              <w:rPr>
                <w:color w:val="00274C"/>
                <w:sz w:val="20"/>
                <w:szCs w:val="20"/>
              </w:rPr>
            </w:pPr>
            <w:r>
              <w:rPr>
                <w:color w:val="00274C"/>
                <w:position w:val="-2"/>
                <w:sz w:val="20"/>
                <w:szCs w:val="20"/>
                <w:u w:val="none"/>
              </w:rPr>
              <w:t xml:space="preserve">Potenza 2 kW</w:t>
            </w:r>
          </w:p>
          <w:p>
            <w:pPr>
              <w:numPr>
                <w:ilvl w:val="0"/>
                <w:numId w:val="4216"/>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90106425" name="name928869190f9f2183a" descr="Fig._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2.jpg"/>
                          <pic:cNvPicPr/>
                        </pic:nvPicPr>
                        <pic:blipFill>
                          <a:blip r:embed="rId391869190f9f21836"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2.32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w:t>
            </w:r>
            <w:r>
              <w:rPr>
                <w:color w:val="00274C"/>
                <w:position w:val="-2"/>
                <w:sz w:val="20"/>
                <w:szCs w:val="20"/>
                <w:u w:val="none"/>
              </w:rPr>
              <w:t xml:space="preserve"> </w:t>
            </w:r>
            <w:r>
              <w:rPr>
                <w:b/>
                <w:bCs/>
                <w:color w:val="00274C"/>
                <w:position w:val="-2"/>
                <w:sz w:val="20"/>
                <w:szCs w:val="20"/>
                <w:u w:val="none"/>
              </w:rPr>
              <w:t xml:space="preserve">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resistor and facilitates starting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4216"/>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4216"/>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41437089" name="name233969190f9f2ee30" descr="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3.jpg"/>
                          <pic:cNvPicPr/>
                        </pic:nvPicPr>
                        <pic:blipFill>
                          <a:blip r:embed="rId251369190f9f2ee2d"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Electric pump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The electric pump is located before the fuel filter. One of the following pumps can be assembled </w:t>
            </w:r>
            <w:r>
              <w:rPr>
                <w:b/>
                <w:bCs/>
                <w:color w:val="00274C"/>
                <w:position w:val="-2"/>
                <w:sz w:val="20"/>
                <w:szCs w:val="20"/>
                <w:u w:val="none"/>
              </w:rPr>
              <w:t xml:space="preserve">A1 - A2 - A3 - A4.</w:t>
            </w:r>
            <w:r>
              <w:rPr>
                <w:b/>
                <w:bCs/>
                <w:color w:val="00274C"/>
                <w:position w:val="-2"/>
                <w:sz w:val="20"/>
                <w:szCs w:val="20"/>
                <w:u w:val="none"/>
              </w:rPr>
              <w:br/>
              <w:t xml:space="preserve">Tab. 2.34 a-b-c-d</w:t>
            </w:r>
            <w:r>
              <w:rPr>
                <w:color w:val="00274C"/>
                <w:position w:val="-2"/>
                <w:sz w:val="20"/>
                <w:szCs w:val="20"/>
                <w:u w:val="none"/>
              </w:rPr>
              <w:t xml:space="preserve">  indicates the pumps' features.</w:t>
            </w:r>
          </w:p>
          <w:p/>
          <w:p/>
          <w:p>
            <w:pPr>
              <w:widowControl w:val="on"/>
              <w:pBdr/>
              <w:spacing w:before="0" w:after="0" w:line="240" w:lineRule="auto"/>
              <w:ind w:left="0" w:right="0"/>
              <w:jc w:val="left"/>
            </w:pPr>
            <w:r>
              <w:rPr>
                <w:b/>
                <w:bCs/>
                <w:color w:val="00274C"/>
                <w:position w:val="-2"/>
                <w:sz w:val="20"/>
                <w:szCs w:val="20"/>
                <w:u w:val="none"/>
              </w:rPr>
              <w:t xml:space="preserve">Tab 2.34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 </w:t>
                  </w:r>
                  <w:r>
                    <w:rPr>
                      <w:b/>
                      <w:bCs/>
                      <w:color w:val="00274C"/>
                      <w:position w:val="-2"/>
                      <w:sz w:val="20"/>
                      <w:szCs w:val="20"/>
                      <w:u w:val="none"/>
                      <w:shd w:val="clear" w:color="auto" w:fill="E1E2E0"/>
                    </w:rPr>
                    <w:t xml:space="preserve">IN</w:t>
                  </w:r>
                  <w:r>
                    <w:rPr>
                      <w:color w:val="00274C"/>
                      <w:position w:val="-2"/>
                      <w:sz w:val="20"/>
                      <w:szCs w:val="20"/>
                      <w:u w:val="none"/>
                      <w:shd w:val="clear" w:color="auto" w:fill="E1E2E0"/>
                    </w:rPr>
                    <w:t xml:space="preserve"> )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 </w:t>
                  </w:r>
                  <w:r>
                    <w:rPr>
                      <w:b/>
                      <w:bCs/>
                      <w:color w:val="00274C"/>
                      <w:position w:val="-2"/>
                      <w:sz w:val="20"/>
                      <w:szCs w:val="20"/>
                      <w:u w:val="none"/>
                      <w:shd w:val="clear" w:color="auto" w:fill="E1E2E0"/>
                    </w:rPr>
                    <w:t xml:space="preserve">OUT</w:t>
                  </w:r>
                  <w:r>
                    <w:rPr>
                      <w:color w:val="00274C"/>
                      <w:position w:val="-2"/>
                      <w:sz w:val="20"/>
                      <w:szCs w:val="20"/>
                      <w:u w:val="none"/>
                      <w:shd w:val="clear" w:color="auto" w:fill="E1E2E0"/>
                    </w:rPr>
                    <w:t xml:space="preserve"> ) to fuel filter</w:t>
                  </w:r>
                </w:p>
              </w:tc>
            </w:tr>
          </w:tbl>
          <w:p/>
          <w:p/>
          <w:p/>
          <w:p/>
          <w:p/>
          <w:p>
            <w:pPr>
              <w:widowControl w:val="on"/>
              <w:pBdr/>
              <w:spacing w:before="0" w:after="0" w:line="240" w:lineRule="auto"/>
              <w:ind w:left="0" w:right="0"/>
              <w:jc w:val="left"/>
            </w:pPr>
            <w:r>
              <w:rPr>
                <w:b/>
                <w:bCs/>
                <w:color w:val="00274C"/>
                <w:position w:val="-2"/>
                <w:sz w:val="20"/>
                <w:szCs w:val="20"/>
                <w:u w:val="none"/>
              </w:rPr>
              <w:t xml:space="preserve">Tab 2.34a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p/>
          <w:p/>
          <w:p/>
          <w:p/>
          <w:p/>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42"/>
              </w:rPr>
              <w:drawing>
                <wp:inline distT="0" distB="0" distL="0" distR="0">
                  <wp:extent cx="2340000" cy="1576800"/>
                  <wp:effectExtent b="0" l="0" r="0" t="0"/>
                  <wp:docPr id="55329434" name="name701169190f9f460b5" descr="Fig._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jpg"/>
                          <pic:cNvPicPr/>
                        </pic:nvPicPr>
                        <pic:blipFill>
                          <a:blip r:embed="rId541569190f9f460b1" cstate="print"/>
                          <a:stretch>
                            <a:fillRect/>
                          </a:stretch>
                        </pic:blipFill>
                        <pic:spPr>
                          <a:xfrm>
                            <a:off x="0" y="0"/>
                            <a:ext cx="2340000" cy="15768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w:t>
            </w:r>
          </w:p>
          <w:p/>
          <w:p/>
          <w:p>
            <w:pPr>
              <w:widowControl w:val="on"/>
              <w:pBdr/>
              <w:spacing w:before="0" w:after="0" w:line="262" w:lineRule="auto"/>
              <w:ind w:left="0" w:right="0"/>
              <w:jc w:val="left"/>
              <w:textAlignment w:val="top"/>
            </w:pPr>
            <w:r>
              <w:rPr>
                <w:position w:val="-162"/>
              </w:rPr>
              <w:drawing>
                <wp:inline distT="0" distB="0" distL="0" distR="0">
                  <wp:extent cx="2332800" cy="1087200"/>
                  <wp:effectExtent b="0" l="0" r="0" t="0"/>
                  <wp:docPr id="58542841" name="name992069190f9f50175" descr="Fig._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5.jpg"/>
                          <pic:cNvPicPr/>
                        </pic:nvPicPr>
                        <pic:blipFill>
                          <a:blip r:embed="rId487169190f9f50171" cstate="print"/>
                          <a:stretch>
                            <a:fillRect/>
                          </a:stretch>
                        </pic:blipFill>
                        <pic:spPr>
                          <a:xfrm>
                            <a:off x="0" y="0"/>
                            <a:ext cx="2332800" cy="1087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2.35</w:t>
            </w:r>
          </w:p>
          <w:p/>
          <w:p/>
          <w:p>
            <w:pPr>
              <w:widowControl w:val="on"/>
              <w:pBdr/>
              <w:spacing w:before="0" w:after="0" w:line="262" w:lineRule="auto"/>
              <w:ind w:left="0" w:right="0"/>
              <w:jc w:val="left"/>
              <w:textAlignment w:val="top"/>
            </w:pPr>
            <w:r>
              <w:rPr>
                <w:position w:val="-142"/>
              </w:rPr>
              <w:drawing>
                <wp:inline distT="0" distB="0" distL="0" distR="0">
                  <wp:extent cx="2325600" cy="964800"/>
                  <wp:effectExtent b="0" l="0" r="0" t="0"/>
                  <wp:docPr id="48788539" name="name896769190f9f5bd9b" descr="Fig._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6.jpg"/>
                          <pic:cNvPicPr/>
                        </pic:nvPicPr>
                        <pic:blipFill>
                          <a:blip r:embed="rId275169190f9f5bd96" cstate="print"/>
                          <a:stretch>
                            <a:fillRect/>
                          </a:stretch>
                        </pic:blipFill>
                        <pic:spPr>
                          <a:xfrm>
                            <a:off x="0" y="0"/>
                            <a:ext cx="2325600" cy="96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w:t>
            </w:r>
          </w:p>
          <w:p/>
          <w:p/>
          <w:p>
            <w:pPr>
              <w:widowControl w:val="on"/>
              <w:pBdr/>
              <w:spacing w:before="0" w:after="0" w:line="262" w:lineRule="auto"/>
              <w:ind w:left="0" w:right="0"/>
              <w:jc w:val="left"/>
              <w:textAlignment w:val="top"/>
            </w:pPr>
            <w:r>
              <w:rPr>
                <w:position w:val="-178"/>
              </w:rPr>
              <w:drawing>
                <wp:inline distT="0" distB="0" distL="0" distR="0">
                  <wp:extent cx="2232000" cy="1188000"/>
                  <wp:effectExtent b="0" l="0" r="0" t="0"/>
                  <wp:docPr id="72681265" name="name646969190f9f664d2" descr="Fig.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37.jpg"/>
                          <pic:cNvPicPr/>
                        </pic:nvPicPr>
                        <pic:blipFill>
                          <a:blip r:embed="rId304669190f9f664cd" cstate="print"/>
                          <a:stretch>
                            <a:fillRect/>
                          </a:stretch>
                        </pic:blipFill>
                        <pic:spPr>
                          <a:xfrm>
                            <a:off x="0" y="0"/>
                            <a:ext cx="2232000" cy="1188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p/>
          <w:p/>
          <w:p>
            <w:pPr>
              <w:widowControl w:val="on"/>
              <w:pBdr/>
              <w:spacing w:before="0" w:after="0" w:line="262" w:lineRule="auto"/>
              <w:ind w:left="0" w:right="0"/>
              <w:jc w:val="left"/>
              <w:textAlignment w:val="top"/>
            </w:pPr>
            <w:r>
              <w:rPr>
                <w:position w:val="-178"/>
              </w:rPr>
              <w:drawing>
                <wp:inline distT="0" distB="0" distL="0" distR="0">
                  <wp:extent cx="2217600" cy="1180800"/>
                  <wp:effectExtent b="0" l="0" r="0" t="0"/>
                  <wp:docPr id="90599980" name="name710469190f9f72c19" descr="Fig._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8.jpg"/>
                          <pic:cNvPicPr/>
                        </pic:nvPicPr>
                        <pic:blipFill>
                          <a:blip r:embed="rId951669190f9f72c14" cstate="print"/>
                          <a:stretch>
                            <a:fillRect/>
                          </a:stretch>
                        </pic:blipFill>
                        <pic:spPr>
                          <a:xfrm>
                            <a:off x="0" y="0"/>
                            <a:ext cx="22176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 advance</w:t>
            </w:r>
          </w:p>
          <w:p/>
          <w:p/>
          <w:p>
            <w:pPr>
              <w:widowControl w:val="on"/>
              <w:pBdr/>
              <w:spacing w:before="0" w:after="0" w:line="262" w:lineRule="auto"/>
              <w:ind w:left="0" w:right="0"/>
              <w:jc w:val="left"/>
              <w:textAlignment w:val="center"/>
            </w:pPr>
            <w:r>
              <w:rPr>
                <w:color w:val="00274C"/>
                <w:position w:val="-2"/>
                <w:sz w:val="20"/>
                <w:szCs w:val="20"/>
                <w:u w:val="none"/>
              </w:rPr>
              <w:br/>
              <w:t xml:space="preserve">The Cold Start Advance </w:t>
            </w:r>
            <w:r>
              <w:rPr>
                <w:b/>
                <w:bCs/>
                <w:color w:val="00274C"/>
                <w:position w:val="-2"/>
                <w:sz w:val="20"/>
                <w:szCs w:val="20"/>
                <w:u w:val="none"/>
              </w:rPr>
              <w:t xml:space="preserve">E</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provides for advance injection modification to enable advance of the engine at low temperatures.</w:t>
            </w:r>
          </w:p>
          <w:p>
            <w:pPr>
              <w:widowControl w:val="on"/>
              <w:pBdr/>
              <w:spacing w:before="0" w:after="0" w:line="262" w:lineRule="auto"/>
              <w:ind w:left="0" w:right="0"/>
              <w:jc w:val="left"/>
              <w:textAlignment w:val="center"/>
            </w:pPr>
            <w:r>
              <w:rPr>
                <w:color w:val="00274C"/>
                <w:position w:val="-2"/>
                <w:sz w:val="20"/>
                <w:szCs w:val="20"/>
                <w:u w:val="none"/>
              </w:rPr>
              <w:t xml:space="preserve">The device is controlled by the ECU </w:t>
            </w:r>
            <w:r>
              <w:rPr>
                <w:b/>
                <w:bCs/>
                <w:color w:val="00274C"/>
                <w:position w:val="-2"/>
                <w:sz w:val="20"/>
                <w:szCs w:val="20"/>
                <w:u w:val="none"/>
              </w:rPr>
              <w:t xml:space="preserve">H</w:t>
            </w:r>
            <w:r>
              <w:rPr>
                <w:color w:val="00274C"/>
                <w:position w:val="-2"/>
                <w:sz w:val="20"/>
                <w:szCs w:val="20"/>
                <w:u w:val="none"/>
              </w:rPr>
              <w:t xml:space="preserve"> .</w:t>
            </w:r>
          </w:p>
        </w:tc>
        <w:tc>
          <w:tcPr>
            <w:tcW w:w="0" w:type="auto"/>
            <w:vMerge w:val="restart"/>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43853211" name="name206669190f9f7ed57"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502769190f9f7ed52"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2.39</w:t>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Electro-Stop</w:t>
            </w:r>
          </w:p>
          <w:p/>
          <w:p/>
          <w:p>
            <w:pPr>
              <w:widowControl w:val="on"/>
              <w:pBdr/>
              <w:spacing w:before="0" w:after="0" w:line="262" w:lineRule="auto"/>
              <w:ind w:left="0" w:right="0"/>
              <w:jc w:val="left"/>
              <w:textAlignment w:val="center"/>
            </w:pPr>
            <w:r>
              <w:rPr>
                <w:color w:val="00274C"/>
                <w:position w:val="-2"/>
                <w:sz w:val="20"/>
                <w:szCs w:val="20"/>
                <w:u w:val="none"/>
              </w:rPr>
              <w:br/>
              <w:t xml:space="preserve">The electro-stop </w:t>
            </w:r>
            <w:r>
              <w:rPr>
                <w:b/>
                <w:bCs/>
                <w:color w:val="00274C"/>
                <w:position w:val="-2"/>
                <w:sz w:val="20"/>
                <w:szCs w:val="20"/>
                <w:u w:val="none"/>
              </w:rPr>
              <w:t xml:space="preserve">F</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turns off the engine by blocking the flow of fuel into pump </w:t>
            </w:r>
            <w:r>
              <w:rPr>
                <w:b/>
                <w:bCs/>
                <w:color w:val="00274C"/>
                <w:position w:val="-2"/>
                <w:sz w:val="20"/>
                <w:szCs w:val="20"/>
                <w:u w:val="none"/>
              </w:rPr>
              <w:t xml:space="preserve">D</w:t>
            </w:r>
            <w:r>
              <w:rPr>
                <w:color w:val="00274C"/>
                <w:position w:val="-2"/>
                <w:sz w:val="20"/>
                <w:szCs w:val="20"/>
                <w:u w:val="none"/>
              </w:rPr>
              <w:t xml:space="preserve"> .</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w:t>
            </w:r>
            <w:r>
              <w:rPr>
                <w:color w:val="00274C"/>
                <w:position w:val="-2"/>
                <w:sz w:val="20"/>
                <w:szCs w:val="20"/>
                <w:u w:val="none"/>
              </w:rPr>
              <w:t xml:space="preserve"> </w:t>
            </w:r>
            <w:r>
              <w:rPr>
                <w:b/>
                <w:bCs/>
                <w:color w:val="00274C"/>
                <w:position w:val="-2"/>
                <w:sz w:val="20"/>
                <w:szCs w:val="20"/>
                <w:u w:val="none"/>
              </w:rPr>
              <w:t xml:space="preserve">ECU starting</w:t>
            </w:r>
          </w:p>
          <w:p/>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H</w:t>
            </w:r>
            <w:r>
              <w:rPr>
                <w:color w:val="00274C"/>
                <w:position w:val="-2"/>
                <w:sz w:val="20"/>
                <w:szCs w:val="20"/>
                <w:u w:val="none"/>
              </w:rPr>
              <w:t xml:space="preserve"> device assists cold engine ignition controlling the "cold starting device" ( </w:t>
            </w:r>
            <w:r>
              <w:rPr>
                <w:b/>
                <w:bCs/>
                <w:color w:val="00274C"/>
                <w:position w:val="-2"/>
                <w:sz w:val="20"/>
                <w:szCs w:val="20"/>
                <w:u w:val="none"/>
              </w:rPr>
              <w:t xml:space="preserve">Heater</w:t>
            </w:r>
            <w:r>
              <w:rPr>
                <w:color w:val="00274C"/>
                <w:position w:val="-2"/>
                <w:sz w:val="20"/>
                <w:szCs w:val="20"/>
                <w:u w:val="none"/>
              </w:rPr>
              <w:t xml:space="preserve"> ) and the "Cold Start Advance" ( </w:t>
            </w:r>
            <w:r>
              <w:rPr>
                <w:b/>
                <w:bCs/>
                <w:color w:val="00274C"/>
                <w:position w:val="-2"/>
                <w:sz w:val="20"/>
                <w:szCs w:val="20"/>
                <w:u w:val="none"/>
              </w:rPr>
              <w:t xml:space="preserve">CSA</w:t>
            </w:r>
            <w:r>
              <w:rPr>
                <w:color w:val="00274C"/>
                <w:position w:val="-2"/>
                <w:sz w:val="20"/>
                <w:szCs w:val="20"/>
                <w:u w:val="none"/>
              </w:rPr>
              <w:t xml:space="preserve"> ). </w:t>
            </w:r>
            <w:r>
              <w:rPr>
                <w:b/>
                <w:bCs/>
                <w:color w:val="00274C"/>
                <w:position w:val="-2"/>
                <w:sz w:val="20"/>
                <w:szCs w:val="20"/>
                <w:u w:val="none"/>
              </w:rPr>
              <w:t xml:space="preserve">Tab. 2.35a</w:t>
            </w:r>
            <w:r>
              <w:rPr>
                <w:color w:val="00274C"/>
                <w:position w:val="-2"/>
                <w:sz w:val="20"/>
                <w:szCs w:val="20"/>
                <w:u w:val="none"/>
              </w:rPr>
              <w:t xml:space="preserve"> indicates the activation times based on the ambient temperatur.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2.35a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HEATER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20 ÷ -15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w:t>
                  </w:r>
                </w:p>
              </w:tc>
              <w:tc>
                <w:tcPr>
                  <w:gridSpan w:val="1"/>
                  <w:vMerge w:val="continue"/>
                  <w:tcBorders>
                    <w:top w:val="single" w:color="FFFFFF" w:sz="5"/>
                    <w:left w:val="single" w:color="FFFFFF" w:sz="5"/>
                    <w:bottom w:val="single" w:color="FFFFFF" w:sz="5"/>
                    <w:right w:val="single" w:color="FFFFFF"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2.35b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50 -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 battery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panel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62"/>
              </w:rPr>
              <w:drawing>
                <wp:inline distT="0" distB="0" distL="0" distR="0">
                  <wp:extent cx="2232000" cy="2944800"/>
                  <wp:effectExtent b="0" l="0" r="0" t="0"/>
                  <wp:docPr id="31514833" name="name297069190f9f91511"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430969190f9f9150d" cstate="print"/>
                          <a:stretch>
                            <a:fillRect/>
                          </a:stretch>
                        </pic:blipFill>
                        <pic:spPr>
                          <a:xfrm>
                            <a:off x="0" y="0"/>
                            <a:ext cx="2232000" cy="294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Fuse</w:t>
            </w:r>
          </w:p>
          <w:p/>
          <w:p/>
          <w:p>
            <w:pPr>
              <w:widowControl w:val="on"/>
              <w:pBdr/>
              <w:spacing w:before="0" w:after="0" w:line="262" w:lineRule="auto"/>
              <w:ind w:left="0" w:right="0"/>
              <w:jc w:val="left"/>
              <w:textAlignment w:val="center"/>
            </w:pPr>
            <w:r>
              <w:rPr>
                <w:color w:val="00274C"/>
                <w:position w:val="-2"/>
                <w:sz w:val="20"/>
                <w:szCs w:val="20"/>
                <w:u w:val="none"/>
              </w:rPr>
              <w:br/>
              <w:t xml:space="preserve">Device </w:t>
            </w:r>
            <w:r>
              <w:rPr>
                <w:b/>
                <w:bCs/>
                <w:color w:val="00274C"/>
                <w:position w:val="-2"/>
                <w:sz w:val="20"/>
                <w:szCs w:val="20"/>
                <w:u w:val="none"/>
              </w:rPr>
              <w:t xml:space="preserve">G</w:t>
            </w:r>
            <w:r>
              <w:rPr>
                <w:color w:val="00274C"/>
                <w:position w:val="-2"/>
                <w:sz w:val="20"/>
                <w:szCs w:val="20"/>
                <w:u w:val="none"/>
              </w:rPr>
              <w:t xml:space="preserve"> is assembled on cylinder head </w:t>
            </w:r>
            <w:r>
              <w:rPr>
                <w:b/>
                <w:bCs/>
                <w:color w:val="00274C"/>
                <w:position w:val="-2"/>
                <w:sz w:val="20"/>
                <w:szCs w:val="20"/>
                <w:u w:val="none"/>
              </w:rPr>
              <w:t xml:space="preserve">P</w:t>
            </w:r>
            <w:r>
              <w:rPr>
                <w:color w:val="00274C"/>
                <w:position w:val="-2"/>
                <w:sz w:val="20"/>
                <w:szCs w:val="20"/>
                <w:u w:val="none"/>
              </w:rPr>
              <w:t xml:space="preserve"> (flywheel side); it protects the electrical circuit in the event of an overload or short circuit.</w:t>
            </w:r>
          </w:p>
          <w:p/>
          <w:p/>
          <w:p>
            <w:pPr>
              <w:widowControl w:val="on"/>
              <w:pBdr/>
              <w:spacing w:before="0" w:after="0" w:line="262" w:lineRule="auto"/>
              <w:ind w:left="0" w:right="0"/>
              <w:jc w:val="left"/>
              <w:textAlignment w:val="center"/>
            </w:pPr>
            <w:r>
              <w:rPr>
                <w:color w:val="00274C"/>
                <w:position w:val="-2"/>
                <w:sz w:val="20"/>
                <w:szCs w:val="20"/>
                <w:u w:val="none"/>
              </w:rP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02"/>
              </w:rPr>
              <w:drawing>
                <wp:inline distT="0" distB="0" distL="0" distR="0">
                  <wp:extent cx="2232000" cy="1339200"/>
                  <wp:effectExtent b="0" l="0" r="0" t="0"/>
                  <wp:docPr id="80273797" name="name196169190f9f9fd9f" descr="Fig._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1.jpg"/>
                          <pic:cNvPicPr/>
                        </pic:nvPicPr>
                        <pic:blipFill>
                          <a:blip r:embed="rId448669190f9f9fd9a" cstate="print"/>
                          <a:stretch>
                            <a:fillRect/>
                          </a:stretch>
                        </pic:blipFill>
                        <pic:spPr>
                          <a:xfrm>
                            <a:off x="0" y="0"/>
                            <a:ext cx="2232000" cy="1339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2.15.9    Control panel (optional)</w:t>
            </w:r>
            <w:r>
              <w:rPr>
                <w:color w:val="00274C"/>
                <w:position w:val="-2"/>
                <w:sz w:val="20"/>
                <w:szCs w:val="20"/>
                <w:u w:val="none"/>
              </w:rPr>
              <w:br/>
              <w:br/>
              <w:t xml:space="preserve">Panel </w:t>
            </w:r>
            <w:r>
              <w:rPr>
                <w:b/>
                <w:bCs/>
                <w:color w:val="00274C"/>
                <w:position w:val="-2"/>
                <w:sz w:val="20"/>
                <w:szCs w:val="20"/>
                <w:u w:val="none"/>
              </w:rPr>
              <w:t xml:space="preserve">L</w:t>
            </w:r>
            <w:r>
              <w:rPr>
                <w:color w:val="00274C"/>
                <w:position w:val="-2"/>
                <w:sz w:val="20"/>
                <w:szCs w:val="20"/>
                <w:u w:val="none"/>
              </w:rPr>
              <w:t xml:space="preserve"> can be assembled on the engine or machine.</w:t>
            </w:r>
            <w:r>
              <w:rPr>
                <w:color w:val="00274C"/>
                <w:position w:val="-2"/>
                <w:sz w:val="20"/>
                <w:szCs w:val="20"/>
                <w:u w:val="none"/>
              </w:rPr>
              <w:br/>
              <w:t xml:space="preserve">The connectors are described in </w:t>
            </w:r>
            <w:r>
              <w:rPr>
                <w:b/>
                <w:bCs/>
                <w:color w:val="00274C"/>
                <w:position w:val="-2"/>
                <w:sz w:val="20"/>
                <w:szCs w:val="20"/>
                <w:u w:val="none"/>
              </w:rPr>
              <w:t xml:space="preserve">Tab. 2.36</w:t>
            </w:r>
            <w:r>
              <w:rPr>
                <w:color w:val="00274C"/>
                <w:position w:val="-2"/>
                <w:sz w:val="20"/>
                <w:szCs w:val="20"/>
                <w:u w:val="none"/>
              </w:rPr>
              <w:t xml:space="preserve"> , the main functions are illustrated.</w:t>
            </w:r>
          </w:p>
          <w:p>
            <w:pPr>
              <w:widowControl w:val="on"/>
              <w:pBdr/>
              <w:spacing w:before="0" w:after="0" w:line="262" w:lineRule="auto"/>
              <w:ind w:left="0" w:right="0"/>
              <w:jc w:val="left"/>
              <w:textAlignment w:val="center"/>
            </w:pPr>
            <w:r>
              <w:rPr>
                <w:color w:val="00274C"/>
                <w:position w:val="-2"/>
                <w:sz w:val="20"/>
                <w:szCs w:val="20"/>
                <w:u w:val="none"/>
              </w:rPr>
              <w:br/>
              <w:b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Hour-meter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switch to start the engine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Panel ignition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battery not charging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engine oil not pressurised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high 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alarm general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72"/>
              </w:rPr>
              <w:drawing>
                <wp:inline distT="0" distB="0" distL="0" distR="0">
                  <wp:extent cx="2368800" cy="1764000"/>
                  <wp:effectExtent b="0" l="0" r="0" t="0"/>
                  <wp:docPr id="50731240" name="name190369190f9fb4d37" descr="Fig._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2.jpg"/>
                          <pic:cNvPicPr/>
                        </pic:nvPicPr>
                        <pic:blipFill>
                          <a:blip r:embed="rId600969190f9fb4d33" cstate="print"/>
                          <a:stretch>
                            <a:fillRect/>
                          </a:stretch>
                        </pic:blipFill>
                        <pic:spPr>
                          <a:xfrm>
                            <a:off x="0" y="0"/>
                            <a:ext cx="2368800" cy="176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2.42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196"/>
              </w:rPr>
              <w:drawing>
                <wp:inline distT="0" distB="0" distL="0" distR="0">
                  <wp:extent cx="4824000" cy="2512800"/>
                  <wp:effectExtent b="0" l="0" r="0" t="0"/>
                  <wp:docPr id="85205712" name="name463069190f9fc0764" descr="Fig._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3.jpg"/>
                          <pic:cNvPicPr/>
                        </pic:nvPicPr>
                        <pic:blipFill>
                          <a:blip r:embed="rId316569190f9fc0760" cstate="print"/>
                          <a:stretch>
                            <a:fillRect/>
                          </a:stretch>
                        </pic:blipFill>
                        <pic:spPr>
                          <a:xfrm>
                            <a:off x="0" y="0"/>
                            <a:ext cx="4824000" cy="2512800"/>
                          </a:xfrm>
                          <a:prstGeom prst="rect">
                            <a:avLst/>
                          </a:prstGeom>
                          <a:ln w="0">
                            <a:noFill/>
                          </a:ln>
                        </pic:spPr>
                      </pic:pic>
                    </a:graphicData>
                  </a:graphic>
                </wp:inline>
              </w:drawing>
            </w:r>
            <w:r>
              <w:rPr>
                <w:b/>
                <w:bCs/>
                <w:color w:val="00274C"/>
                <w:position w:val="-2"/>
                <w:sz w:val="20"/>
                <w:szCs w:val="20"/>
                <w:u w:val="none"/>
              </w:rPr>
              <w:b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50"/>
              </w:rPr>
              <w:drawing>
                <wp:inline distT="0" distB="0" distL="0" distR="0">
                  <wp:extent cx="2448000" cy="1627200"/>
                  <wp:effectExtent b="0" l="0" r="0" t="0"/>
                  <wp:docPr id="37276101" name="name991569190f9fd2608" descr="Fig._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4.jpg"/>
                          <pic:cNvPicPr/>
                        </pic:nvPicPr>
                        <pic:blipFill>
                          <a:blip r:embed="rId434969190f9fd2605" cstate="print"/>
                          <a:stretch>
                            <a:fillRect/>
                          </a:stretch>
                        </pic:blipFill>
                        <pic:spPr>
                          <a:xfrm>
                            <a:off x="0" y="0"/>
                            <a:ext cx="2448000" cy="1627200"/>
                          </a:xfrm>
                          <a:prstGeom prst="rect">
                            <a:avLst/>
                          </a:prstGeom>
                          <a:ln w="0">
                            <a:noFill/>
                          </a:ln>
                        </pic:spPr>
                      </pic:pic>
                    </a:graphicData>
                  </a:graphic>
                </wp:inline>
              </w:drawing>
            </w:r>
            <w:r>
              <w:rPr>
                <w:b/>
                <w:bCs/>
                <w:color w:val="00274C"/>
                <w:position w:val="0"/>
                <w:sz w:val="20"/>
                <w:szCs w:val="20"/>
                <w:u w:val="none"/>
              </w:rPr>
              <w:br/>
              <w:t xml:space="preserve">Fig 2.44</w:t>
            </w:r>
            <w:r>
              <w:rPr>
                <w:position w:val="-246"/>
              </w:rPr>
              <w:drawing>
                <wp:inline distT="0" distB="0" distL="0" distR="0">
                  <wp:extent cx="2426400" cy="1612800"/>
                  <wp:effectExtent b="0" l="0" r="0" t="0"/>
                  <wp:docPr id="78353342" name="name968869190f9fdde84" descr="Fig._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5.jpg"/>
                          <pic:cNvPicPr/>
                        </pic:nvPicPr>
                        <pic:blipFill>
                          <a:blip r:embed="rId902369190f9fdde80" cstate="print"/>
                          <a:stretch>
                            <a:fillRect/>
                          </a:stretch>
                        </pic:blipFill>
                        <pic:spPr>
                          <a:xfrm>
                            <a:off x="0" y="0"/>
                            <a:ext cx="2426400" cy="1612800"/>
                          </a:xfrm>
                          <a:prstGeom prst="rect">
                            <a:avLst/>
                          </a:prstGeom>
                          <a:ln w="0">
                            <a:noFill/>
                          </a:ln>
                        </pic:spPr>
                      </pic:pic>
                    </a:graphicData>
                  </a:graphic>
                </wp:inline>
              </w:drawing>
            </w:r>
            <w:r>
              <w:rPr>
                <w:b/>
                <w:bCs/>
                <w:color w:val="00274C"/>
                <w:position w:val="0"/>
                <w:sz w:val="20"/>
                <w:szCs w:val="20"/>
                <w:u w:val="none"/>
              </w:rPr>
              <w:br/>
              <w:br/>
              <w:b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2.39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30"/>
              </w:rPr>
              <w:drawing>
                <wp:inline distT="0" distB="0" distL="0" distR="0">
                  <wp:extent cx="2275200" cy="1512000"/>
                  <wp:effectExtent b="0" l="0" r="0" t="0"/>
                  <wp:docPr id="77797833" name="name458469190f9fecadc" descr="Fig._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7.jpg"/>
                          <pic:cNvPicPr/>
                        </pic:nvPicPr>
                        <pic:blipFill>
                          <a:blip r:embed="rId158269190f9fecad7" cstate="print"/>
                          <a:stretch>
                            <a:fillRect/>
                          </a:stretch>
                        </pic:blipFill>
                        <pic:spPr>
                          <a:xfrm>
                            <a:off x="0" y="0"/>
                            <a:ext cx="2275200" cy="15120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90200127" name="name671869190fa008371" descr="Fig._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8.jpg"/>
                          <pic:cNvPicPr/>
                        </pic:nvPicPr>
                        <pic:blipFill>
                          <a:blip r:embed="rId409269190fa00836c"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460"/>
              </w:rPr>
              <w:drawing>
                <wp:inline distT="0" distB="0" distL="0" distR="0">
                  <wp:extent cx="2109600" cy="2930400"/>
                  <wp:effectExtent b="0" l="0" r="0" t="0"/>
                  <wp:docPr id="912787" name="name238769190fa01718f" descr="Fig._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9.jpg"/>
                          <pic:cNvPicPr/>
                        </pic:nvPicPr>
                        <pic:blipFill>
                          <a:blip r:embed="rId781169190fa01718b" cstate="print"/>
                          <a:stretch>
                            <a:fillRect/>
                          </a:stretch>
                        </pic:blipFill>
                        <pic:spPr>
                          <a:xfrm>
                            <a:off x="0" y="0"/>
                            <a:ext cx="2109600" cy="2930400"/>
                          </a:xfrm>
                          <a:prstGeom prst="rect">
                            <a:avLst/>
                          </a:prstGeom>
                          <a:ln w="0">
                            <a:noFill/>
                          </a:ln>
                        </pic:spPr>
                      </pic:pic>
                    </a:graphicData>
                  </a:graphic>
                </wp:inline>
              </w:drawing>
            </w:r>
            <w:r>
              <w:rPr>
                <w:b/>
                <w:bCs/>
                <w:color w:val="00274C"/>
                <w:position w:val="0"/>
                <w:sz w:val="20"/>
                <w:szCs w:val="20"/>
                <w:u w:val="none"/>
              </w:rPr>
              <w:br/>
              <w:t xml:space="preserve">Fig 2.49</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4219"/>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847469190fa0183d0"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4219"/>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2.17.1 Injection pump</w:t>
            </w:r>
          </w:p>
          <w:p>
            <w:pPr>
              <w:widowControl w:val="on"/>
              <w:pBdr/>
              <w:spacing w:before="0" w:after="0" w:line="262" w:lineRule="auto"/>
              <w:ind w:left="0" w:right="0"/>
              <w:jc w:val="left"/>
              <w:textAlignment w:val="center"/>
            </w:pPr>
            <w:r>
              <w:rPr>
                <w:color w:val="00274C"/>
                <w:position w:val="-2"/>
                <w:sz w:val="20"/>
                <w:szCs w:val="20"/>
                <w:u w:val="none"/>
              </w:rP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04"/>
              </w:rPr>
              <w:drawing>
                <wp:inline distT="0" distB="0" distL="0" distR="0">
                  <wp:extent cx="2304000" cy="3211200"/>
                  <wp:effectExtent b="0" l="0" r="0" t="0"/>
                  <wp:docPr id="34399373" name="name159469190fa0243bf" descr="Fig._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1.jpg"/>
                          <pic:cNvPicPr/>
                        </pic:nvPicPr>
                        <pic:blipFill>
                          <a:blip r:embed="rId793569190fa0243ba" cstate="print"/>
                          <a:stretch>
                            <a:fillRect/>
                          </a:stretch>
                        </pic:blipFill>
                        <pic:spPr>
                          <a:xfrm>
                            <a:off x="0" y="0"/>
                            <a:ext cx="2304000" cy="3211200"/>
                          </a:xfrm>
                          <a:prstGeom prst="rect">
                            <a:avLst/>
                          </a:prstGeom>
                          <a:ln w="0">
                            <a:noFill/>
                          </a:ln>
                        </pic:spPr>
                      </pic:pic>
                    </a:graphicData>
                  </a:graphic>
                </wp:inline>
              </w:drawing>
            </w:r>
            <w:r>
              <w:rPr>
                <w:b/>
                <w:bCs/>
                <w:color w:val="00274C"/>
                <w:position w:val="0"/>
                <w:sz w:val="20"/>
                <w:szCs w:val="20"/>
                <w:u w:val="none"/>
              </w:rPr>
              <w:br/>
              <w:t xml:space="preserve">Fig 2.50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77208522" name="name738669190fa02d8e4" descr="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7.jpg"/>
                          <pic:cNvPicPr/>
                        </pic:nvPicPr>
                        <pic:blipFill>
                          <a:blip r:embed="rId646669190fa02d8e0"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2.51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4219">
    <w:multiLevelType w:val="hybridMultilevel"/>
    <w:lvl w:ilvl="0" w:tplc="61322272">
      <w:start w:val="1"/>
      <w:numFmt w:val="decimal"/>
      <w:lvlText w:val="%1."/>
      <w:lvlJc w:val="left"/>
      <w:pPr>
        <w:ind w:left="720" w:hanging="360"/>
      </w:pPr>
    </w:lvl>
    <w:lvl w:ilvl="1" w:tplc="61322272" w:tentative="1">
      <w:start w:val="1"/>
      <w:numFmt w:val="lowerLetter"/>
      <w:lvlText w:val="%2."/>
      <w:lvlJc w:val="left"/>
      <w:pPr>
        <w:ind w:left="1440" w:hanging="360"/>
      </w:pPr>
    </w:lvl>
    <w:lvl w:ilvl="2" w:tplc="61322272" w:tentative="1">
      <w:start w:val="1"/>
      <w:numFmt w:val="lowerRoman"/>
      <w:lvlText w:val="%3."/>
      <w:lvlJc w:val="right"/>
      <w:pPr>
        <w:ind w:left="2160" w:hanging="180"/>
      </w:pPr>
    </w:lvl>
    <w:lvl w:ilvl="3" w:tplc="61322272" w:tentative="1">
      <w:start w:val="1"/>
      <w:numFmt w:val="decimal"/>
      <w:lvlText w:val="%4."/>
      <w:lvlJc w:val="left"/>
      <w:pPr>
        <w:ind w:left="2880" w:hanging="360"/>
      </w:pPr>
    </w:lvl>
    <w:lvl w:ilvl="4" w:tplc="61322272" w:tentative="1">
      <w:start w:val="1"/>
      <w:numFmt w:val="lowerLetter"/>
      <w:lvlText w:val="%5."/>
      <w:lvlJc w:val="left"/>
      <w:pPr>
        <w:ind w:left="3600" w:hanging="360"/>
      </w:pPr>
    </w:lvl>
    <w:lvl w:ilvl="5" w:tplc="61322272" w:tentative="1">
      <w:start w:val="1"/>
      <w:numFmt w:val="lowerRoman"/>
      <w:lvlText w:val="%6."/>
      <w:lvlJc w:val="right"/>
      <w:pPr>
        <w:ind w:left="4320" w:hanging="180"/>
      </w:pPr>
    </w:lvl>
    <w:lvl w:ilvl="6" w:tplc="61322272" w:tentative="1">
      <w:start w:val="1"/>
      <w:numFmt w:val="decimal"/>
      <w:lvlText w:val="%7."/>
      <w:lvlJc w:val="left"/>
      <w:pPr>
        <w:ind w:left="5040" w:hanging="360"/>
      </w:pPr>
    </w:lvl>
    <w:lvl w:ilvl="7" w:tplc="61322272" w:tentative="1">
      <w:start w:val="1"/>
      <w:numFmt w:val="lowerLetter"/>
      <w:lvlText w:val="%8."/>
      <w:lvlJc w:val="left"/>
      <w:pPr>
        <w:ind w:left="5760" w:hanging="360"/>
      </w:pPr>
    </w:lvl>
    <w:lvl w:ilvl="8" w:tplc="61322272" w:tentative="1">
      <w:start w:val="1"/>
      <w:numFmt w:val="lowerRoman"/>
      <w:lvlText w:val="%9."/>
      <w:lvlJc w:val="right"/>
      <w:pPr>
        <w:ind w:left="6480" w:hanging="180"/>
      </w:pPr>
    </w:lvl>
  </w:abstractNum>
  <w:abstractNum w:abstractNumId="4218">
    <w:multiLevelType w:val="hybridMultilevel"/>
    <w:lvl w:ilvl="0" w:tplc="78972646">
      <w:start w:val="1"/>
      <w:numFmt w:val="decimal"/>
      <w:lvlText w:val="%1."/>
      <w:lvlJc w:val="left"/>
      <w:pPr>
        <w:ind w:left="720" w:hanging="360"/>
      </w:pPr>
    </w:lvl>
    <w:lvl w:ilvl="1" w:tplc="78972646" w:tentative="1">
      <w:start w:val="1"/>
      <w:numFmt w:val="lowerLetter"/>
      <w:lvlText w:val="%2."/>
      <w:lvlJc w:val="left"/>
      <w:pPr>
        <w:ind w:left="1440" w:hanging="360"/>
      </w:pPr>
    </w:lvl>
    <w:lvl w:ilvl="2" w:tplc="78972646" w:tentative="1">
      <w:start w:val="1"/>
      <w:numFmt w:val="lowerRoman"/>
      <w:lvlText w:val="%3."/>
      <w:lvlJc w:val="right"/>
      <w:pPr>
        <w:ind w:left="2160" w:hanging="180"/>
      </w:pPr>
    </w:lvl>
    <w:lvl w:ilvl="3" w:tplc="78972646" w:tentative="1">
      <w:start w:val="1"/>
      <w:numFmt w:val="decimal"/>
      <w:lvlText w:val="%4."/>
      <w:lvlJc w:val="left"/>
      <w:pPr>
        <w:ind w:left="2880" w:hanging="360"/>
      </w:pPr>
    </w:lvl>
    <w:lvl w:ilvl="4" w:tplc="78972646" w:tentative="1">
      <w:start w:val="1"/>
      <w:numFmt w:val="lowerLetter"/>
      <w:lvlText w:val="%5."/>
      <w:lvlJc w:val="left"/>
      <w:pPr>
        <w:ind w:left="3600" w:hanging="360"/>
      </w:pPr>
    </w:lvl>
    <w:lvl w:ilvl="5" w:tplc="78972646" w:tentative="1">
      <w:start w:val="1"/>
      <w:numFmt w:val="lowerRoman"/>
      <w:lvlText w:val="%6."/>
      <w:lvlJc w:val="right"/>
      <w:pPr>
        <w:ind w:left="4320" w:hanging="180"/>
      </w:pPr>
    </w:lvl>
    <w:lvl w:ilvl="6" w:tplc="78972646" w:tentative="1">
      <w:start w:val="1"/>
      <w:numFmt w:val="decimal"/>
      <w:lvlText w:val="%7."/>
      <w:lvlJc w:val="left"/>
      <w:pPr>
        <w:ind w:left="5040" w:hanging="360"/>
      </w:pPr>
    </w:lvl>
    <w:lvl w:ilvl="7" w:tplc="78972646" w:tentative="1">
      <w:start w:val="1"/>
      <w:numFmt w:val="lowerLetter"/>
      <w:lvlText w:val="%8."/>
      <w:lvlJc w:val="left"/>
      <w:pPr>
        <w:ind w:left="5760" w:hanging="360"/>
      </w:pPr>
    </w:lvl>
    <w:lvl w:ilvl="8" w:tplc="78972646" w:tentative="1">
      <w:start w:val="1"/>
      <w:numFmt w:val="lowerRoman"/>
      <w:lvlText w:val="%9."/>
      <w:lvlJc w:val="right"/>
      <w:pPr>
        <w:ind w:left="6480" w:hanging="180"/>
      </w:pPr>
    </w:lvl>
  </w:abstractNum>
  <w:abstractNum w:abstractNumId="4217">
    <w:multiLevelType w:val="hybridMultilevel"/>
    <w:lvl w:ilvl="0" w:tplc="77192663">
      <w:start w:val="1"/>
      <w:numFmt w:val="decimal"/>
      <w:lvlText w:val="%1."/>
      <w:lvlJc w:val="left"/>
      <w:pPr>
        <w:ind w:left="720" w:hanging="360"/>
      </w:pPr>
    </w:lvl>
    <w:lvl w:ilvl="1" w:tplc="77192663" w:tentative="1">
      <w:start w:val="1"/>
      <w:numFmt w:val="lowerLetter"/>
      <w:lvlText w:val="%2."/>
      <w:lvlJc w:val="left"/>
      <w:pPr>
        <w:ind w:left="1440" w:hanging="360"/>
      </w:pPr>
    </w:lvl>
    <w:lvl w:ilvl="2" w:tplc="77192663" w:tentative="1">
      <w:start w:val="1"/>
      <w:numFmt w:val="lowerRoman"/>
      <w:lvlText w:val="%3."/>
      <w:lvlJc w:val="right"/>
      <w:pPr>
        <w:ind w:left="2160" w:hanging="180"/>
      </w:pPr>
    </w:lvl>
    <w:lvl w:ilvl="3" w:tplc="77192663" w:tentative="1">
      <w:start w:val="1"/>
      <w:numFmt w:val="decimal"/>
      <w:lvlText w:val="%4."/>
      <w:lvlJc w:val="left"/>
      <w:pPr>
        <w:ind w:left="2880" w:hanging="360"/>
      </w:pPr>
    </w:lvl>
    <w:lvl w:ilvl="4" w:tplc="77192663" w:tentative="1">
      <w:start w:val="1"/>
      <w:numFmt w:val="lowerLetter"/>
      <w:lvlText w:val="%5."/>
      <w:lvlJc w:val="left"/>
      <w:pPr>
        <w:ind w:left="3600" w:hanging="360"/>
      </w:pPr>
    </w:lvl>
    <w:lvl w:ilvl="5" w:tplc="77192663" w:tentative="1">
      <w:start w:val="1"/>
      <w:numFmt w:val="lowerRoman"/>
      <w:lvlText w:val="%6."/>
      <w:lvlJc w:val="right"/>
      <w:pPr>
        <w:ind w:left="4320" w:hanging="180"/>
      </w:pPr>
    </w:lvl>
    <w:lvl w:ilvl="6" w:tplc="77192663" w:tentative="1">
      <w:start w:val="1"/>
      <w:numFmt w:val="decimal"/>
      <w:lvlText w:val="%7."/>
      <w:lvlJc w:val="left"/>
      <w:pPr>
        <w:ind w:left="5040" w:hanging="360"/>
      </w:pPr>
    </w:lvl>
    <w:lvl w:ilvl="7" w:tplc="77192663" w:tentative="1">
      <w:start w:val="1"/>
      <w:numFmt w:val="lowerLetter"/>
      <w:lvlText w:val="%8."/>
      <w:lvlJc w:val="left"/>
      <w:pPr>
        <w:ind w:left="5760" w:hanging="360"/>
      </w:pPr>
    </w:lvl>
    <w:lvl w:ilvl="8" w:tplc="77192663" w:tentative="1">
      <w:start w:val="1"/>
      <w:numFmt w:val="lowerRoman"/>
      <w:lvlText w:val="%9."/>
      <w:lvlJc w:val="right"/>
      <w:pPr>
        <w:ind w:left="6480" w:hanging="180"/>
      </w:pPr>
    </w:lvl>
  </w:abstractNum>
  <w:abstractNum w:abstractNumId="4216">
    <w:multiLevelType w:val="hybridMultilevel"/>
    <w:lvl w:ilvl="0" w:tplc="4823534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4216">
    <w:abstractNumId w:val="4216"/>
  </w:num>
  <w:num w:numId="4217">
    <w:abstractNumId w:val="4217"/>
  </w:num>
  <w:num w:numId="4218">
    <w:abstractNumId w:val="4218"/>
  </w:num>
  <w:num w:numId="4219">
    <w:abstractNumId w:val="42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04940599" Type="http://schemas.openxmlformats.org/officeDocument/2006/relationships/comments" Target="comments.xml"/><Relationship Id="rId984293121" Type="http://schemas.microsoft.com/office/2011/relationships/commentsExtended" Target="commentsExtended.xml"/><Relationship Id="rId92982714" Type="http://schemas.openxmlformats.org/officeDocument/2006/relationships/image" Target="media/imgrId92982714.jpg"/><Relationship Id="rId369069190f9b9a271" Type="http://schemas.openxmlformats.org/officeDocument/2006/relationships/hyperlink" Target="https://iservice.lombardini.it/jsp/Template2/manuale.jsp?id=268&amp;parent=1136" TargetMode="External"/><Relationship Id="rId474869190f9b9d780" Type="http://schemas.openxmlformats.org/officeDocument/2006/relationships/hyperlink" Target="https://iservice.lombardini.it/jsp/Template2/manuale.jsp?id=281&amp;parent=1136" TargetMode="External"/><Relationship Id="rId895669190f9c30c34" Type="http://schemas.openxmlformats.org/officeDocument/2006/relationships/hyperlink" Target="https://iservice.lombardini.it/jsp/Template2/manuale.jsp?id=280&amp;parent=1136" TargetMode="External"/><Relationship Id="rId194769190f9cb67cf" Type="http://schemas.openxmlformats.org/officeDocument/2006/relationships/hyperlink" Target="https://iservice.lombardini.it/jsp/Template2/manuale.jsp?id=191&amp;parent=1088" TargetMode="External"/><Relationship Id="rId529269190f9cb70ec" Type="http://schemas.openxmlformats.org/officeDocument/2006/relationships/hyperlink" Target="https://iservice.lombardini.it/jsp/Template2/manuale.jsp?id=191&amp;parent=1088" TargetMode="External"/><Relationship Id="rId173169190f9d20b15" Type="http://schemas.openxmlformats.org/officeDocument/2006/relationships/hyperlink" Target="https://www.youtube.com/embed/5HuLfSgqz6s?rel=0" TargetMode="External"/><Relationship Id="rId847469190fa0183d0" Type="http://schemas.openxmlformats.org/officeDocument/2006/relationships/hyperlink" Target="https://iservice.lombardini.it/jsp/Template2/manuale.jsp?id=101&amp;parent=1000" TargetMode="External"/><Relationship Id="rId663969190f9baf784" Type="http://schemas.openxmlformats.org/officeDocument/2006/relationships/image" Target="media/imgrId663969190f9baf784.jpg"/><Relationship Id="rId703969190f9bbe4d0" Type="http://schemas.openxmlformats.org/officeDocument/2006/relationships/image" Target="media/imgrId703969190f9bbe4d0.jpg"/><Relationship Id="rId140769190f9bc91ba" Type="http://schemas.openxmlformats.org/officeDocument/2006/relationships/image" Target="media/imgrId140769190f9bc91ba.jpg"/><Relationship Id="rId861669190f9bd0659" Type="http://schemas.openxmlformats.org/officeDocument/2006/relationships/image" Target="media/imgrId861669190f9bd0659.jpg"/><Relationship Id="rId121769190f9bd8703" Type="http://schemas.openxmlformats.org/officeDocument/2006/relationships/image" Target="media/imgrId121769190f9bd8703.jpg"/><Relationship Id="rId709069190f9be0d61" Type="http://schemas.openxmlformats.org/officeDocument/2006/relationships/image" Target="media/imgrId709069190f9be0d61.jpg"/><Relationship Id="rId317069190f9be8efa" Type="http://schemas.openxmlformats.org/officeDocument/2006/relationships/image" Target="media/imgrId317069190f9be8efa.jpg"/><Relationship Id="rId326269190f9bf027c" Type="http://schemas.openxmlformats.org/officeDocument/2006/relationships/image" Target="media/imgrId326269190f9bf027c.jpg"/><Relationship Id="rId763069190f9c06176" Type="http://schemas.openxmlformats.org/officeDocument/2006/relationships/image" Target="media/imgrId763069190f9c06176.jpg"/><Relationship Id="rId556869190f9c0daf6" Type="http://schemas.openxmlformats.org/officeDocument/2006/relationships/image" Target="media/imgrId556869190f9c0daf6.jpg"/><Relationship Id="rId579269190f9c1eb7f" Type="http://schemas.openxmlformats.org/officeDocument/2006/relationships/image" Target="media/imgrId579269190f9c1eb7f.png"/><Relationship Id="rId714869190f9c37c18" Type="http://schemas.openxmlformats.org/officeDocument/2006/relationships/image" Target="media/imgrId714869190f9c37c18.jpg"/><Relationship Id="rId781969190f9c4abc9" Type="http://schemas.openxmlformats.org/officeDocument/2006/relationships/image" Target="media/imgrId781969190f9c4abc9.jpg"/><Relationship Id="rId503869190f9c5b6a1" Type="http://schemas.openxmlformats.org/officeDocument/2006/relationships/image" Target="media/imgrId503869190f9c5b6a1.jpg"/><Relationship Id="rId504169190f9c6eb49" Type="http://schemas.openxmlformats.org/officeDocument/2006/relationships/image" Target="media/imgrId504169190f9c6eb49.jpg"/><Relationship Id="rId933569190f9c7b082" Type="http://schemas.openxmlformats.org/officeDocument/2006/relationships/image" Target="media/imgrId933569190f9c7b082.jpg"/><Relationship Id="rId390169190f9c8036c" Type="http://schemas.openxmlformats.org/officeDocument/2006/relationships/image" Target="media/imgrId390169190f9c8036c.jpg"/><Relationship Id="rId305169190f9c8e1de" Type="http://schemas.openxmlformats.org/officeDocument/2006/relationships/image" Target="media/imgrId305169190f9c8e1de.jpg"/><Relationship Id="rId628369190f9ca2ed4" Type="http://schemas.openxmlformats.org/officeDocument/2006/relationships/image" Target="media/imgrId628369190f9ca2ed4.jpg"/><Relationship Id="rId848869190f9cb53cc" Type="http://schemas.openxmlformats.org/officeDocument/2006/relationships/image" Target="media/imgrId848869190f9cb53cc.jpg"/><Relationship Id="rId651069190f9cbd9a8" Type="http://schemas.openxmlformats.org/officeDocument/2006/relationships/image" Target="media/imgrId651069190f9cbd9a8.jpg"/><Relationship Id="rId347469190f9cc91fb" Type="http://schemas.openxmlformats.org/officeDocument/2006/relationships/image" Target="media/imgrId347469190f9cc91fb.jpg"/><Relationship Id="rId142669190f9cd56e5" Type="http://schemas.openxmlformats.org/officeDocument/2006/relationships/image" Target="media/imgrId142669190f9cd56e5.jpg"/><Relationship Id="rId431469190f9d0db7f" Type="http://schemas.openxmlformats.org/officeDocument/2006/relationships/image" Target="media/imgrId431469190f9d0db7f.jpg"/><Relationship Id="rId248569190f9d203ba" Type="http://schemas.openxmlformats.org/officeDocument/2006/relationships/image" Target="media/imgrId248569190f9d203ba.jpg"/><Relationship Id="rId634769190f9d63e8b" Type="http://schemas.openxmlformats.org/officeDocument/2006/relationships/image" Target="media/imgrId634769190f9d63e8b.jpg"/><Relationship Id="rId320169190f9d74719" Type="http://schemas.openxmlformats.org/officeDocument/2006/relationships/image" Target="media/imgrId320169190f9d74719.jpg"/><Relationship Id="rId857069190f9d8bc87" Type="http://schemas.openxmlformats.org/officeDocument/2006/relationships/image" Target="media/imgrId857069190f9d8bc87.jpg"/><Relationship Id="rId140869190f9d9df44" Type="http://schemas.openxmlformats.org/officeDocument/2006/relationships/image" Target="media/imgrId140869190f9d9df44.jpg"/><Relationship Id="rId877069190f9db0e50" Type="http://schemas.openxmlformats.org/officeDocument/2006/relationships/image" Target="media/imgrId877069190f9db0e50.jpg"/><Relationship Id="rId550469190f9dc5b78" Type="http://schemas.openxmlformats.org/officeDocument/2006/relationships/image" Target="media/imgrId550469190f9dc5b78.jpg"/><Relationship Id="rId293069190f9dd3a98" Type="http://schemas.openxmlformats.org/officeDocument/2006/relationships/image" Target="media/imgrId293069190f9dd3a98.jpg"/><Relationship Id="rId538669190f9de57b8" Type="http://schemas.openxmlformats.org/officeDocument/2006/relationships/image" Target="media/imgrId538669190f9de57b8.jpg"/><Relationship Id="rId148769190f9e00a20" Type="http://schemas.openxmlformats.org/officeDocument/2006/relationships/image" Target="media/imgrId148769190f9e00a20.jpg"/><Relationship Id="rId477969190f9e0734c" Type="http://schemas.openxmlformats.org/officeDocument/2006/relationships/image" Target="media/imgrId477969190f9e0734c.jpg"/><Relationship Id="rId983369190f9e12b39" Type="http://schemas.openxmlformats.org/officeDocument/2006/relationships/image" Target="media/imgrId983369190f9e12b39.jpg"/><Relationship Id="rId433569190f9e20c07" Type="http://schemas.openxmlformats.org/officeDocument/2006/relationships/image" Target="media/imgrId433569190f9e20c07.jpg"/><Relationship Id="rId151569190f9e2fb54" Type="http://schemas.openxmlformats.org/officeDocument/2006/relationships/image" Target="media/imgrId151569190f9e2fb54.jpg"/><Relationship Id="rId162569190f9e477d4" Type="http://schemas.openxmlformats.org/officeDocument/2006/relationships/image" Target="media/imgrId162569190f9e477d4.jpg"/><Relationship Id="rId535269190f9e5c048" Type="http://schemas.openxmlformats.org/officeDocument/2006/relationships/image" Target="media/imgrId535269190f9e5c048.jpg"/><Relationship Id="rId634969190f9e70f90" Type="http://schemas.openxmlformats.org/officeDocument/2006/relationships/image" Target="media/imgrId634969190f9e70f90.jpg"/><Relationship Id="rId967769190f9e80ad8" Type="http://schemas.openxmlformats.org/officeDocument/2006/relationships/image" Target="media/imgrId967769190f9e80ad8.jpg"/><Relationship Id="rId753469190f9e8f043" Type="http://schemas.openxmlformats.org/officeDocument/2006/relationships/image" Target="media/imgrId753469190f9e8f043.jpg"/><Relationship Id="rId236869190f9e9e46a" Type="http://schemas.openxmlformats.org/officeDocument/2006/relationships/image" Target="media/imgrId236869190f9e9e46a.jpg"/><Relationship Id="rId464169190f9ead5fe" Type="http://schemas.openxmlformats.org/officeDocument/2006/relationships/image" Target="media/imgrId464169190f9ead5fe.jpg"/><Relationship Id="rId554969190f9ebb6b7" Type="http://schemas.openxmlformats.org/officeDocument/2006/relationships/image" Target="media/imgrId554969190f9ebb6b7.jpg"/><Relationship Id="rId618669190f9ecf961" Type="http://schemas.openxmlformats.org/officeDocument/2006/relationships/image" Target="media/imgrId618669190f9ecf961.jpg"/><Relationship Id="rId656569190f9ee44ef" Type="http://schemas.openxmlformats.org/officeDocument/2006/relationships/image" Target="media/imgrId656569190f9ee44ef.png"/><Relationship Id="rId147769190f9ef335c" Type="http://schemas.openxmlformats.org/officeDocument/2006/relationships/image" Target="media/imgrId147769190f9ef335c.jpg"/><Relationship Id="rId402769190f9f10b4f" Type="http://schemas.openxmlformats.org/officeDocument/2006/relationships/image" Target="media/imgrId402769190f9f10b4f.jpg"/><Relationship Id="rId391869190f9f21836" Type="http://schemas.openxmlformats.org/officeDocument/2006/relationships/image" Target="media/imgrId391869190f9f21836.jpg"/><Relationship Id="rId251369190f9f2ee2d" Type="http://schemas.openxmlformats.org/officeDocument/2006/relationships/image" Target="media/imgrId251369190f9f2ee2d.jpg"/><Relationship Id="rId541569190f9f460b1" Type="http://schemas.openxmlformats.org/officeDocument/2006/relationships/image" Target="media/imgrId541569190f9f460b1.jpg"/><Relationship Id="rId487169190f9f50171" Type="http://schemas.openxmlformats.org/officeDocument/2006/relationships/image" Target="media/imgrId487169190f9f50171.jpg"/><Relationship Id="rId275169190f9f5bd96" Type="http://schemas.openxmlformats.org/officeDocument/2006/relationships/image" Target="media/imgrId275169190f9f5bd96.jpg"/><Relationship Id="rId304669190f9f664cd" Type="http://schemas.openxmlformats.org/officeDocument/2006/relationships/image" Target="media/imgrId304669190f9f664cd.jpg"/><Relationship Id="rId951669190f9f72c14" Type="http://schemas.openxmlformats.org/officeDocument/2006/relationships/image" Target="media/imgrId951669190f9f72c14.jpg"/><Relationship Id="rId502769190f9f7ed52" Type="http://schemas.openxmlformats.org/officeDocument/2006/relationships/image" Target="media/imgrId502769190f9f7ed52.jpg"/><Relationship Id="rId430969190f9f9150d" Type="http://schemas.openxmlformats.org/officeDocument/2006/relationships/image" Target="media/imgrId430969190f9f9150d.jpg"/><Relationship Id="rId448669190f9f9fd9a" Type="http://schemas.openxmlformats.org/officeDocument/2006/relationships/image" Target="media/imgrId448669190f9f9fd9a.jpg"/><Relationship Id="rId600969190f9fb4d33" Type="http://schemas.openxmlformats.org/officeDocument/2006/relationships/image" Target="media/imgrId600969190f9fb4d33.jpg"/><Relationship Id="rId316569190f9fc0760" Type="http://schemas.openxmlformats.org/officeDocument/2006/relationships/image" Target="media/imgrId316569190f9fc0760.jpg"/><Relationship Id="rId434969190f9fd2605" Type="http://schemas.openxmlformats.org/officeDocument/2006/relationships/image" Target="media/imgrId434969190f9fd2605.jpg"/><Relationship Id="rId902369190f9fdde80" Type="http://schemas.openxmlformats.org/officeDocument/2006/relationships/image" Target="media/imgrId902369190f9fdde80.jpg"/><Relationship Id="rId158269190f9fecad7" Type="http://schemas.openxmlformats.org/officeDocument/2006/relationships/image" Target="media/imgrId158269190f9fecad7.jpg"/><Relationship Id="rId409269190fa00836c" Type="http://schemas.openxmlformats.org/officeDocument/2006/relationships/image" Target="media/imgrId409269190fa00836c.jpg"/><Relationship Id="rId781169190fa01718b" Type="http://schemas.openxmlformats.org/officeDocument/2006/relationships/image" Target="media/imgrId781169190fa01718b.jpg"/><Relationship Id="rId793569190fa0243ba" Type="http://schemas.openxmlformats.org/officeDocument/2006/relationships/image" Target="media/imgrId793569190fa0243ba.jpg"/><Relationship Id="rId646669190fa02d8e0" Type="http://schemas.openxmlformats.org/officeDocument/2006/relationships/image" Target="media/imgrId646669190fa02d8e0.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92982714" Type="http://schemas.openxmlformats.org/officeDocument/2006/relationships/image" Target="media/imgrId92982714.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92982714" Type="http://schemas.openxmlformats.org/officeDocument/2006/relationships/image" Target="media/imgrId92982714.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92982714" Type="http://schemas.openxmlformats.org/officeDocument/2006/relationships/image" Target="media/imgrId92982714.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92982714" Type="http://schemas.openxmlformats.org/officeDocument/2006/relationships/image" Target="media/imgrId92982714.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92982714" Type="http://schemas.openxmlformats.org/officeDocument/2006/relationships/image" Target="media/imgrId92982714.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92982714" Type="http://schemas.openxmlformats.org/officeDocument/2006/relationships/image" Target="media/imgrId9298271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