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1404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121473" w:name="ctxt"/>
    <w:bookmarkEnd w:id="971214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1404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5769190f4cc61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4569190f4cc6b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3769190f4cc76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6169190f4cc80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6069190f4cc8b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5569190f4cc95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8769190f4cca0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3569190f4ccab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5369190f4ccb5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6569190f4ccbe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8469190f4ccc7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8969190f4ccce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2869190f4ccd8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7269190f4cce2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4369190f4ccea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351">
    <w:multiLevelType w:val="hybridMultilevel"/>
    <w:lvl w:ilvl="0" w:tplc="55115189">
      <w:start w:val="1"/>
      <w:numFmt w:val="decimal"/>
      <w:lvlText w:val="%1."/>
      <w:lvlJc w:val="left"/>
      <w:pPr>
        <w:ind w:left="720" w:hanging="360"/>
      </w:pPr>
    </w:lvl>
    <w:lvl w:ilvl="1" w:tplc="55115189" w:tentative="1">
      <w:start w:val="1"/>
      <w:numFmt w:val="lowerLetter"/>
      <w:lvlText w:val="%2."/>
      <w:lvlJc w:val="left"/>
      <w:pPr>
        <w:ind w:left="1440" w:hanging="360"/>
      </w:pPr>
    </w:lvl>
    <w:lvl w:ilvl="2" w:tplc="55115189" w:tentative="1">
      <w:start w:val="1"/>
      <w:numFmt w:val="lowerRoman"/>
      <w:lvlText w:val="%3."/>
      <w:lvlJc w:val="right"/>
      <w:pPr>
        <w:ind w:left="2160" w:hanging="180"/>
      </w:pPr>
    </w:lvl>
    <w:lvl w:ilvl="3" w:tplc="55115189" w:tentative="1">
      <w:start w:val="1"/>
      <w:numFmt w:val="decimal"/>
      <w:lvlText w:val="%4."/>
      <w:lvlJc w:val="left"/>
      <w:pPr>
        <w:ind w:left="2880" w:hanging="360"/>
      </w:pPr>
    </w:lvl>
    <w:lvl w:ilvl="4" w:tplc="55115189" w:tentative="1">
      <w:start w:val="1"/>
      <w:numFmt w:val="lowerLetter"/>
      <w:lvlText w:val="%5."/>
      <w:lvlJc w:val="left"/>
      <w:pPr>
        <w:ind w:left="3600" w:hanging="360"/>
      </w:pPr>
    </w:lvl>
    <w:lvl w:ilvl="5" w:tplc="55115189" w:tentative="1">
      <w:start w:val="1"/>
      <w:numFmt w:val="lowerRoman"/>
      <w:lvlText w:val="%6."/>
      <w:lvlJc w:val="right"/>
      <w:pPr>
        <w:ind w:left="4320" w:hanging="180"/>
      </w:pPr>
    </w:lvl>
    <w:lvl w:ilvl="6" w:tplc="55115189" w:tentative="1">
      <w:start w:val="1"/>
      <w:numFmt w:val="decimal"/>
      <w:lvlText w:val="%7."/>
      <w:lvlJc w:val="left"/>
      <w:pPr>
        <w:ind w:left="5040" w:hanging="360"/>
      </w:pPr>
    </w:lvl>
    <w:lvl w:ilvl="7" w:tplc="55115189" w:tentative="1">
      <w:start w:val="1"/>
      <w:numFmt w:val="lowerLetter"/>
      <w:lvlText w:val="%8."/>
      <w:lvlJc w:val="left"/>
      <w:pPr>
        <w:ind w:left="5760" w:hanging="360"/>
      </w:pPr>
    </w:lvl>
    <w:lvl w:ilvl="8" w:tplc="55115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0">
    <w:multiLevelType w:val="hybridMultilevel"/>
    <w:lvl w:ilvl="0" w:tplc="7480035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350">
    <w:abstractNumId w:val="17350"/>
  </w:num>
  <w:num w:numId="17351">
    <w:abstractNumId w:val="173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38509814" Type="http://schemas.openxmlformats.org/officeDocument/2006/relationships/comments" Target="comments.xml"/><Relationship Id="rId327394683" Type="http://schemas.microsoft.com/office/2011/relationships/commentsExtended" Target="commentsExtended.xml"/><Relationship Id="rId325769190f4cc61b3" Type="http://schemas.openxmlformats.org/officeDocument/2006/relationships/hyperlink" Target="https://iservice.lombardini.it/documents/Manuals/9877/a_-_intake_and_exhaust.pdf" TargetMode="External"/><Relationship Id="rId874569190f4cc6bfd" Type="http://schemas.openxmlformats.org/officeDocument/2006/relationships/hyperlink" Target="https://iservice.lombardini.it/documents/Manuals/9878/b_-_conn_rod-piston_set.pdf" TargetMode="External"/><Relationship Id="rId343769190f4cc765b" Type="http://schemas.openxmlformats.org/officeDocument/2006/relationships/hyperlink" Target="https://iservice.lombardini.it/documents/Manuals/9879/c_-_crankshft-flywheel.pdf" TargetMode="External"/><Relationship Id="rId626169190f4cc808a" Type="http://schemas.openxmlformats.org/officeDocument/2006/relationships/hyperlink" Target="https://iservice.lombardini.it/documents/Manuals/9880/d_-_timing-speed_governor.pdf" TargetMode="External"/><Relationship Id="rId106069190f4cc8b17" Type="http://schemas.openxmlformats.org/officeDocument/2006/relationships/hyperlink" Target="https://iservice.lombardini.it/documents/Manuals/9884/e_-_crankcase-flywheel_side-mounts.pdf" TargetMode="External"/><Relationship Id="rId255569190f4cc95fd" Type="http://schemas.openxmlformats.org/officeDocument/2006/relationships/hyperlink" Target="https://iservice.lombardini.it/documents/Manuals/9882/f_-_fuel_system.pdf" TargetMode="External"/><Relationship Id="rId358769190f4cca0e0" Type="http://schemas.openxmlformats.org/officeDocument/2006/relationships/hyperlink" Target="https://iservice.lombardini.it/documents/Manuals/9883/g_-_cooling_system.pdf" TargetMode="External"/><Relationship Id="rId973569190f4ccab2c" Type="http://schemas.openxmlformats.org/officeDocument/2006/relationships/hyperlink" Target="https://iservice.lombardini.it/documents/Manuals/9869/h_-_lubricating_system.pdf" TargetMode="External"/><Relationship Id="rId835369190f4ccb57e" Type="http://schemas.openxmlformats.org/officeDocument/2006/relationships/hyperlink" Target="https://iservice.lombardini.it/documents/Manuals/9870/i_-_controls.pdf" TargetMode="External"/><Relationship Id="rId606569190f4ccbe64" Type="http://schemas.openxmlformats.org/officeDocument/2006/relationships/hyperlink" Target="https://iservice.lombardini.it/documents/Manuals/9871/l_-_cylinder_head-rocker_arm_box.pdf" TargetMode="External"/><Relationship Id="rId978469190f4ccc720" Type="http://schemas.openxmlformats.org/officeDocument/2006/relationships/hyperlink" Target="https://iservice.lombardini.it/documents/Manuals/9872/m_-_starting.pdf" TargetMode="External"/><Relationship Id="rId308969190f4ccce3d" Type="http://schemas.openxmlformats.org/officeDocument/2006/relationships/hyperlink" Target="https://iservice.lombardini.it/documents/Manuals/9873/n_-_gasket_set.pdf" TargetMode="External"/><Relationship Id="rId952869190f4ccd819" Type="http://schemas.openxmlformats.org/officeDocument/2006/relationships/hyperlink" Target="https://iservice.lombardini.it/documents/Manuals/9874/s_-_specific_parts_for_die_cast_lwd_502.pdf" TargetMode="External"/><Relationship Id="rId877269190f4cce22e" Type="http://schemas.openxmlformats.org/officeDocument/2006/relationships/hyperlink" Target="https://iservice.lombardini.it/documents/Manuals/9875/v_-_fan_and_altenator_shield.pdf" TargetMode="External"/><Relationship Id="rId294369190f4ccea3d" Type="http://schemas.openxmlformats.org/officeDocument/2006/relationships/hyperlink" Target="https://iservice.lombardini.it/documents/Manuals/9876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