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3514941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09337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503040" w:name="ctxt"/>
    <w:bookmarkEnd w:id="825030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715020" name="name339269190f255067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78469190f25506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3581363" name="name163469190f255b522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574569190f255b51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765369190f255bb6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270769190f255bf0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613369190f255c4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73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932169190f255ca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760469190f255cc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820269190f255d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71791" name="name608669190f25632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369190f2563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96469190f2564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315866" name="name764569190f256f3be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34269190f256f3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28726" name="name772069190f25761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069190f2576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42192301" name="name640869190f258649e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668369190f2586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61570" name="name203469190f258cc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8769190f258c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522180" name="name626469190f25917a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0069190f2591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3432219" name="name367569190f25a068f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358269190f25a0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187160" name="name304069190f25a778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08269190f25a7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85684954" name="name914669190f25b796e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190169190f25b7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227101" name="name244469190f25bc1e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6669190f25bc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34058" name="name510369190f25c0ad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19469190f25c0a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38710402" name="name546569190f25cd099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364969190f25cd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33091558" name="name630269190f25dc33d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821269190f25dc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64199" name="name658869190f25e25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469190f25e2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54707009" name="name676269190f25f0395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186669190f25f0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1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08422" name="name266869190f26019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669190f2601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1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604769190f26025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17580280" name="name490369190f2610c39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886369190f2610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49969190f26117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201069190f2611d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5730911" name="name846469190f26200bc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319469190f2620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129191" name="name597469190f2627ed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85269190f2627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9589131" name="name887969190f2638494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658269190f2638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874559" name="name912769190f263c9d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1769190f263c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5269190f263d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3458118" name="name791869190f264a238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125169190f264a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5149663" name="name917969190f26587df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789369190f26587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53192" name="name711269190f26609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969190f2660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9869190f2661c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0075067" name="name566269190f2670c4e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681369190f2670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1909003" name="name126869190f267dec9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500469190f267de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1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377838" name="name447869190f268314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6169190f2683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2440588" name="name801969190f26902eb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936669190f2690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26793872" name="name307069190f269d3e0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884469190f269d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4386413" name="name357969190f26aeb3f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263969190f26ae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45721117" name="name769569190f26b4a67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169190f26b4a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137869190f26b5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781669190f26b55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111349" name="name694469190f26c52d9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154069190f26c5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4492227" name="name618569190f26d4367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868769190f26d4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1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3548274" name="name879169190f26e18ad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775469190f26e18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71936697" name="name447969190f26f3f11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129769190f26f3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26174" name="name146469190f2707b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469190f2707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529169190f27084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578569190f2708a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470169190f27092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011257" name="name102069190f2718360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927969190f2718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51734912" name="name724569190f272700d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310069190f2727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71577027" name="name817069190f27362d3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428369190f2736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56769190f2736a5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635687" name="name767169190f273cee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0269190f273c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438569190f273d5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7019180" name="name942369190f274bb38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948369190f274b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6934796" name="name575069190f275b61f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375069190f275b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46139498" name="name311669190f276aedd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531869190f276a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92667" name="name616869190f27722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469190f2772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928569190f2772a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244969190f2773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279059" name="name232069190f277a60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85469190f277a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299469190f277b3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62069190f277b7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992169190f277b9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9588529" name="name552469190f2788516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959969190f2788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51899" name="name300569190f27915a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19369190f2791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0863735" name="name717269190f27a0ed4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971169190f27a0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1164809" name="name599269190f27af8be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917669190f27af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8398465" name="name874569190f27b71d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7369190f27b7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6665576" name="name137269190f27c5aab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478069190f27c5a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4430950" name="name487769190f27d3a80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269869190f27d3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52182" name="name473869190f27d93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269190f27d93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90260" name="name683969190f27e0a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169190f27e0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1068675" name="name529269190f27f0c63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416569190f27f0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39836625" name="name340669190f280b206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128769190f280b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783150" name="name618769190f280fee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62969190f280fe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704669190f28104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865569190f2810d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4468974" name="name933669190f281dc18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239769190f281d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19569190f281e1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6373027" name="name206069190f282ae89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678169190f282a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02550" name="name144869190f28314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669190f2831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1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4789399" name="name568169190f283f83e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547469190f283f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774353" name="name525969190f2843ce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9069190f2843c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2216174" name="name106769190f285504c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384069190f2855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380467" name="name319169190f285b69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8469190f285b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9792356" name="name452469190f286ac43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669769190f286ac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980409" name="name604569190f286f8b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9369190f286f8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0340500" name="name841269190f287dd73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579269190f287d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1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72559238" name="name849869190f288c405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143869190f288c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17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4083893" name="name376669190f2897f5f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535769190f2897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808413" name="name192269190f289cb6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3469190f289c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8470636" name="name998269190f28aba06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353769190f28ab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17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9284485" name="name710669190f28ba3ed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202269190f28ba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34727" name="name344769190f28c2f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869190f28c2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7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098879" name="name275469190f28d00d7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583669190f28d00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4264012" name="name797669190f28e009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867469190f28e0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549872" name="name477969190f2909503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461169190f2909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99123187" name="name138169190f2919898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374169190f2919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7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3589636" name="name895069190f2927880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314269190f29278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587331" name="name347669190f292e2c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59069190f292e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94734870" name="name991569190f2937f85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888469190f2937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7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80632198" name="name605369190f294b64a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449269190f294b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7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8581080" name="name296369190f295f848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397269190f295f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1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8509094" name="name687969190f296beae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881569190f296b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597123" name="name125669190f297073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5269190f29707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67961" name="name262869190f2976c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169190f2976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50485356" name="name712569190f2984c7e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806169190f2984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579910" name="name291369190f2989a5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8269190f2989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1630496" name="name333269190f299635c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754869190f2996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809455" name="name952869190f299cab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78469190f299c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7457169" name="name884869190f29a7f86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111969190f29a7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1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3846198" name="name977169190f29b839a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945069190f29b8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17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1008956" name="name692969190f29c65b7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131669190f29c6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17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9933" name="name153869190f29cbb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469190f29cb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9734258" name="name873269190f29daccb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843569190f29dac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3875425" name="name786669190f29e9755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345869190f29e97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794033" name="name772369190f29ee67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3069190f29ee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5864711" name="name244469190f2a09107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435469190f2a09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420">
    <w:multiLevelType w:val="hybridMultilevel"/>
    <w:lvl w:ilvl="0" w:tplc="14487954">
      <w:start w:val="1"/>
      <w:numFmt w:val="decimal"/>
      <w:lvlText w:val="%1."/>
      <w:lvlJc w:val="left"/>
      <w:pPr>
        <w:ind w:left="720" w:hanging="360"/>
      </w:pPr>
    </w:lvl>
    <w:lvl w:ilvl="1" w:tplc="14487954" w:tentative="1">
      <w:start w:val="1"/>
      <w:numFmt w:val="lowerLetter"/>
      <w:lvlText w:val="%2."/>
      <w:lvlJc w:val="left"/>
      <w:pPr>
        <w:ind w:left="1440" w:hanging="360"/>
      </w:pPr>
    </w:lvl>
    <w:lvl w:ilvl="2" w:tplc="14487954" w:tentative="1">
      <w:start w:val="1"/>
      <w:numFmt w:val="lowerRoman"/>
      <w:lvlText w:val="%3."/>
      <w:lvlJc w:val="right"/>
      <w:pPr>
        <w:ind w:left="2160" w:hanging="180"/>
      </w:pPr>
    </w:lvl>
    <w:lvl w:ilvl="3" w:tplc="14487954" w:tentative="1">
      <w:start w:val="1"/>
      <w:numFmt w:val="decimal"/>
      <w:lvlText w:val="%4."/>
      <w:lvlJc w:val="left"/>
      <w:pPr>
        <w:ind w:left="2880" w:hanging="360"/>
      </w:pPr>
    </w:lvl>
    <w:lvl w:ilvl="4" w:tplc="14487954" w:tentative="1">
      <w:start w:val="1"/>
      <w:numFmt w:val="lowerLetter"/>
      <w:lvlText w:val="%5."/>
      <w:lvlJc w:val="left"/>
      <w:pPr>
        <w:ind w:left="3600" w:hanging="360"/>
      </w:pPr>
    </w:lvl>
    <w:lvl w:ilvl="5" w:tplc="14487954" w:tentative="1">
      <w:start w:val="1"/>
      <w:numFmt w:val="lowerRoman"/>
      <w:lvlText w:val="%6."/>
      <w:lvlJc w:val="right"/>
      <w:pPr>
        <w:ind w:left="4320" w:hanging="180"/>
      </w:pPr>
    </w:lvl>
    <w:lvl w:ilvl="6" w:tplc="14487954" w:tentative="1">
      <w:start w:val="1"/>
      <w:numFmt w:val="decimal"/>
      <w:lvlText w:val="%7."/>
      <w:lvlJc w:val="left"/>
      <w:pPr>
        <w:ind w:left="5040" w:hanging="360"/>
      </w:pPr>
    </w:lvl>
    <w:lvl w:ilvl="7" w:tplc="14487954" w:tentative="1">
      <w:start w:val="1"/>
      <w:numFmt w:val="lowerLetter"/>
      <w:lvlText w:val="%8."/>
      <w:lvlJc w:val="left"/>
      <w:pPr>
        <w:ind w:left="5760" w:hanging="360"/>
      </w:pPr>
    </w:lvl>
    <w:lvl w:ilvl="8" w:tplc="14487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9">
    <w:multiLevelType w:val="hybridMultilevel"/>
    <w:lvl w:ilvl="0" w:tplc="10793160">
      <w:start w:val="1"/>
      <w:numFmt w:val="decimal"/>
      <w:lvlText w:val="%1."/>
      <w:lvlJc w:val="left"/>
      <w:pPr>
        <w:ind w:left="720" w:hanging="360"/>
      </w:pPr>
    </w:lvl>
    <w:lvl w:ilvl="1" w:tplc="10793160" w:tentative="1">
      <w:start w:val="1"/>
      <w:numFmt w:val="lowerLetter"/>
      <w:lvlText w:val="%2."/>
      <w:lvlJc w:val="left"/>
      <w:pPr>
        <w:ind w:left="1440" w:hanging="360"/>
      </w:pPr>
    </w:lvl>
    <w:lvl w:ilvl="2" w:tplc="10793160" w:tentative="1">
      <w:start w:val="1"/>
      <w:numFmt w:val="lowerRoman"/>
      <w:lvlText w:val="%3."/>
      <w:lvlJc w:val="right"/>
      <w:pPr>
        <w:ind w:left="2160" w:hanging="180"/>
      </w:pPr>
    </w:lvl>
    <w:lvl w:ilvl="3" w:tplc="10793160" w:tentative="1">
      <w:start w:val="1"/>
      <w:numFmt w:val="decimal"/>
      <w:lvlText w:val="%4."/>
      <w:lvlJc w:val="left"/>
      <w:pPr>
        <w:ind w:left="2880" w:hanging="360"/>
      </w:pPr>
    </w:lvl>
    <w:lvl w:ilvl="4" w:tplc="10793160" w:tentative="1">
      <w:start w:val="1"/>
      <w:numFmt w:val="lowerLetter"/>
      <w:lvlText w:val="%5."/>
      <w:lvlJc w:val="left"/>
      <w:pPr>
        <w:ind w:left="3600" w:hanging="360"/>
      </w:pPr>
    </w:lvl>
    <w:lvl w:ilvl="5" w:tplc="10793160" w:tentative="1">
      <w:start w:val="1"/>
      <w:numFmt w:val="lowerRoman"/>
      <w:lvlText w:val="%6."/>
      <w:lvlJc w:val="right"/>
      <w:pPr>
        <w:ind w:left="4320" w:hanging="180"/>
      </w:pPr>
    </w:lvl>
    <w:lvl w:ilvl="6" w:tplc="10793160" w:tentative="1">
      <w:start w:val="1"/>
      <w:numFmt w:val="decimal"/>
      <w:lvlText w:val="%7."/>
      <w:lvlJc w:val="left"/>
      <w:pPr>
        <w:ind w:left="5040" w:hanging="360"/>
      </w:pPr>
    </w:lvl>
    <w:lvl w:ilvl="7" w:tplc="10793160" w:tentative="1">
      <w:start w:val="1"/>
      <w:numFmt w:val="lowerLetter"/>
      <w:lvlText w:val="%8."/>
      <w:lvlJc w:val="left"/>
      <w:pPr>
        <w:ind w:left="5760" w:hanging="360"/>
      </w:pPr>
    </w:lvl>
    <w:lvl w:ilvl="8" w:tplc="10793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8">
    <w:multiLevelType w:val="hybridMultilevel"/>
    <w:lvl w:ilvl="0" w:tplc="20334617">
      <w:start w:val="1"/>
      <w:numFmt w:val="decimal"/>
      <w:lvlText w:val="%1."/>
      <w:lvlJc w:val="left"/>
      <w:pPr>
        <w:ind w:left="720" w:hanging="360"/>
      </w:pPr>
    </w:lvl>
    <w:lvl w:ilvl="1" w:tplc="20334617" w:tentative="1">
      <w:start w:val="1"/>
      <w:numFmt w:val="lowerLetter"/>
      <w:lvlText w:val="%2."/>
      <w:lvlJc w:val="left"/>
      <w:pPr>
        <w:ind w:left="1440" w:hanging="360"/>
      </w:pPr>
    </w:lvl>
    <w:lvl w:ilvl="2" w:tplc="20334617" w:tentative="1">
      <w:start w:val="1"/>
      <w:numFmt w:val="lowerRoman"/>
      <w:lvlText w:val="%3."/>
      <w:lvlJc w:val="right"/>
      <w:pPr>
        <w:ind w:left="2160" w:hanging="180"/>
      </w:pPr>
    </w:lvl>
    <w:lvl w:ilvl="3" w:tplc="20334617" w:tentative="1">
      <w:start w:val="1"/>
      <w:numFmt w:val="decimal"/>
      <w:lvlText w:val="%4."/>
      <w:lvlJc w:val="left"/>
      <w:pPr>
        <w:ind w:left="2880" w:hanging="360"/>
      </w:pPr>
    </w:lvl>
    <w:lvl w:ilvl="4" w:tplc="20334617" w:tentative="1">
      <w:start w:val="1"/>
      <w:numFmt w:val="lowerLetter"/>
      <w:lvlText w:val="%5."/>
      <w:lvlJc w:val="left"/>
      <w:pPr>
        <w:ind w:left="3600" w:hanging="360"/>
      </w:pPr>
    </w:lvl>
    <w:lvl w:ilvl="5" w:tplc="20334617" w:tentative="1">
      <w:start w:val="1"/>
      <w:numFmt w:val="lowerRoman"/>
      <w:lvlText w:val="%6."/>
      <w:lvlJc w:val="right"/>
      <w:pPr>
        <w:ind w:left="4320" w:hanging="180"/>
      </w:pPr>
    </w:lvl>
    <w:lvl w:ilvl="6" w:tplc="20334617" w:tentative="1">
      <w:start w:val="1"/>
      <w:numFmt w:val="decimal"/>
      <w:lvlText w:val="%7."/>
      <w:lvlJc w:val="left"/>
      <w:pPr>
        <w:ind w:left="5040" w:hanging="360"/>
      </w:pPr>
    </w:lvl>
    <w:lvl w:ilvl="7" w:tplc="20334617" w:tentative="1">
      <w:start w:val="1"/>
      <w:numFmt w:val="lowerLetter"/>
      <w:lvlText w:val="%8."/>
      <w:lvlJc w:val="left"/>
      <w:pPr>
        <w:ind w:left="5760" w:hanging="360"/>
      </w:pPr>
    </w:lvl>
    <w:lvl w:ilvl="8" w:tplc="20334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7">
    <w:multiLevelType w:val="hybridMultilevel"/>
    <w:lvl w:ilvl="0" w:tplc="66544494">
      <w:start w:val="1"/>
      <w:numFmt w:val="decimal"/>
      <w:lvlText w:val="%1."/>
      <w:lvlJc w:val="left"/>
      <w:pPr>
        <w:ind w:left="720" w:hanging="360"/>
      </w:pPr>
    </w:lvl>
    <w:lvl w:ilvl="1" w:tplc="66544494" w:tentative="1">
      <w:start w:val="1"/>
      <w:numFmt w:val="lowerLetter"/>
      <w:lvlText w:val="%2."/>
      <w:lvlJc w:val="left"/>
      <w:pPr>
        <w:ind w:left="1440" w:hanging="360"/>
      </w:pPr>
    </w:lvl>
    <w:lvl w:ilvl="2" w:tplc="66544494" w:tentative="1">
      <w:start w:val="1"/>
      <w:numFmt w:val="lowerRoman"/>
      <w:lvlText w:val="%3."/>
      <w:lvlJc w:val="right"/>
      <w:pPr>
        <w:ind w:left="2160" w:hanging="180"/>
      </w:pPr>
    </w:lvl>
    <w:lvl w:ilvl="3" w:tplc="66544494" w:tentative="1">
      <w:start w:val="1"/>
      <w:numFmt w:val="decimal"/>
      <w:lvlText w:val="%4."/>
      <w:lvlJc w:val="left"/>
      <w:pPr>
        <w:ind w:left="2880" w:hanging="360"/>
      </w:pPr>
    </w:lvl>
    <w:lvl w:ilvl="4" w:tplc="66544494" w:tentative="1">
      <w:start w:val="1"/>
      <w:numFmt w:val="lowerLetter"/>
      <w:lvlText w:val="%5."/>
      <w:lvlJc w:val="left"/>
      <w:pPr>
        <w:ind w:left="3600" w:hanging="360"/>
      </w:pPr>
    </w:lvl>
    <w:lvl w:ilvl="5" w:tplc="66544494" w:tentative="1">
      <w:start w:val="1"/>
      <w:numFmt w:val="lowerRoman"/>
      <w:lvlText w:val="%6."/>
      <w:lvlJc w:val="right"/>
      <w:pPr>
        <w:ind w:left="4320" w:hanging="180"/>
      </w:pPr>
    </w:lvl>
    <w:lvl w:ilvl="6" w:tplc="66544494" w:tentative="1">
      <w:start w:val="1"/>
      <w:numFmt w:val="decimal"/>
      <w:lvlText w:val="%7."/>
      <w:lvlJc w:val="left"/>
      <w:pPr>
        <w:ind w:left="5040" w:hanging="360"/>
      </w:pPr>
    </w:lvl>
    <w:lvl w:ilvl="7" w:tplc="66544494" w:tentative="1">
      <w:start w:val="1"/>
      <w:numFmt w:val="lowerLetter"/>
      <w:lvlText w:val="%8."/>
      <w:lvlJc w:val="left"/>
      <w:pPr>
        <w:ind w:left="5760" w:hanging="360"/>
      </w:pPr>
    </w:lvl>
    <w:lvl w:ilvl="8" w:tplc="66544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6">
    <w:multiLevelType w:val="hybridMultilevel"/>
    <w:lvl w:ilvl="0" w:tplc="99415948">
      <w:start w:val="1"/>
      <w:numFmt w:val="decimal"/>
      <w:lvlText w:val="%1."/>
      <w:lvlJc w:val="left"/>
      <w:pPr>
        <w:ind w:left="720" w:hanging="360"/>
      </w:pPr>
    </w:lvl>
    <w:lvl w:ilvl="1" w:tplc="99415948" w:tentative="1">
      <w:start w:val="1"/>
      <w:numFmt w:val="lowerLetter"/>
      <w:lvlText w:val="%2."/>
      <w:lvlJc w:val="left"/>
      <w:pPr>
        <w:ind w:left="1440" w:hanging="360"/>
      </w:pPr>
    </w:lvl>
    <w:lvl w:ilvl="2" w:tplc="99415948" w:tentative="1">
      <w:start w:val="1"/>
      <w:numFmt w:val="lowerRoman"/>
      <w:lvlText w:val="%3."/>
      <w:lvlJc w:val="right"/>
      <w:pPr>
        <w:ind w:left="2160" w:hanging="180"/>
      </w:pPr>
    </w:lvl>
    <w:lvl w:ilvl="3" w:tplc="99415948" w:tentative="1">
      <w:start w:val="1"/>
      <w:numFmt w:val="decimal"/>
      <w:lvlText w:val="%4."/>
      <w:lvlJc w:val="left"/>
      <w:pPr>
        <w:ind w:left="2880" w:hanging="360"/>
      </w:pPr>
    </w:lvl>
    <w:lvl w:ilvl="4" w:tplc="99415948" w:tentative="1">
      <w:start w:val="1"/>
      <w:numFmt w:val="lowerLetter"/>
      <w:lvlText w:val="%5."/>
      <w:lvlJc w:val="left"/>
      <w:pPr>
        <w:ind w:left="3600" w:hanging="360"/>
      </w:pPr>
    </w:lvl>
    <w:lvl w:ilvl="5" w:tplc="99415948" w:tentative="1">
      <w:start w:val="1"/>
      <w:numFmt w:val="lowerRoman"/>
      <w:lvlText w:val="%6."/>
      <w:lvlJc w:val="right"/>
      <w:pPr>
        <w:ind w:left="4320" w:hanging="180"/>
      </w:pPr>
    </w:lvl>
    <w:lvl w:ilvl="6" w:tplc="99415948" w:tentative="1">
      <w:start w:val="1"/>
      <w:numFmt w:val="decimal"/>
      <w:lvlText w:val="%7."/>
      <w:lvlJc w:val="left"/>
      <w:pPr>
        <w:ind w:left="5040" w:hanging="360"/>
      </w:pPr>
    </w:lvl>
    <w:lvl w:ilvl="7" w:tplc="99415948" w:tentative="1">
      <w:start w:val="1"/>
      <w:numFmt w:val="lowerLetter"/>
      <w:lvlText w:val="%8."/>
      <w:lvlJc w:val="left"/>
      <w:pPr>
        <w:ind w:left="5760" w:hanging="360"/>
      </w:pPr>
    </w:lvl>
    <w:lvl w:ilvl="8" w:tplc="99415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5">
    <w:multiLevelType w:val="hybridMultilevel"/>
    <w:lvl w:ilvl="0" w:tplc="25379251">
      <w:start w:val="1"/>
      <w:numFmt w:val="decimal"/>
      <w:lvlText w:val="%1."/>
      <w:lvlJc w:val="left"/>
      <w:pPr>
        <w:ind w:left="720" w:hanging="360"/>
      </w:pPr>
    </w:lvl>
    <w:lvl w:ilvl="1" w:tplc="25379251" w:tentative="1">
      <w:start w:val="1"/>
      <w:numFmt w:val="lowerLetter"/>
      <w:lvlText w:val="%2."/>
      <w:lvlJc w:val="left"/>
      <w:pPr>
        <w:ind w:left="1440" w:hanging="360"/>
      </w:pPr>
    </w:lvl>
    <w:lvl w:ilvl="2" w:tplc="25379251" w:tentative="1">
      <w:start w:val="1"/>
      <w:numFmt w:val="lowerRoman"/>
      <w:lvlText w:val="%3."/>
      <w:lvlJc w:val="right"/>
      <w:pPr>
        <w:ind w:left="2160" w:hanging="180"/>
      </w:pPr>
    </w:lvl>
    <w:lvl w:ilvl="3" w:tplc="25379251" w:tentative="1">
      <w:start w:val="1"/>
      <w:numFmt w:val="decimal"/>
      <w:lvlText w:val="%4."/>
      <w:lvlJc w:val="left"/>
      <w:pPr>
        <w:ind w:left="2880" w:hanging="360"/>
      </w:pPr>
    </w:lvl>
    <w:lvl w:ilvl="4" w:tplc="25379251" w:tentative="1">
      <w:start w:val="1"/>
      <w:numFmt w:val="lowerLetter"/>
      <w:lvlText w:val="%5."/>
      <w:lvlJc w:val="left"/>
      <w:pPr>
        <w:ind w:left="3600" w:hanging="360"/>
      </w:pPr>
    </w:lvl>
    <w:lvl w:ilvl="5" w:tplc="25379251" w:tentative="1">
      <w:start w:val="1"/>
      <w:numFmt w:val="lowerRoman"/>
      <w:lvlText w:val="%6."/>
      <w:lvlJc w:val="right"/>
      <w:pPr>
        <w:ind w:left="4320" w:hanging="180"/>
      </w:pPr>
    </w:lvl>
    <w:lvl w:ilvl="6" w:tplc="25379251" w:tentative="1">
      <w:start w:val="1"/>
      <w:numFmt w:val="decimal"/>
      <w:lvlText w:val="%7."/>
      <w:lvlJc w:val="left"/>
      <w:pPr>
        <w:ind w:left="5040" w:hanging="360"/>
      </w:pPr>
    </w:lvl>
    <w:lvl w:ilvl="7" w:tplc="25379251" w:tentative="1">
      <w:start w:val="1"/>
      <w:numFmt w:val="lowerLetter"/>
      <w:lvlText w:val="%8."/>
      <w:lvlJc w:val="left"/>
      <w:pPr>
        <w:ind w:left="5760" w:hanging="360"/>
      </w:pPr>
    </w:lvl>
    <w:lvl w:ilvl="8" w:tplc="25379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4">
    <w:multiLevelType w:val="hybridMultilevel"/>
    <w:lvl w:ilvl="0" w:tplc="99652231">
      <w:start w:val="1"/>
      <w:numFmt w:val="decimal"/>
      <w:lvlText w:val="%1."/>
      <w:lvlJc w:val="left"/>
      <w:pPr>
        <w:ind w:left="720" w:hanging="360"/>
      </w:pPr>
    </w:lvl>
    <w:lvl w:ilvl="1" w:tplc="99652231" w:tentative="1">
      <w:start w:val="1"/>
      <w:numFmt w:val="lowerLetter"/>
      <w:lvlText w:val="%2."/>
      <w:lvlJc w:val="left"/>
      <w:pPr>
        <w:ind w:left="1440" w:hanging="360"/>
      </w:pPr>
    </w:lvl>
    <w:lvl w:ilvl="2" w:tplc="99652231" w:tentative="1">
      <w:start w:val="1"/>
      <w:numFmt w:val="lowerRoman"/>
      <w:lvlText w:val="%3."/>
      <w:lvlJc w:val="right"/>
      <w:pPr>
        <w:ind w:left="2160" w:hanging="180"/>
      </w:pPr>
    </w:lvl>
    <w:lvl w:ilvl="3" w:tplc="99652231" w:tentative="1">
      <w:start w:val="1"/>
      <w:numFmt w:val="decimal"/>
      <w:lvlText w:val="%4."/>
      <w:lvlJc w:val="left"/>
      <w:pPr>
        <w:ind w:left="2880" w:hanging="360"/>
      </w:pPr>
    </w:lvl>
    <w:lvl w:ilvl="4" w:tplc="99652231" w:tentative="1">
      <w:start w:val="1"/>
      <w:numFmt w:val="lowerLetter"/>
      <w:lvlText w:val="%5."/>
      <w:lvlJc w:val="left"/>
      <w:pPr>
        <w:ind w:left="3600" w:hanging="360"/>
      </w:pPr>
    </w:lvl>
    <w:lvl w:ilvl="5" w:tplc="99652231" w:tentative="1">
      <w:start w:val="1"/>
      <w:numFmt w:val="lowerRoman"/>
      <w:lvlText w:val="%6."/>
      <w:lvlJc w:val="right"/>
      <w:pPr>
        <w:ind w:left="4320" w:hanging="180"/>
      </w:pPr>
    </w:lvl>
    <w:lvl w:ilvl="6" w:tplc="99652231" w:tentative="1">
      <w:start w:val="1"/>
      <w:numFmt w:val="decimal"/>
      <w:lvlText w:val="%7."/>
      <w:lvlJc w:val="left"/>
      <w:pPr>
        <w:ind w:left="5040" w:hanging="360"/>
      </w:pPr>
    </w:lvl>
    <w:lvl w:ilvl="7" w:tplc="99652231" w:tentative="1">
      <w:start w:val="1"/>
      <w:numFmt w:val="lowerLetter"/>
      <w:lvlText w:val="%8."/>
      <w:lvlJc w:val="left"/>
      <w:pPr>
        <w:ind w:left="5760" w:hanging="360"/>
      </w:pPr>
    </w:lvl>
    <w:lvl w:ilvl="8" w:tplc="99652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3">
    <w:multiLevelType w:val="hybridMultilevel"/>
    <w:lvl w:ilvl="0" w:tplc="64306378">
      <w:start w:val="1"/>
      <w:numFmt w:val="decimal"/>
      <w:lvlText w:val="%1."/>
      <w:lvlJc w:val="left"/>
      <w:pPr>
        <w:ind w:left="720" w:hanging="360"/>
      </w:pPr>
    </w:lvl>
    <w:lvl w:ilvl="1" w:tplc="64306378" w:tentative="1">
      <w:start w:val="1"/>
      <w:numFmt w:val="lowerLetter"/>
      <w:lvlText w:val="%2."/>
      <w:lvlJc w:val="left"/>
      <w:pPr>
        <w:ind w:left="1440" w:hanging="360"/>
      </w:pPr>
    </w:lvl>
    <w:lvl w:ilvl="2" w:tplc="64306378" w:tentative="1">
      <w:start w:val="1"/>
      <w:numFmt w:val="lowerRoman"/>
      <w:lvlText w:val="%3."/>
      <w:lvlJc w:val="right"/>
      <w:pPr>
        <w:ind w:left="2160" w:hanging="180"/>
      </w:pPr>
    </w:lvl>
    <w:lvl w:ilvl="3" w:tplc="64306378" w:tentative="1">
      <w:start w:val="1"/>
      <w:numFmt w:val="decimal"/>
      <w:lvlText w:val="%4."/>
      <w:lvlJc w:val="left"/>
      <w:pPr>
        <w:ind w:left="2880" w:hanging="360"/>
      </w:pPr>
    </w:lvl>
    <w:lvl w:ilvl="4" w:tplc="64306378" w:tentative="1">
      <w:start w:val="1"/>
      <w:numFmt w:val="lowerLetter"/>
      <w:lvlText w:val="%5."/>
      <w:lvlJc w:val="left"/>
      <w:pPr>
        <w:ind w:left="3600" w:hanging="360"/>
      </w:pPr>
    </w:lvl>
    <w:lvl w:ilvl="5" w:tplc="64306378" w:tentative="1">
      <w:start w:val="1"/>
      <w:numFmt w:val="lowerRoman"/>
      <w:lvlText w:val="%6."/>
      <w:lvlJc w:val="right"/>
      <w:pPr>
        <w:ind w:left="4320" w:hanging="180"/>
      </w:pPr>
    </w:lvl>
    <w:lvl w:ilvl="6" w:tplc="64306378" w:tentative="1">
      <w:start w:val="1"/>
      <w:numFmt w:val="decimal"/>
      <w:lvlText w:val="%7."/>
      <w:lvlJc w:val="left"/>
      <w:pPr>
        <w:ind w:left="5040" w:hanging="360"/>
      </w:pPr>
    </w:lvl>
    <w:lvl w:ilvl="7" w:tplc="64306378" w:tentative="1">
      <w:start w:val="1"/>
      <w:numFmt w:val="lowerLetter"/>
      <w:lvlText w:val="%8."/>
      <w:lvlJc w:val="left"/>
      <w:pPr>
        <w:ind w:left="5760" w:hanging="360"/>
      </w:pPr>
    </w:lvl>
    <w:lvl w:ilvl="8" w:tplc="64306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2">
    <w:multiLevelType w:val="hybridMultilevel"/>
    <w:lvl w:ilvl="0" w:tplc="11798556">
      <w:start w:val="1"/>
      <w:numFmt w:val="decimal"/>
      <w:lvlText w:val="%1."/>
      <w:lvlJc w:val="left"/>
      <w:pPr>
        <w:ind w:left="720" w:hanging="360"/>
      </w:pPr>
    </w:lvl>
    <w:lvl w:ilvl="1" w:tplc="11798556" w:tentative="1">
      <w:start w:val="1"/>
      <w:numFmt w:val="lowerLetter"/>
      <w:lvlText w:val="%2."/>
      <w:lvlJc w:val="left"/>
      <w:pPr>
        <w:ind w:left="1440" w:hanging="360"/>
      </w:pPr>
    </w:lvl>
    <w:lvl w:ilvl="2" w:tplc="11798556" w:tentative="1">
      <w:start w:val="1"/>
      <w:numFmt w:val="lowerRoman"/>
      <w:lvlText w:val="%3."/>
      <w:lvlJc w:val="right"/>
      <w:pPr>
        <w:ind w:left="2160" w:hanging="180"/>
      </w:pPr>
    </w:lvl>
    <w:lvl w:ilvl="3" w:tplc="11798556" w:tentative="1">
      <w:start w:val="1"/>
      <w:numFmt w:val="decimal"/>
      <w:lvlText w:val="%4."/>
      <w:lvlJc w:val="left"/>
      <w:pPr>
        <w:ind w:left="2880" w:hanging="360"/>
      </w:pPr>
    </w:lvl>
    <w:lvl w:ilvl="4" w:tplc="11798556" w:tentative="1">
      <w:start w:val="1"/>
      <w:numFmt w:val="lowerLetter"/>
      <w:lvlText w:val="%5."/>
      <w:lvlJc w:val="left"/>
      <w:pPr>
        <w:ind w:left="3600" w:hanging="360"/>
      </w:pPr>
    </w:lvl>
    <w:lvl w:ilvl="5" w:tplc="11798556" w:tentative="1">
      <w:start w:val="1"/>
      <w:numFmt w:val="lowerRoman"/>
      <w:lvlText w:val="%6."/>
      <w:lvlJc w:val="right"/>
      <w:pPr>
        <w:ind w:left="4320" w:hanging="180"/>
      </w:pPr>
    </w:lvl>
    <w:lvl w:ilvl="6" w:tplc="11798556" w:tentative="1">
      <w:start w:val="1"/>
      <w:numFmt w:val="decimal"/>
      <w:lvlText w:val="%7."/>
      <w:lvlJc w:val="left"/>
      <w:pPr>
        <w:ind w:left="5040" w:hanging="360"/>
      </w:pPr>
    </w:lvl>
    <w:lvl w:ilvl="7" w:tplc="11798556" w:tentative="1">
      <w:start w:val="1"/>
      <w:numFmt w:val="lowerLetter"/>
      <w:lvlText w:val="%8."/>
      <w:lvlJc w:val="left"/>
      <w:pPr>
        <w:ind w:left="5760" w:hanging="360"/>
      </w:pPr>
    </w:lvl>
    <w:lvl w:ilvl="8" w:tplc="11798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1">
    <w:multiLevelType w:val="hybridMultilevel"/>
    <w:lvl w:ilvl="0" w:tplc="85378979">
      <w:start w:val="1"/>
      <w:numFmt w:val="decimal"/>
      <w:lvlText w:val="%1."/>
      <w:lvlJc w:val="left"/>
      <w:pPr>
        <w:ind w:left="720" w:hanging="360"/>
      </w:pPr>
    </w:lvl>
    <w:lvl w:ilvl="1" w:tplc="85378979" w:tentative="1">
      <w:start w:val="1"/>
      <w:numFmt w:val="lowerLetter"/>
      <w:lvlText w:val="%2."/>
      <w:lvlJc w:val="left"/>
      <w:pPr>
        <w:ind w:left="1440" w:hanging="360"/>
      </w:pPr>
    </w:lvl>
    <w:lvl w:ilvl="2" w:tplc="85378979" w:tentative="1">
      <w:start w:val="1"/>
      <w:numFmt w:val="lowerRoman"/>
      <w:lvlText w:val="%3."/>
      <w:lvlJc w:val="right"/>
      <w:pPr>
        <w:ind w:left="2160" w:hanging="180"/>
      </w:pPr>
    </w:lvl>
    <w:lvl w:ilvl="3" w:tplc="85378979" w:tentative="1">
      <w:start w:val="1"/>
      <w:numFmt w:val="decimal"/>
      <w:lvlText w:val="%4."/>
      <w:lvlJc w:val="left"/>
      <w:pPr>
        <w:ind w:left="2880" w:hanging="360"/>
      </w:pPr>
    </w:lvl>
    <w:lvl w:ilvl="4" w:tplc="85378979" w:tentative="1">
      <w:start w:val="1"/>
      <w:numFmt w:val="lowerLetter"/>
      <w:lvlText w:val="%5."/>
      <w:lvlJc w:val="left"/>
      <w:pPr>
        <w:ind w:left="3600" w:hanging="360"/>
      </w:pPr>
    </w:lvl>
    <w:lvl w:ilvl="5" w:tplc="85378979" w:tentative="1">
      <w:start w:val="1"/>
      <w:numFmt w:val="lowerRoman"/>
      <w:lvlText w:val="%6."/>
      <w:lvlJc w:val="right"/>
      <w:pPr>
        <w:ind w:left="4320" w:hanging="180"/>
      </w:pPr>
    </w:lvl>
    <w:lvl w:ilvl="6" w:tplc="85378979" w:tentative="1">
      <w:start w:val="1"/>
      <w:numFmt w:val="decimal"/>
      <w:lvlText w:val="%7."/>
      <w:lvlJc w:val="left"/>
      <w:pPr>
        <w:ind w:left="5040" w:hanging="360"/>
      </w:pPr>
    </w:lvl>
    <w:lvl w:ilvl="7" w:tplc="85378979" w:tentative="1">
      <w:start w:val="1"/>
      <w:numFmt w:val="lowerLetter"/>
      <w:lvlText w:val="%8."/>
      <w:lvlJc w:val="left"/>
      <w:pPr>
        <w:ind w:left="5760" w:hanging="360"/>
      </w:pPr>
    </w:lvl>
    <w:lvl w:ilvl="8" w:tplc="85378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0">
    <w:multiLevelType w:val="hybridMultilevel"/>
    <w:lvl w:ilvl="0" w:tplc="28116579">
      <w:start w:val="1"/>
      <w:numFmt w:val="decimal"/>
      <w:lvlText w:val="%1."/>
      <w:lvlJc w:val="left"/>
      <w:pPr>
        <w:ind w:left="720" w:hanging="360"/>
      </w:pPr>
    </w:lvl>
    <w:lvl w:ilvl="1" w:tplc="28116579" w:tentative="1">
      <w:start w:val="1"/>
      <w:numFmt w:val="lowerLetter"/>
      <w:lvlText w:val="%2."/>
      <w:lvlJc w:val="left"/>
      <w:pPr>
        <w:ind w:left="1440" w:hanging="360"/>
      </w:pPr>
    </w:lvl>
    <w:lvl w:ilvl="2" w:tplc="28116579" w:tentative="1">
      <w:start w:val="1"/>
      <w:numFmt w:val="lowerRoman"/>
      <w:lvlText w:val="%3."/>
      <w:lvlJc w:val="right"/>
      <w:pPr>
        <w:ind w:left="2160" w:hanging="180"/>
      </w:pPr>
    </w:lvl>
    <w:lvl w:ilvl="3" w:tplc="28116579" w:tentative="1">
      <w:start w:val="1"/>
      <w:numFmt w:val="decimal"/>
      <w:lvlText w:val="%4."/>
      <w:lvlJc w:val="left"/>
      <w:pPr>
        <w:ind w:left="2880" w:hanging="360"/>
      </w:pPr>
    </w:lvl>
    <w:lvl w:ilvl="4" w:tplc="28116579" w:tentative="1">
      <w:start w:val="1"/>
      <w:numFmt w:val="lowerLetter"/>
      <w:lvlText w:val="%5."/>
      <w:lvlJc w:val="left"/>
      <w:pPr>
        <w:ind w:left="3600" w:hanging="360"/>
      </w:pPr>
    </w:lvl>
    <w:lvl w:ilvl="5" w:tplc="28116579" w:tentative="1">
      <w:start w:val="1"/>
      <w:numFmt w:val="lowerRoman"/>
      <w:lvlText w:val="%6."/>
      <w:lvlJc w:val="right"/>
      <w:pPr>
        <w:ind w:left="4320" w:hanging="180"/>
      </w:pPr>
    </w:lvl>
    <w:lvl w:ilvl="6" w:tplc="28116579" w:tentative="1">
      <w:start w:val="1"/>
      <w:numFmt w:val="decimal"/>
      <w:lvlText w:val="%7."/>
      <w:lvlJc w:val="left"/>
      <w:pPr>
        <w:ind w:left="5040" w:hanging="360"/>
      </w:pPr>
    </w:lvl>
    <w:lvl w:ilvl="7" w:tplc="28116579" w:tentative="1">
      <w:start w:val="1"/>
      <w:numFmt w:val="lowerLetter"/>
      <w:lvlText w:val="%8."/>
      <w:lvlJc w:val="left"/>
      <w:pPr>
        <w:ind w:left="5760" w:hanging="360"/>
      </w:pPr>
    </w:lvl>
    <w:lvl w:ilvl="8" w:tplc="28116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9">
    <w:multiLevelType w:val="hybridMultilevel"/>
    <w:lvl w:ilvl="0" w:tplc="12516739">
      <w:start w:val="1"/>
      <w:numFmt w:val="decimal"/>
      <w:lvlText w:val="%1."/>
      <w:lvlJc w:val="left"/>
      <w:pPr>
        <w:ind w:left="720" w:hanging="360"/>
      </w:pPr>
    </w:lvl>
    <w:lvl w:ilvl="1" w:tplc="12516739" w:tentative="1">
      <w:start w:val="1"/>
      <w:numFmt w:val="lowerLetter"/>
      <w:lvlText w:val="%2."/>
      <w:lvlJc w:val="left"/>
      <w:pPr>
        <w:ind w:left="1440" w:hanging="360"/>
      </w:pPr>
    </w:lvl>
    <w:lvl w:ilvl="2" w:tplc="12516739" w:tentative="1">
      <w:start w:val="1"/>
      <w:numFmt w:val="lowerRoman"/>
      <w:lvlText w:val="%3."/>
      <w:lvlJc w:val="right"/>
      <w:pPr>
        <w:ind w:left="2160" w:hanging="180"/>
      </w:pPr>
    </w:lvl>
    <w:lvl w:ilvl="3" w:tplc="12516739" w:tentative="1">
      <w:start w:val="1"/>
      <w:numFmt w:val="decimal"/>
      <w:lvlText w:val="%4."/>
      <w:lvlJc w:val="left"/>
      <w:pPr>
        <w:ind w:left="2880" w:hanging="360"/>
      </w:pPr>
    </w:lvl>
    <w:lvl w:ilvl="4" w:tplc="12516739" w:tentative="1">
      <w:start w:val="1"/>
      <w:numFmt w:val="lowerLetter"/>
      <w:lvlText w:val="%5."/>
      <w:lvlJc w:val="left"/>
      <w:pPr>
        <w:ind w:left="3600" w:hanging="360"/>
      </w:pPr>
    </w:lvl>
    <w:lvl w:ilvl="5" w:tplc="12516739" w:tentative="1">
      <w:start w:val="1"/>
      <w:numFmt w:val="lowerRoman"/>
      <w:lvlText w:val="%6."/>
      <w:lvlJc w:val="right"/>
      <w:pPr>
        <w:ind w:left="4320" w:hanging="180"/>
      </w:pPr>
    </w:lvl>
    <w:lvl w:ilvl="6" w:tplc="12516739" w:tentative="1">
      <w:start w:val="1"/>
      <w:numFmt w:val="decimal"/>
      <w:lvlText w:val="%7."/>
      <w:lvlJc w:val="left"/>
      <w:pPr>
        <w:ind w:left="5040" w:hanging="360"/>
      </w:pPr>
    </w:lvl>
    <w:lvl w:ilvl="7" w:tplc="12516739" w:tentative="1">
      <w:start w:val="1"/>
      <w:numFmt w:val="lowerLetter"/>
      <w:lvlText w:val="%8."/>
      <w:lvlJc w:val="left"/>
      <w:pPr>
        <w:ind w:left="5760" w:hanging="360"/>
      </w:pPr>
    </w:lvl>
    <w:lvl w:ilvl="8" w:tplc="12516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8">
    <w:multiLevelType w:val="hybridMultilevel"/>
    <w:lvl w:ilvl="0" w:tplc="48110429">
      <w:start w:val="1"/>
      <w:numFmt w:val="decimal"/>
      <w:lvlText w:val="%1."/>
      <w:lvlJc w:val="left"/>
      <w:pPr>
        <w:ind w:left="720" w:hanging="360"/>
      </w:pPr>
    </w:lvl>
    <w:lvl w:ilvl="1" w:tplc="48110429" w:tentative="1">
      <w:start w:val="1"/>
      <w:numFmt w:val="lowerLetter"/>
      <w:lvlText w:val="%2."/>
      <w:lvlJc w:val="left"/>
      <w:pPr>
        <w:ind w:left="1440" w:hanging="360"/>
      </w:pPr>
    </w:lvl>
    <w:lvl w:ilvl="2" w:tplc="48110429" w:tentative="1">
      <w:start w:val="1"/>
      <w:numFmt w:val="lowerRoman"/>
      <w:lvlText w:val="%3."/>
      <w:lvlJc w:val="right"/>
      <w:pPr>
        <w:ind w:left="2160" w:hanging="180"/>
      </w:pPr>
    </w:lvl>
    <w:lvl w:ilvl="3" w:tplc="48110429" w:tentative="1">
      <w:start w:val="1"/>
      <w:numFmt w:val="decimal"/>
      <w:lvlText w:val="%4."/>
      <w:lvlJc w:val="left"/>
      <w:pPr>
        <w:ind w:left="2880" w:hanging="360"/>
      </w:pPr>
    </w:lvl>
    <w:lvl w:ilvl="4" w:tplc="48110429" w:tentative="1">
      <w:start w:val="1"/>
      <w:numFmt w:val="lowerLetter"/>
      <w:lvlText w:val="%5."/>
      <w:lvlJc w:val="left"/>
      <w:pPr>
        <w:ind w:left="3600" w:hanging="360"/>
      </w:pPr>
    </w:lvl>
    <w:lvl w:ilvl="5" w:tplc="48110429" w:tentative="1">
      <w:start w:val="1"/>
      <w:numFmt w:val="lowerRoman"/>
      <w:lvlText w:val="%6."/>
      <w:lvlJc w:val="right"/>
      <w:pPr>
        <w:ind w:left="4320" w:hanging="180"/>
      </w:pPr>
    </w:lvl>
    <w:lvl w:ilvl="6" w:tplc="48110429" w:tentative="1">
      <w:start w:val="1"/>
      <w:numFmt w:val="decimal"/>
      <w:lvlText w:val="%7."/>
      <w:lvlJc w:val="left"/>
      <w:pPr>
        <w:ind w:left="5040" w:hanging="360"/>
      </w:pPr>
    </w:lvl>
    <w:lvl w:ilvl="7" w:tplc="48110429" w:tentative="1">
      <w:start w:val="1"/>
      <w:numFmt w:val="lowerLetter"/>
      <w:lvlText w:val="%8."/>
      <w:lvlJc w:val="left"/>
      <w:pPr>
        <w:ind w:left="5760" w:hanging="360"/>
      </w:pPr>
    </w:lvl>
    <w:lvl w:ilvl="8" w:tplc="48110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7">
    <w:multiLevelType w:val="hybridMultilevel"/>
    <w:lvl w:ilvl="0" w:tplc="69256651">
      <w:start w:val="1"/>
      <w:numFmt w:val="decimal"/>
      <w:lvlText w:val="%1."/>
      <w:lvlJc w:val="left"/>
      <w:pPr>
        <w:ind w:left="720" w:hanging="360"/>
      </w:pPr>
    </w:lvl>
    <w:lvl w:ilvl="1" w:tplc="69256651" w:tentative="1">
      <w:start w:val="1"/>
      <w:numFmt w:val="lowerLetter"/>
      <w:lvlText w:val="%2."/>
      <w:lvlJc w:val="left"/>
      <w:pPr>
        <w:ind w:left="1440" w:hanging="360"/>
      </w:pPr>
    </w:lvl>
    <w:lvl w:ilvl="2" w:tplc="69256651" w:tentative="1">
      <w:start w:val="1"/>
      <w:numFmt w:val="lowerRoman"/>
      <w:lvlText w:val="%3."/>
      <w:lvlJc w:val="right"/>
      <w:pPr>
        <w:ind w:left="2160" w:hanging="180"/>
      </w:pPr>
    </w:lvl>
    <w:lvl w:ilvl="3" w:tplc="69256651" w:tentative="1">
      <w:start w:val="1"/>
      <w:numFmt w:val="decimal"/>
      <w:lvlText w:val="%4."/>
      <w:lvlJc w:val="left"/>
      <w:pPr>
        <w:ind w:left="2880" w:hanging="360"/>
      </w:pPr>
    </w:lvl>
    <w:lvl w:ilvl="4" w:tplc="69256651" w:tentative="1">
      <w:start w:val="1"/>
      <w:numFmt w:val="lowerLetter"/>
      <w:lvlText w:val="%5."/>
      <w:lvlJc w:val="left"/>
      <w:pPr>
        <w:ind w:left="3600" w:hanging="360"/>
      </w:pPr>
    </w:lvl>
    <w:lvl w:ilvl="5" w:tplc="69256651" w:tentative="1">
      <w:start w:val="1"/>
      <w:numFmt w:val="lowerRoman"/>
      <w:lvlText w:val="%6."/>
      <w:lvlJc w:val="right"/>
      <w:pPr>
        <w:ind w:left="4320" w:hanging="180"/>
      </w:pPr>
    </w:lvl>
    <w:lvl w:ilvl="6" w:tplc="69256651" w:tentative="1">
      <w:start w:val="1"/>
      <w:numFmt w:val="decimal"/>
      <w:lvlText w:val="%7."/>
      <w:lvlJc w:val="left"/>
      <w:pPr>
        <w:ind w:left="5040" w:hanging="360"/>
      </w:pPr>
    </w:lvl>
    <w:lvl w:ilvl="7" w:tplc="69256651" w:tentative="1">
      <w:start w:val="1"/>
      <w:numFmt w:val="lowerLetter"/>
      <w:lvlText w:val="%8."/>
      <w:lvlJc w:val="left"/>
      <w:pPr>
        <w:ind w:left="5760" w:hanging="360"/>
      </w:pPr>
    </w:lvl>
    <w:lvl w:ilvl="8" w:tplc="69256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6">
    <w:multiLevelType w:val="hybridMultilevel"/>
    <w:lvl w:ilvl="0" w:tplc="57653608">
      <w:start w:val="1"/>
      <w:numFmt w:val="decimal"/>
      <w:lvlText w:val="%1."/>
      <w:lvlJc w:val="left"/>
      <w:pPr>
        <w:ind w:left="720" w:hanging="360"/>
      </w:pPr>
    </w:lvl>
    <w:lvl w:ilvl="1" w:tplc="57653608" w:tentative="1">
      <w:start w:val="1"/>
      <w:numFmt w:val="lowerLetter"/>
      <w:lvlText w:val="%2."/>
      <w:lvlJc w:val="left"/>
      <w:pPr>
        <w:ind w:left="1440" w:hanging="360"/>
      </w:pPr>
    </w:lvl>
    <w:lvl w:ilvl="2" w:tplc="57653608" w:tentative="1">
      <w:start w:val="1"/>
      <w:numFmt w:val="lowerRoman"/>
      <w:lvlText w:val="%3."/>
      <w:lvlJc w:val="right"/>
      <w:pPr>
        <w:ind w:left="2160" w:hanging="180"/>
      </w:pPr>
    </w:lvl>
    <w:lvl w:ilvl="3" w:tplc="57653608" w:tentative="1">
      <w:start w:val="1"/>
      <w:numFmt w:val="decimal"/>
      <w:lvlText w:val="%4."/>
      <w:lvlJc w:val="left"/>
      <w:pPr>
        <w:ind w:left="2880" w:hanging="360"/>
      </w:pPr>
    </w:lvl>
    <w:lvl w:ilvl="4" w:tplc="57653608" w:tentative="1">
      <w:start w:val="1"/>
      <w:numFmt w:val="lowerLetter"/>
      <w:lvlText w:val="%5."/>
      <w:lvlJc w:val="left"/>
      <w:pPr>
        <w:ind w:left="3600" w:hanging="360"/>
      </w:pPr>
    </w:lvl>
    <w:lvl w:ilvl="5" w:tplc="57653608" w:tentative="1">
      <w:start w:val="1"/>
      <w:numFmt w:val="lowerRoman"/>
      <w:lvlText w:val="%6."/>
      <w:lvlJc w:val="right"/>
      <w:pPr>
        <w:ind w:left="4320" w:hanging="180"/>
      </w:pPr>
    </w:lvl>
    <w:lvl w:ilvl="6" w:tplc="57653608" w:tentative="1">
      <w:start w:val="1"/>
      <w:numFmt w:val="decimal"/>
      <w:lvlText w:val="%7."/>
      <w:lvlJc w:val="left"/>
      <w:pPr>
        <w:ind w:left="5040" w:hanging="360"/>
      </w:pPr>
    </w:lvl>
    <w:lvl w:ilvl="7" w:tplc="57653608" w:tentative="1">
      <w:start w:val="1"/>
      <w:numFmt w:val="lowerLetter"/>
      <w:lvlText w:val="%8."/>
      <w:lvlJc w:val="left"/>
      <w:pPr>
        <w:ind w:left="5760" w:hanging="360"/>
      </w:pPr>
    </w:lvl>
    <w:lvl w:ilvl="8" w:tplc="57653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5">
    <w:multiLevelType w:val="hybridMultilevel"/>
    <w:lvl w:ilvl="0" w:tplc="30058218">
      <w:start w:val="1"/>
      <w:numFmt w:val="decimal"/>
      <w:lvlText w:val="%1."/>
      <w:lvlJc w:val="left"/>
      <w:pPr>
        <w:ind w:left="720" w:hanging="360"/>
      </w:pPr>
    </w:lvl>
    <w:lvl w:ilvl="1" w:tplc="30058218" w:tentative="1">
      <w:start w:val="1"/>
      <w:numFmt w:val="lowerLetter"/>
      <w:lvlText w:val="%2."/>
      <w:lvlJc w:val="left"/>
      <w:pPr>
        <w:ind w:left="1440" w:hanging="360"/>
      </w:pPr>
    </w:lvl>
    <w:lvl w:ilvl="2" w:tplc="30058218" w:tentative="1">
      <w:start w:val="1"/>
      <w:numFmt w:val="lowerRoman"/>
      <w:lvlText w:val="%3."/>
      <w:lvlJc w:val="right"/>
      <w:pPr>
        <w:ind w:left="2160" w:hanging="180"/>
      </w:pPr>
    </w:lvl>
    <w:lvl w:ilvl="3" w:tplc="30058218" w:tentative="1">
      <w:start w:val="1"/>
      <w:numFmt w:val="decimal"/>
      <w:lvlText w:val="%4."/>
      <w:lvlJc w:val="left"/>
      <w:pPr>
        <w:ind w:left="2880" w:hanging="360"/>
      </w:pPr>
    </w:lvl>
    <w:lvl w:ilvl="4" w:tplc="30058218" w:tentative="1">
      <w:start w:val="1"/>
      <w:numFmt w:val="lowerLetter"/>
      <w:lvlText w:val="%5."/>
      <w:lvlJc w:val="left"/>
      <w:pPr>
        <w:ind w:left="3600" w:hanging="360"/>
      </w:pPr>
    </w:lvl>
    <w:lvl w:ilvl="5" w:tplc="30058218" w:tentative="1">
      <w:start w:val="1"/>
      <w:numFmt w:val="lowerRoman"/>
      <w:lvlText w:val="%6."/>
      <w:lvlJc w:val="right"/>
      <w:pPr>
        <w:ind w:left="4320" w:hanging="180"/>
      </w:pPr>
    </w:lvl>
    <w:lvl w:ilvl="6" w:tplc="30058218" w:tentative="1">
      <w:start w:val="1"/>
      <w:numFmt w:val="decimal"/>
      <w:lvlText w:val="%7."/>
      <w:lvlJc w:val="left"/>
      <w:pPr>
        <w:ind w:left="5040" w:hanging="360"/>
      </w:pPr>
    </w:lvl>
    <w:lvl w:ilvl="7" w:tplc="30058218" w:tentative="1">
      <w:start w:val="1"/>
      <w:numFmt w:val="lowerLetter"/>
      <w:lvlText w:val="%8."/>
      <w:lvlJc w:val="left"/>
      <w:pPr>
        <w:ind w:left="5760" w:hanging="360"/>
      </w:pPr>
    </w:lvl>
    <w:lvl w:ilvl="8" w:tplc="30058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4">
    <w:multiLevelType w:val="hybridMultilevel"/>
    <w:lvl w:ilvl="0" w:tplc="97092472">
      <w:start w:val="1"/>
      <w:numFmt w:val="decimal"/>
      <w:lvlText w:val="%1."/>
      <w:lvlJc w:val="left"/>
      <w:pPr>
        <w:ind w:left="720" w:hanging="360"/>
      </w:pPr>
    </w:lvl>
    <w:lvl w:ilvl="1" w:tplc="97092472" w:tentative="1">
      <w:start w:val="1"/>
      <w:numFmt w:val="lowerLetter"/>
      <w:lvlText w:val="%2."/>
      <w:lvlJc w:val="left"/>
      <w:pPr>
        <w:ind w:left="1440" w:hanging="360"/>
      </w:pPr>
    </w:lvl>
    <w:lvl w:ilvl="2" w:tplc="97092472" w:tentative="1">
      <w:start w:val="1"/>
      <w:numFmt w:val="lowerRoman"/>
      <w:lvlText w:val="%3."/>
      <w:lvlJc w:val="right"/>
      <w:pPr>
        <w:ind w:left="2160" w:hanging="180"/>
      </w:pPr>
    </w:lvl>
    <w:lvl w:ilvl="3" w:tplc="97092472" w:tentative="1">
      <w:start w:val="1"/>
      <w:numFmt w:val="decimal"/>
      <w:lvlText w:val="%4."/>
      <w:lvlJc w:val="left"/>
      <w:pPr>
        <w:ind w:left="2880" w:hanging="360"/>
      </w:pPr>
    </w:lvl>
    <w:lvl w:ilvl="4" w:tplc="97092472" w:tentative="1">
      <w:start w:val="1"/>
      <w:numFmt w:val="lowerLetter"/>
      <w:lvlText w:val="%5."/>
      <w:lvlJc w:val="left"/>
      <w:pPr>
        <w:ind w:left="3600" w:hanging="360"/>
      </w:pPr>
    </w:lvl>
    <w:lvl w:ilvl="5" w:tplc="97092472" w:tentative="1">
      <w:start w:val="1"/>
      <w:numFmt w:val="lowerRoman"/>
      <w:lvlText w:val="%6."/>
      <w:lvlJc w:val="right"/>
      <w:pPr>
        <w:ind w:left="4320" w:hanging="180"/>
      </w:pPr>
    </w:lvl>
    <w:lvl w:ilvl="6" w:tplc="97092472" w:tentative="1">
      <w:start w:val="1"/>
      <w:numFmt w:val="decimal"/>
      <w:lvlText w:val="%7."/>
      <w:lvlJc w:val="left"/>
      <w:pPr>
        <w:ind w:left="5040" w:hanging="360"/>
      </w:pPr>
    </w:lvl>
    <w:lvl w:ilvl="7" w:tplc="97092472" w:tentative="1">
      <w:start w:val="1"/>
      <w:numFmt w:val="lowerLetter"/>
      <w:lvlText w:val="%8."/>
      <w:lvlJc w:val="left"/>
      <w:pPr>
        <w:ind w:left="5760" w:hanging="360"/>
      </w:pPr>
    </w:lvl>
    <w:lvl w:ilvl="8" w:tplc="97092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3">
    <w:multiLevelType w:val="hybridMultilevel"/>
    <w:lvl w:ilvl="0" w:tplc="57244533">
      <w:start w:val="1"/>
      <w:numFmt w:val="decimal"/>
      <w:lvlText w:val="%1."/>
      <w:lvlJc w:val="left"/>
      <w:pPr>
        <w:ind w:left="720" w:hanging="360"/>
      </w:pPr>
    </w:lvl>
    <w:lvl w:ilvl="1" w:tplc="57244533" w:tentative="1">
      <w:start w:val="1"/>
      <w:numFmt w:val="lowerLetter"/>
      <w:lvlText w:val="%2."/>
      <w:lvlJc w:val="left"/>
      <w:pPr>
        <w:ind w:left="1440" w:hanging="360"/>
      </w:pPr>
    </w:lvl>
    <w:lvl w:ilvl="2" w:tplc="57244533" w:tentative="1">
      <w:start w:val="1"/>
      <w:numFmt w:val="lowerRoman"/>
      <w:lvlText w:val="%3."/>
      <w:lvlJc w:val="right"/>
      <w:pPr>
        <w:ind w:left="2160" w:hanging="180"/>
      </w:pPr>
    </w:lvl>
    <w:lvl w:ilvl="3" w:tplc="57244533" w:tentative="1">
      <w:start w:val="1"/>
      <w:numFmt w:val="decimal"/>
      <w:lvlText w:val="%4."/>
      <w:lvlJc w:val="left"/>
      <w:pPr>
        <w:ind w:left="2880" w:hanging="360"/>
      </w:pPr>
    </w:lvl>
    <w:lvl w:ilvl="4" w:tplc="57244533" w:tentative="1">
      <w:start w:val="1"/>
      <w:numFmt w:val="lowerLetter"/>
      <w:lvlText w:val="%5."/>
      <w:lvlJc w:val="left"/>
      <w:pPr>
        <w:ind w:left="3600" w:hanging="360"/>
      </w:pPr>
    </w:lvl>
    <w:lvl w:ilvl="5" w:tplc="57244533" w:tentative="1">
      <w:start w:val="1"/>
      <w:numFmt w:val="lowerRoman"/>
      <w:lvlText w:val="%6."/>
      <w:lvlJc w:val="right"/>
      <w:pPr>
        <w:ind w:left="4320" w:hanging="180"/>
      </w:pPr>
    </w:lvl>
    <w:lvl w:ilvl="6" w:tplc="57244533" w:tentative="1">
      <w:start w:val="1"/>
      <w:numFmt w:val="decimal"/>
      <w:lvlText w:val="%7."/>
      <w:lvlJc w:val="left"/>
      <w:pPr>
        <w:ind w:left="5040" w:hanging="360"/>
      </w:pPr>
    </w:lvl>
    <w:lvl w:ilvl="7" w:tplc="57244533" w:tentative="1">
      <w:start w:val="1"/>
      <w:numFmt w:val="lowerLetter"/>
      <w:lvlText w:val="%8."/>
      <w:lvlJc w:val="left"/>
      <w:pPr>
        <w:ind w:left="5760" w:hanging="360"/>
      </w:pPr>
    </w:lvl>
    <w:lvl w:ilvl="8" w:tplc="57244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2">
    <w:multiLevelType w:val="hybridMultilevel"/>
    <w:lvl w:ilvl="0" w:tplc="73622944">
      <w:start w:val="1"/>
      <w:numFmt w:val="decimal"/>
      <w:lvlText w:val="%1."/>
      <w:lvlJc w:val="left"/>
      <w:pPr>
        <w:ind w:left="720" w:hanging="360"/>
      </w:pPr>
    </w:lvl>
    <w:lvl w:ilvl="1" w:tplc="73622944" w:tentative="1">
      <w:start w:val="1"/>
      <w:numFmt w:val="lowerLetter"/>
      <w:lvlText w:val="%2."/>
      <w:lvlJc w:val="left"/>
      <w:pPr>
        <w:ind w:left="1440" w:hanging="360"/>
      </w:pPr>
    </w:lvl>
    <w:lvl w:ilvl="2" w:tplc="73622944" w:tentative="1">
      <w:start w:val="1"/>
      <w:numFmt w:val="lowerRoman"/>
      <w:lvlText w:val="%3."/>
      <w:lvlJc w:val="right"/>
      <w:pPr>
        <w:ind w:left="2160" w:hanging="180"/>
      </w:pPr>
    </w:lvl>
    <w:lvl w:ilvl="3" w:tplc="73622944" w:tentative="1">
      <w:start w:val="1"/>
      <w:numFmt w:val="decimal"/>
      <w:lvlText w:val="%4."/>
      <w:lvlJc w:val="left"/>
      <w:pPr>
        <w:ind w:left="2880" w:hanging="360"/>
      </w:pPr>
    </w:lvl>
    <w:lvl w:ilvl="4" w:tplc="73622944" w:tentative="1">
      <w:start w:val="1"/>
      <w:numFmt w:val="lowerLetter"/>
      <w:lvlText w:val="%5."/>
      <w:lvlJc w:val="left"/>
      <w:pPr>
        <w:ind w:left="3600" w:hanging="360"/>
      </w:pPr>
    </w:lvl>
    <w:lvl w:ilvl="5" w:tplc="73622944" w:tentative="1">
      <w:start w:val="1"/>
      <w:numFmt w:val="lowerRoman"/>
      <w:lvlText w:val="%6."/>
      <w:lvlJc w:val="right"/>
      <w:pPr>
        <w:ind w:left="4320" w:hanging="180"/>
      </w:pPr>
    </w:lvl>
    <w:lvl w:ilvl="6" w:tplc="73622944" w:tentative="1">
      <w:start w:val="1"/>
      <w:numFmt w:val="decimal"/>
      <w:lvlText w:val="%7."/>
      <w:lvlJc w:val="left"/>
      <w:pPr>
        <w:ind w:left="5040" w:hanging="360"/>
      </w:pPr>
    </w:lvl>
    <w:lvl w:ilvl="7" w:tplc="73622944" w:tentative="1">
      <w:start w:val="1"/>
      <w:numFmt w:val="lowerLetter"/>
      <w:lvlText w:val="%8."/>
      <w:lvlJc w:val="left"/>
      <w:pPr>
        <w:ind w:left="5760" w:hanging="360"/>
      </w:pPr>
    </w:lvl>
    <w:lvl w:ilvl="8" w:tplc="73622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1">
    <w:multiLevelType w:val="hybridMultilevel"/>
    <w:lvl w:ilvl="0" w:tplc="41939535">
      <w:start w:val="1"/>
      <w:numFmt w:val="decimal"/>
      <w:lvlText w:val="%1."/>
      <w:lvlJc w:val="left"/>
      <w:pPr>
        <w:ind w:left="720" w:hanging="360"/>
      </w:pPr>
    </w:lvl>
    <w:lvl w:ilvl="1" w:tplc="41939535" w:tentative="1">
      <w:start w:val="1"/>
      <w:numFmt w:val="lowerLetter"/>
      <w:lvlText w:val="%2."/>
      <w:lvlJc w:val="left"/>
      <w:pPr>
        <w:ind w:left="1440" w:hanging="360"/>
      </w:pPr>
    </w:lvl>
    <w:lvl w:ilvl="2" w:tplc="41939535" w:tentative="1">
      <w:start w:val="1"/>
      <w:numFmt w:val="lowerRoman"/>
      <w:lvlText w:val="%3."/>
      <w:lvlJc w:val="right"/>
      <w:pPr>
        <w:ind w:left="2160" w:hanging="180"/>
      </w:pPr>
    </w:lvl>
    <w:lvl w:ilvl="3" w:tplc="41939535" w:tentative="1">
      <w:start w:val="1"/>
      <w:numFmt w:val="decimal"/>
      <w:lvlText w:val="%4."/>
      <w:lvlJc w:val="left"/>
      <w:pPr>
        <w:ind w:left="2880" w:hanging="360"/>
      </w:pPr>
    </w:lvl>
    <w:lvl w:ilvl="4" w:tplc="41939535" w:tentative="1">
      <w:start w:val="1"/>
      <w:numFmt w:val="lowerLetter"/>
      <w:lvlText w:val="%5."/>
      <w:lvlJc w:val="left"/>
      <w:pPr>
        <w:ind w:left="3600" w:hanging="360"/>
      </w:pPr>
    </w:lvl>
    <w:lvl w:ilvl="5" w:tplc="41939535" w:tentative="1">
      <w:start w:val="1"/>
      <w:numFmt w:val="lowerRoman"/>
      <w:lvlText w:val="%6."/>
      <w:lvlJc w:val="right"/>
      <w:pPr>
        <w:ind w:left="4320" w:hanging="180"/>
      </w:pPr>
    </w:lvl>
    <w:lvl w:ilvl="6" w:tplc="41939535" w:tentative="1">
      <w:start w:val="1"/>
      <w:numFmt w:val="decimal"/>
      <w:lvlText w:val="%7."/>
      <w:lvlJc w:val="left"/>
      <w:pPr>
        <w:ind w:left="5040" w:hanging="360"/>
      </w:pPr>
    </w:lvl>
    <w:lvl w:ilvl="7" w:tplc="41939535" w:tentative="1">
      <w:start w:val="1"/>
      <w:numFmt w:val="lowerLetter"/>
      <w:lvlText w:val="%8."/>
      <w:lvlJc w:val="left"/>
      <w:pPr>
        <w:ind w:left="5760" w:hanging="360"/>
      </w:pPr>
    </w:lvl>
    <w:lvl w:ilvl="8" w:tplc="41939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0">
    <w:multiLevelType w:val="hybridMultilevel"/>
    <w:lvl w:ilvl="0" w:tplc="36835111">
      <w:start w:val="1"/>
      <w:numFmt w:val="decimal"/>
      <w:lvlText w:val="%1."/>
      <w:lvlJc w:val="left"/>
      <w:pPr>
        <w:ind w:left="720" w:hanging="360"/>
      </w:pPr>
    </w:lvl>
    <w:lvl w:ilvl="1" w:tplc="36835111" w:tentative="1">
      <w:start w:val="1"/>
      <w:numFmt w:val="lowerLetter"/>
      <w:lvlText w:val="%2."/>
      <w:lvlJc w:val="left"/>
      <w:pPr>
        <w:ind w:left="1440" w:hanging="360"/>
      </w:pPr>
    </w:lvl>
    <w:lvl w:ilvl="2" w:tplc="36835111" w:tentative="1">
      <w:start w:val="1"/>
      <w:numFmt w:val="lowerRoman"/>
      <w:lvlText w:val="%3."/>
      <w:lvlJc w:val="right"/>
      <w:pPr>
        <w:ind w:left="2160" w:hanging="180"/>
      </w:pPr>
    </w:lvl>
    <w:lvl w:ilvl="3" w:tplc="36835111" w:tentative="1">
      <w:start w:val="1"/>
      <w:numFmt w:val="decimal"/>
      <w:lvlText w:val="%4."/>
      <w:lvlJc w:val="left"/>
      <w:pPr>
        <w:ind w:left="2880" w:hanging="360"/>
      </w:pPr>
    </w:lvl>
    <w:lvl w:ilvl="4" w:tplc="36835111" w:tentative="1">
      <w:start w:val="1"/>
      <w:numFmt w:val="lowerLetter"/>
      <w:lvlText w:val="%5."/>
      <w:lvlJc w:val="left"/>
      <w:pPr>
        <w:ind w:left="3600" w:hanging="360"/>
      </w:pPr>
    </w:lvl>
    <w:lvl w:ilvl="5" w:tplc="36835111" w:tentative="1">
      <w:start w:val="1"/>
      <w:numFmt w:val="lowerRoman"/>
      <w:lvlText w:val="%6."/>
      <w:lvlJc w:val="right"/>
      <w:pPr>
        <w:ind w:left="4320" w:hanging="180"/>
      </w:pPr>
    </w:lvl>
    <w:lvl w:ilvl="6" w:tplc="36835111" w:tentative="1">
      <w:start w:val="1"/>
      <w:numFmt w:val="decimal"/>
      <w:lvlText w:val="%7."/>
      <w:lvlJc w:val="left"/>
      <w:pPr>
        <w:ind w:left="5040" w:hanging="360"/>
      </w:pPr>
    </w:lvl>
    <w:lvl w:ilvl="7" w:tplc="36835111" w:tentative="1">
      <w:start w:val="1"/>
      <w:numFmt w:val="lowerLetter"/>
      <w:lvlText w:val="%8."/>
      <w:lvlJc w:val="left"/>
      <w:pPr>
        <w:ind w:left="5760" w:hanging="360"/>
      </w:pPr>
    </w:lvl>
    <w:lvl w:ilvl="8" w:tplc="36835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9">
    <w:multiLevelType w:val="hybridMultilevel"/>
    <w:lvl w:ilvl="0" w:tplc="77156671">
      <w:start w:val="1"/>
      <w:numFmt w:val="decimal"/>
      <w:lvlText w:val="%1."/>
      <w:lvlJc w:val="left"/>
      <w:pPr>
        <w:ind w:left="720" w:hanging="360"/>
      </w:pPr>
    </w:lvl>
    <w:lvl w:ilvl="1" w:tplc="77156671" w:tentative="1">
      <w:start w:val="1"/>
      <w:numFmt w:val="lowerLetter"/>
      <w:lvlText w:val="%2."/>
      <w:lvlJc w:val="left"/>
      <w:pPr>
        <w:ind w:left="1440" w:hanging="360"/>
      </w:pPr>
    </w:lvl>
    <w:lvl w:ilvl="2" w:tplc="77156671" w:tentative="1">
      <w:start w:val="1"/>
      <w:numFmt w:val="lowerRoman"/>
      <w:lvlText w:val="%3."/>
      <w:lvlJc w:val="right"/>
      <w:pPr>
        <w:ind w:left="2160" w:hanging="180"/>
      </w:pPr>
    </w:lvl>
    <w:lvl w:ilvl="3" w:tplc="77156671" w:tentative="1">
      <w:start w:val="1"/>
      <w:numFmt w:val="decimal"/>
      <w:lvlText w:val="%4."/>
      <w:lvlJc w:val="left"/>
      <w:pPr>
        <w:ind w:left="2880" w:hanging="360"/>
      </w:pPr>
    </w:lvl>
    <w:lvl w:ilvl="4" w:tplc="77156671" w:tentative="1">
      <w:start w:val="1"/>
      <w:numFmt w:val="lowerLetter"/>
      <w:lvlText w:val="%5."/>
      <w:lvlJc w:val="left"/>
      <w:pPr>
        <w:ind w:left="3600" w:hanging="360"/>
      </w:pPr>
    </w:lvl>
    <w:lvl w:ilvl="5" w:tplc="77156671" w:tentative="1">
      <w:start w:val="1"/>
      <w:numFmt w:val="lowerRoman"/>
      <w:lvlText w:val="%6."/>
      <w:lvlJc w:val="right"/>
      <w:pPr>
        <w:ind w:left="4320" w:hanging="180"/>
      </w:pPr>
    </w:lvl>
    <w:lvl w:ilvl="6" w:tplc="77156671" w:tentative="1">
      <w:start w:val="1"/>
      <w:numFmt w:val="decimal"/>
      <w:lvlText w:val="%7."/>
      <w:lvlJc w:val="left"/>
      <w:pPr>
        <w:ind w:left="5040" w:hanging="360"/>
      </w:pPr>
    </w:lvl>
    <w:lvl w:ilvl="7" w:tplc="77156671" w:tentative="1">
      <w:start w:val="1"/>
      <w:numFmt w:val="lowerLetter"/>
      <w:lvlText w:val="%8."/>
      <w:lvlJc w:val="left"/>
      <w:pPr>
        <w:ind w:left="5760" w:hanging="360"/>
      </w:pPr>
    </w:lvl>
    <w:lvl w:ilvl="8" w:tplc="77156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8">
    <w:multiLevelType w:val="hybridMultilevel"/>
    <w:lvl w:ilvl="0" w:tplc="74893009">
      <w:start w:val="1"/>
      <w:numFmt w:val="decimal"/>
      <w:lvlText w:val="%1."/>
      <w:lvlJc w:val="left"/>
      <w:pPr>
        <w:ind w:left="720" w:hanging="360"/>
      </w:pPr>
    </w:lvl>
    <w:lvl w:ilvl="1" w:tplc="74893009" w:tentative="1">
      <w:start w:val="1"/>
      <w:numFmt w:val="lowerLetter"/>
      <w:lvlText w:val="%2."/>
      <w:lvlJc w:val="left"/>
      <w:pPr>
        <w:ind w:left="1440" w:hanging="360"/>
      </w:pPr>
    </w:lvl>
    <w:lvl w:ilvl="2" w:tplc="74893009" w:tentative="1">
      <w:start w:val="1"/>
      <w:numFmt w:val="lowerRoman"/>
      <w:lvlText w:val="%3."/>
      <w:lvlJc w:val="right"/>
      <w:pPr>
        <w:ind w:left="2160" w:hanging="180"/>
      </w:pPr>
    </w:lvl>
    <w:lvl w:ilvl="3" w:tplc="74893009" w:tentative="1">
      <w:start w:val="1"/>
      <w:numFmt w:val="decimal"/>
      <w:lvlText w:val="%4."/>
      <w:lvlJc w:val="left"/>
      <w:pPr>
        <w:ind w:left="2880" w:hanging="360"/>
      </w:pPr>
    </w:lvl>
    <w:lvl w:ilvl="4" w:tplc="74893009" w:tentative="1">
      <w:start w:val="1"/>
      <w:numFmt w:val="lowerLetter"/>
      <w:lvlText w:val="%5."/>
      <w:lvlJc w:val="left"/>
      <w:pPr>
        <w:ind w:left="3600" w:hanging="360"/>
      </w:pPr>
    </w:lvl>
    <w:lvl w:ilvl="5" w:tplc="74893009" w:tentative="1">
      <w:start w:val="1"/>
      <w:numFmt w:val="lowerRoman"/>
      <w:lvlText w:val="%6."/>
      <w:lvlJc w:val="right"/>
      <w:pPr>
        <w:ind w:left="4320" w:hanging="180"/>
      </w:pPr>
    </w:lvl>
    <w:lvl w:ilvl="6" w:tplc="74893009" w:tentative="1">
      <w:start w:val="1"/>
      <w:numFmt w:val="decimal"/>
      <w:lvlText w:val="%7."/>
      <w:lvlJc w:val="left"/>
      <w:pPr>
        <w:ind w:left="5040" w:hanging="360"/>
      </w:pPr>
    </w:lvl>
    <w:lvl w:ilvl="7" w:tplc="74893009" w:tentative="1">
      <w:start w:val="1"/>
      <w:numFmt w:val="lowerLetter"/>
      <w:lvlText w:val="%8."/>
      <w:lvlJc w:val="left"/>
      <w:pPr>
        <w:ind w:left="5760" w:hanging="360"/>
      </w:pPr>
    </w:lvl>
    <w:lvl w:ilvl="8" w:tplc="74893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7">
    <w:multiLevelType w:val="hybridMultilevel"/>
    <w:lvl w:ilvl="0" w:tplc="14398539">
      <w:start w:val="1"/>
      <w:numFmt w:val="decimal"/>
      <w:lvlText w:val="%1."/>
      <w:lvlJc w:val="left"/>
      <w:pPr>
        <w:ind w:left="720" w:hanging="360"/>
      </w:pPr>
    </w:lvl>
    <w:lvl w:ilvl="1" w:tplc="14398539" w:tentative="1">
      <w:start w:val="1"/>
      <w:numFmt w:val="lowerLetter"/>
      <w:lvlText w:val="%2."/>
      <w:lvlJc w:val="left"/>
      <w:pPr>
        <w:ind w:left="1440" w:hanging="360"/>
      </w:pPr>
    </w:lvl>
    <w:lvl w:ilvl="2" w:tplc="14398539" w:tentative="1">
      <w:start w:val="1"/>
      <w:numFmt w:val="lowerRoman"/>
      <w:lvlText w:val="%3."/>
      <w:lvlJc w:val="right"/>
      <w:pPr>
        <w:ind w:left="2160" w:hanging="180"/>
      </w:pPr>
    </w:lvl>
    <w:lvl w:ilvl="3" w:tplc="14398539" w:tentative="1">
      <w:start w:val="1"/>
      <w:numFmt w:val="decimal"/>
      <w:lvlText w:val="%4."/>
      <w:lvlJc w:val="left"/>
      <w:pPr>
        <w:ind w:left="2880" w:hanging="360"/>
      </w:pPr>
    </w:lvl>
    <w:lvl w:ilvl="4" w:tplc="14398539" w:tentative="1">
      <w:start w:val="1"/>
      <w:numFmt w:val="lowerLetter"/>
      <w:lvlText w:val="%5."/>
      <w:lvlJc w:val="left"/>
      <w:pPr>
        <w:ind w:left="3600" w:hanging="360"/>
      </w:pPr>
    </w:lvl>
    <w:lvl w:ilvl="5" w:tplc="14398539" w:tentative="1">
      <w:start w:val="1"/>
      <w:numFmt w:val="lowerRoman"/>
      <w:lvlText w:val="%6."/>
      <w:lvlJc w:val="right"/>
      <w:pPr>
        <w:ind w:left="4320" w:hanging="180"/>
      </w:pPr>
    </w:lvl>
    <w:lvl w:ilvl="6" w:tplc="14398539" w:tentative="1">
      <w:start w:val="1"/>
      <w:numFmt w:val="decimal"/>
      <w:lvlText w:val="%7."/>
      <w:lvlJc w:val="left"/>
      <w:pPr>
        <w:ind w:left="5040" w:hanging="360"/>
      </w:pPr>
    </w:lvl>
    <w:lvl w:ilvl="7" w:tplc="14398539" w:tentative="1">
      <w:start w:val="1"/>
      <w:numFmt w:val="lowerLetter"/>
      <w:lvlText w:val="%8."/>
      <w:lvlJc w:val="left"/>
      <w:pPr>
        <w:ind w:left="5760" w:hanging="360"/>
      </w:pPr>
    </w:lvl>
    <w:lvl w:ilvl="8" w:tplc="14398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6">
    <w:multiLevelType w:val="hybridMultilevel"/>
    <w:lvl w:ilvl="0" w:tplc="26265440">
      <w:start w:val="1"/>
      <w:numFmt w:val="decimal"/>
      <w:lvlText w:val="%1."/>
      <w:lvlJc w:val="left"/>
      <w:pPr>
        <w:ind w:left="720" w:hanging="360"/>
      </w:pPr>
    </w:lvl>
    <w:lvl w:ilvl="1" w:tplc="26265440" w:tentative="1">
      <w:start w:val="1"/>
      <w:numFmt w:val="lowerLetter"/>
      <w:lvlText w:val="%2."/>
      <w:lvlJc w:val="left"/>
      <w:pPr>
        <w:ind w:left="1440" w:hanging="360"/>
      </w:pPr>
    </w:lvl>
    <w:lvl w:ilvl="2" w:tplc="26265440" w:tentative="1">
      <w:start w:val="1"/>
      <w:numFmt w:val="lowerRoman"/>
      <w:lvlText w:val="%3."/>
      <w:lvlJc w:val="right"/>
      <w:pPr>
        <w:ind w:left="2160" w:hanging="180"/>
      </w:pPr>
    </w:lvl>
    <w:lvl w:ilvl="3" w:tplc="26265440" w:tentative="1">
      <w:start w:val="1"/>
      <w:numFmt w:val="decimal"/>
      <w:lvlText w:val="%4."/>
      <w:lvlJc w:val="left"/>
      <w:pPr>
        <w:ind w:left="2880" w:hanging="360"/>
      </w:pPr>
    </w:lvl>
    <w:lvl w:ilvl="4" w:tplc="26265440" w:tentative="1">
      <w:start w:val="1"/>
      <w:numFmt w:val="lowerLetter"/>
      <w:lvlText w:val="%5."/>
      <w:lvlJc w:val="left"/>
      <w:pPr>
        <w:ind w:left="3600" w:hanging="360"/>
      </w:pPr>
    </w:lvl>
    <w:lvl w:ilvl="5" w:tplc="26265440" w:tentative="1">
      <w:start w:val="1"/>
      <w:numFmt w:val="lowerRoman"/>
      <w:lvlText w:val="%6."/>
      <w:lvlJc w:val="right"/>
      <w:pPr>
        <w:ind w:left="4320" w:hanging="180"/>
      </w:pPr>
    </w:lvl>
    <w:lvl w:ilvl="6" w:tplc="26265440" w:tentative="1">
      <w:start w:val="1"/>
      <w:numFmt w:val="decimal"/>
      <w:lvlText w:val="%7."/>
      <w:lvlJc w:val="left"/>
      <w:pPr>
        <w:ind w:left="5040" w:hanging="360"/>
      </w:pPr>
    </w:lvl>
    <w:lvl w:ilvl="7" w:tplc="26265440" w:tentative="1">
      <w:start w:val="1"/>
      <w:numFmt w:val="lowerLetter"/>
      <w:lvlText w:val="%8."/>
      <w:lvlJc w:val="left"/>
      <w:pPr>
        <w:ind w:left="5760" w:hanging="360"/>
      </w:pPr>
    </w:lvl>
    <w:lvl w:ilvl="8" w:tplc="26265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5">
    <w:multiLevelType w:val="hybridMultilevel"/>
    <w:lvl w:ilvl="0" w:tplc="69315137">
      <w:start w:val="1"/>
      <w:numFmt w:val="decimal"/>
      <w:lvlText w:val="%1."/>
      <w:lvlJc w:val="left"/>
      <w:pPr>
        <w:ind w:left="720" w:hanging="360"/>
      </w:pPr>
    </w:lvl>
    <w:lvl w:ilvl="1" w:tplc="69315137" w:tentative="1">
      <w:start w:val="1"/>
      <w:numFmt w:val="lowerLetter"/>
      <w:lvlText w:val="%2."/>
      <w:lvlJc w:val="left"/>
      <w:pPr>
        <w:ind w:left="1440" w:hanging="360"/>
      </w:pPr>
    </w:lvl>
    <w:lvl w:ilvl="2" w:tplc="69315137" w:tentative="1">
      <w:start w:val="1"/>
      <w:numFmt w:val="lowerRoman"/>
      <w:lvlText w:val="%3."/>
      <w:lvlJc w:val="right"/>
      <w:pPr>
        <w:ind w:left="2160" w:hanging="180"/>
      </w:pPr>
    </w:lvl>
    <w:lvl w:ilvl="3" w:tplc="69315137" w:tentative="1">
      <w:start w:val="1"/>
      <w:numFmt w:val="decimal"/>
      <w:lvlText w:val="%4."/>
      <w:lvlJc w:val="left"/>
      <w:pPr>
        <w:ind w:left="2880" w:hanging="360"/>
      </w:pPr>
    </w:lvl>
    <w:lvl w:ilvl="4" w:tplc="69315137" w:tentative="1">
      <w:start w:val="1"/>
      <w:numFmt w:val="lowerLetter"/>
      <w:lvlText w:val="%5."/>
      <w:lvlJc w:val="left"/>
      <w:pPr>
        <w:ind w:left="3600" w:hanging="360"/>
      </w:pPr>
    </w:lvl>
    <w:lvl w:ilvl="5" w:tplc="69315137" w:tentative="1">
      <w:start w:val="1"/>
      <w:numFmt w:val="lowerRoman"/>
      <w:lvlText w:val="%6."/>
      <w:lvlJc w:val="right"/>
      <w:pPr>
        <w:ind w:left="4320" w:hanging="180"/>
      </w:pPr>
    </w:lvl>
    <w:lvl w:ilvl="6" w:tplc="69315137" w:tentative="1">
      <w:start w:val="1"/>
      <w:numFmt w:val="decimal"/>
      <w:lvlText w:val="%7."/>
      <w:lvlJc w:val="left"/>
      <w:pPr>
        <w:ind w:left="5040" w:hanging="360"/>
      </w:pPr>
    </w:lvl>
    <w:lvl w:ilvl="7" w:tplc="69315137" w:tentative="1">
      <w:start w:val="1"/>
      <w:numFmt w:val="lowerLetter"/>
      <w:lvlText w:val="%8."/>
      <w:lvlJc w:val="left"/>
      <w:pPr>
        <w:ind w:left="5760" w:hanging="360"/>
      </w:pPr>
    </w:lvl>
    <w:lvl w:ilvl="8" w:tplc="69315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4">
    <w:multiLevelType w:val="hybridMultilevel"/>
    <w:lvl w:ilvl="0" w:tplc="80114369">
      <w:start w:val="1"/>
      <w:numFmt w:val="decimal"/>
      <w:lvlText w:val="%1."/>
      <w:lvlJc w:val="left"/>
      <w:pPr>
        <w:ind w:left="720" w:hanging="360"/>
      </w:pPr>
    </w:lvl>
    <w:lvl w:ilvl="1" w:tplc="80114369" w:tentative="1">
      <w:start w:val="1"/>
      <w:numFmt w:val="lowerLetter"/>
      <w:lvlText w:val="%2."/>
      <w:lvlJc w:val="left"/>
      <w:pPr>
        <w:ind w:left="1440" w:hanging="360"/>
      </w:pPr>
    </w:lvl>
    <w:lvl w:ilvl="2" w:tplc="80114369" w:tentative="1">
      <w:start w:val="1"/>
      <w:numFmt w:val="lowerRoman"/>
      <w:lvlText w:val="%3."/>
      <w:lvlJc w:val="right"/>
      <w:pPr>
        <w:ind w:left="2160" w:hanging="180"/>
      </w:pPr>
    </w:lvl>
    <w:lvl w:ilvl="3" w:tplc="80114369" w:tentative="1">
      <w:start w:val="1"/>
      <w:numFmt w:val="decimal"/>
      <w:lvlText w:val="%4."/>
      <w:lvlJc w:val="left"/>
      <w:pPr>
        <w:ind w:left="2880" w:hanging="360"/>
      </w:pPr>
    </w:lvl>
    <w:lvl w:ilvl="4" w:tplc="80114369" w:tentative="1">
      <w:start w:val="1"/>
      <w:numFmt w:val="lowerLetter"/>
      <w:lvlText w:val="%5."/>
      <w:lvlJc w:val="left"/>
      <w:pPr>
        <w:ind w:left="3600" w:hanging="360"/>
      </w:pPr>
    </w:lvl>
    <w:lvl w:ilvl="5" w:tplc="80114369" w:tentative="1">
      <w:start w:val="1"/>
      <w:numFmt w:val="lowerRoman"/>
      <w:lvlText w:val="%6."/>
      <w:lvlJc w:val="right"/>
      <w:pPr>
        <w:ind w:left="4320" w:hanging="180"/>
      </w:pPr>
    </w:lvl>
    <w:lvl w:ilvl="6" w:tplc="80114369" w:tentative="1">
      <w:start w:val="1"/>
      <w:numFmt w:val="decimal"/>
      <w:lvlText w:val="%7."/>
      <w:lvlJc w:val="left"/>
      <w:pPr>
        <w:ind w:left="5040" w:hanging="360"/>
      </w:pPr>
    </w:lvl>
    <w:lvl w:ilvl="7" w:tplc="80114369" w:tentative="1">
      <w:start w:val="1"/>
      <w:numFmt w:val="lowerLetter"/>
      <w:lvlText w:val="%8."/>
      <w:lvlJc w:val="left"/>
      <w:pPr>
        <w:ind w:left="5760" w:hanging="360"/>
      </w:pPr>
    </w:lvl>
    <w:lvl w:ilvl="8" w:tplc="80114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3">
    <w:multiLevelType w:val="hybridMultilevel"/>
    <w:lvl w:ilvl="0" w:tplc="70878486">
      <w:start w:val="1"/>
      <w:numFmt w:val="decimal"/>
      <w:lvlText w:val="%1."/>
      <w:lvlJc w:val="left"/>
      <w:pPr>
        <w:ind w:left="720" w:hanging="360"/>
      </w:pPr>
    </w:lvl>
    <w:lvl w:ilvl="1" w:tplc="70878486" w:tentative="1">
      <w:start w:val="1"/>
      <w:numFmt w:val="lowerLetter"/>
      <w:lvlText w:val="%2."/>
      <w:lvlJc w:val="left"/>
      <w:pPr>
        <w:ind w:left="1440" w:hanging="360"/>
      </w:pPr>
    </w:lvl>
    <w:lvl w:ilvl="2" w:tplc="70878486" w:tentative="1">
      <w:start w:val="1"/>
      <w:numFmt w:val="lowerRoman"/>
      <w:lvlText w:val="%3."/>
      <w:lvlJc w:val="right"/>
      <w:pPr>
        <w:ind w:left="2160" w:hanging="180"/>
      </w:pPr>
    </w:lvl>
    <w:lvl w:ilvl="3" w:tplc="70878486" w:tentative="1">
      <w:start w:val="1"/>
      <w:numFmt w:val="decimal"/>
      <w:lvlText w:val="%4."/>
      <w:lvlJc w:val="left"/>
      <w:pPr>
        <w:ind w:left="2880" w:hanging="360"/>
      </w:pPr>
    </w:lvl>
    <w:lvl w:ilvl="4" w:tplc="70878486" w:tentative="1">
      <w:start w:val="1"/>
      <w:numFmt w:val="lowerLetter"/>
      <w:lvlText w:val="%5."/>
      <w:lvlJc w:val="left"/>
      <w:pPr>
        <w:ind w:left="3600" w:hanging="360"/>
      </w:pPr>
    </w:lvl>
    <w:lvl w:ilvl="5" w:tplc="70878486" w:tentative="1">
      <w:start w:val="1"/>
      <w:numFmt w:val="lowerRoman"/>
      <w:lvlText w:val="%6."/>
      <w:lvlJc w:val="right"/>
      <w:pPr>
        <w:ind w:left="4320" w:hanging="180"/>
      </w:pPr>
    </w:lvl>
    <w:lvl w:ilvl="6" w:tplc="70878486" w:tentative="1">
      <w:start w:val="1"/>
      <w:numFmt w:val="decimal"/>
      <w:lvlText w:val="%7."/>
      <w:lvlJc w:val="left"/>
      <w:pPr>
        <w:ind w:left="5040" w:hanging="360"/>
      </w:pPr>
    </w:lvl>
    <w:lvl w:ilvl="7" w:tplc="70878486" w:tentative="1">
      <w:start w:val="1"/>
      <w:numFmt w:val="lowerLetter"/>
      <w:lvlText w:val="%8."/>
      <w:lvlJc w:val="left"/>
      <w:pPr>
        <w:ind w:left="5760" w:hanging="360"/>
      </w:pPr>
    </w:lvl>
    <w:lvl w:ilvl="8" w:tplc="70878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2">
    <w:multiLevelType w:val="hybridMultilevel"/>
    <w:lvl w:ilvl="0" w:tplc="14325258">
      <w:start w:val="1"/>
      <w:numFmt w:val="decimal"/>
      <w:lvlText w:val="%1."/>
      <w:lvlJc w:val="left"/>
      <w:pPr>
        <w:ind w:left="720" w:hanging="360"/>
      </w:pPr>
    </w:lvl>
    <w:lvl w:ilvl="1" w:tplc="14325258" w:tentative="1">
      <w:start w:val="1"/>
      <w:numFmt w:val="lowerLetter"/>
      <w:lvlText w:val="%2."/>
      <w:lvlJc w:val="left"/>
      <w:pPr>
        <w:ind w:left="1440" w:hanging="360"/>
      </w:pPr>
    </w:lvl>
    <w:lvl w:ilvl="2" w:tplc="14325258" w:tentative="1">
      <w:start w:val="1"/>
      <w:numFmt w:val="lowerRoman"/>
      <w:lvlText w:val="%3."/>
      <w:lvlJc w:val="right"/>
      <w:pPr>
        <w:ind w:left="2160" w:hanging="180"/>
      </w:pPr>
    </w:lvl>
    <w:lvl w:ilvl="3" w:tplc="14325258" w:tentative="1">
      <w:start w:val="1"/>
      <w:numFmt w:val="decimal"/>
      <w:lvlText w:val="%4."/>
      <w:lvlJc w:val="left"/>
      <w:pPr>
        <w:ind w:left="2880" w:hanging="360"/>
      </w:pPr>
    </w:lvl>
    <w:lvl w:ilvl="4" w:tplc="14325258" w:tentative="1">
      <w:start w:val="1"/>
      <w:numFmt w:val="lowerLetter"/>
      <w:lvlText w:val="%5."/>
      <w:lvlJc w:val="left"/>
      <w:pPr>
        <w:ind w:left="3600" w:hanging="360"/>
      </w:pPr>
    </w:lvl>
    <w:lvl w:ilvl="5" w:tplc="14325258" w:tentative="1">
      <w:start w:val="1"/>
      <w:numFmt w:val="lowerRoman"/>
      <w:lvlText w:val="%6."/>
      <w:lvlJc w:val="right"/>
      <w:pPr>
        <w:ind w:left="4320" w:hanging="180"/>
      </w:pPr>
    </w:lvl>
    <w:lvl w:ilvl="6" w:tplc="14325258" w:tentative="1">
      <w:start w:val="1"/>
      <w:numFmt w:val="decimal"/>
      <w:lvlText w:val="%7."/>
      <w:lvlJc w:val="left"/>
      <w:pPr>
        <w:ind w:left="5040" w:hanging="360"/>
      </w:pPr>
    </w:lvl>
    <w:lvl w:ilvl="7" w:tplc="14325258" w:tentative="1">
      <w:start w:val="1"/>
      <w:numFmt w:val="lowerLetter"/>
      <w:lvlText w:val="%8."/>
      <w:lvlJc w:val="left"/>
      <w:pPr>
        <w:ind w:left="5760" w:hanging="360"/>
      </w:pPr>
    </w:lvl>
    <w:lvl w:ilvl="8" w:tplc="14325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1">
    <w:multiLevelType w:val="hybridMultilevel"/>
    <w:lvl w:ilvl="0" w:tplc="95632822">
      <w:start w:val="1"/>
      <w:numFmt w:val="decimal"/>
      <w:lvlText w:val="%1."/>
      <w:lvlJc w:val="left"/>
      <w:pPr>
        <w:ind w:left="720" w:hanging="360"/>
      </w:pPr>
    </w:lvl>
    <w:lvl w:ilvl="1" w:tplc="95632822" w:tentative="1">
      <w:start w:val="1"/>
      <w:numFmt w:val="lowerLetter"/>
      <w:lvlText w:val="%2."/>
      <w:lvlJc w:val="left"/>
      <w:pPr>
        <w:ind w:left="1440" w:hanging="360"/>
      </w:pPr>
    </w:lvl>
    <w:lvl w:ilvl="2" w:tplc="95632822" w:tentative="1">
      <w:start w:val="1"/>
      <w:numFmt w:val="lowerRoman"/>
      <w:lvlText w:val="%3."/>
      <w:lvlJc w:val="right"/>
      <w:pPr>
        <w:ind w:left="2160" w:hanging="180"/>
      </w:pPr>
    </w:lvl>
    <w:lvl w:ilvl="3" w:tplc="95632822" w:tentative="1">
      <w:start w:val="1"/>
      <w:numFmt w:val="decimal"/>
      <w:lvlText w:val="%4."/>
      <w:lvlJc w:val="left"/>
      <w:pPr>
        <w:ind w:left="2880" w:hanging="360"/>
      </w:pPr>
    </w:lvl>
    <w:lvl w:ilvl="4" w:tplc="95632822" w:tentative="1">
      <w:start w:val="1"/>
      <w:numFmt w:val="lowerLetter"/>
      <w:lvlText w:val="%5."/>
      <w:lvlJc w:val="left"/>
      <w:pPr>
        <w:ind w:left="3600" w:hanging="360"/>
      </w:pPr>
    </w:lvl>
    <w:lvl w:ilvl="5" w:tplc="95632822" w:tentative="1">
      <w:start w:val="1"/>
      <w:numFmt w:val="lowerRoman"/>
      <w:lvlText w:val="%6."/>
      <w:lvlJc w:val="right"/>
      <w:pPr>
        <w:ind w:left="4320" w:hanging="180"/>
      </w:pPr>
    </w:lvl>
    <w:lvl w:ilvl="6" w:tplc="95632822" w:tentative="1">
      <w:start w:val="1"/>
      <w:numFmt w:val="decimal"/>
      <w:lvlText w:val="%7."/>
      <w:lvlJc w:val="left"/>
      <w:pPr>
        <w:ind w:left="5040" w:hanging="360"/>
      </w:pPr>
    </w:lvl>
    <w:lvl w:ilvl="7" w:tplc="95632822" w:tentative="1">
      <w:start w:val="1"/>
      <w:numFmt w:val="lowerLetter"/>
      <w:lvlText w:val="%8."/>
      <w:lvlJc w:val="left"/>
      <w:pPr>
        <w:ind w:left="5760" w:hanging="360"/>
      </w:pPr>
    </w:lvl>
    <w:lvl w:ilvl="8" w:tplc="95632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0">
    <w:multiLevelType w:val="hybridMultilevel"/>
    <w:lvl w:ilvl="0" w:tplc="53845057">
      <w:start w:val="1"/>
      <w:numFmt w:val="decimal"/>
      <w:lvlText w:val="%1."/>
      <w:lvlJc w:val="left"/>
      <w:pPr>
        <w:ind w:left="720" w:hanging="360"/>
      </w:pPr>
    </w:lvl>
    <w:lvl w:ilvl="1" w:tplc="53845057" w:tentative="1">
      <w:start w:val="1"/>
      <w:numFmt w:val="lowerLetter"/>
      <w:lvlText w:val="%2."/>
      <w:lvlJc w:val="left"/>
      <w:pPr>
        <w:ind w:left="1440" w:hanging="360"/>
      </w:pPr>
    </w:lvl>
    <w:lvl w:ilvl="2" w:tplc="53845057" w:tentative="1">
      <w:start w:val="1"/>
      <w:numFmt w:val="lowerRoman"/>
      <w:lvlText w:val="%3."/>
      <w:lvlJc w:val="right"/>
      <w:pPr>
        <w:ind w:left="2160" w:hanging="180"/>
      </w:pPr>
    </w:lvl>
    <w:lvl w:ilvl="3" w:tplc="53845057" w:tentative="1">
      <w:start w:val="1"/>
      <w:numFmt w:val="decimal"/>
      <w:lvlText w:val="%4."/>
      <w:lvlJc w:val="left"/>
      <w:pPr>
        <w:ind w:left="2880" w:hanging="360"/>
      </w:pPr>
    </w:lvl>
    <w:lvl w:ilvl="4" w:tplc="53845057" w:tentative="1">
      <w:start w:val="1"/>
      <w:numFmt w:val="lowerLetter"/>
      <w:lvlText w:val="%5."/>
      <w:lvlJc w:val="left"/>
      <w:pPr>
        <w:ind w:left="3600" w:hanging="360"/>
      </w:pPr>
    </w:lvl>
    <w:lvl w:ilvl="5" w:tplc="53845057" w:tentative="1">
      <w:start w:val="1"/>
      <w:numFmt w:val="lowerRoman"/>
      <w:lvlText w:val="%6."/>
      <w:lvlJc w:val="right"/>
      <w:pPr>
        <w:ind w:left="4320" w:hanging="180"/>
      </w:pPr>
    </w:lvl>
    <w:lvl w:ilvl="6" w:tplc="53845057" w:tentative="1">
      <w:start w:val="1"/>
      <w:numFmt w:val="decimal"/>
      <w:lvlText w:val="%7."/>
      <w:lvlJc w:val="left"/>
      <w:pPr>
        <w:ind w:left="5040" w:hanging="360"/>
      </w:pPr>
    </w:lvl>
    <w:lvl w:ilvl="7" w:tplc="53845057" w:tentative="1">
      <w:start w:val="1"/>
      <w:numFmt w:val="lowerLetter"/>
      <w:lvlText w:val="%8."/>
      <w:lvlJc w:val="left"/>
      <w:pPr>
        <w:ind w:left="5760" w:hanging="360"/>
      </w:pPr>
    </w:lvl>
    <w:lvl w:ilvl="8" w:tplc="53845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9">
    <w:multiLevelType w:val="hybridMultilevel"/>
    <w:lvl w:ilvl="0" w:tplc="81992998">
      <w:start w:val="1"/>
      <w:numFmt w:val="decimal"/>
      <w:lvlText w:val="%1."/>
      <w:lvlJc w:val="left"/>
      <w:pPr>
        <w:ind w:left="720" w:hanging="360"/>
      </w:pPr>
    </w:lvl>
    <w:lvl w:ilvl="1" w:tplc="81992998" w:tentative="1">
      <w:start w:val="1"/>
      <w:numFmt w:val="lowerLetter"/>
      <w:lvlText w:val="%2."/>
      <w:lvlJc w:val="left"/>
      <w:pPr>
        <w:ind w:left="1440" w:hanging="360"/>
      </w:pPr>
    </w:lvl>
    <w:lvl w:ilvl="2" w:tplc="81992998" w:tentative="1">
      <w:start w:val="1"/>
      <w:numFmt w:val="lowerRoman"/>
      <w:lvlText w:val="%3."/>
      <w:lvlJc w:val="right"/>
      <w:pPr>
        <w:ind w:left="2160" w:hanging="180"/>
      </w:pPr>
    </w:lvl>
    <w:lvl w:ilvl="3" w:tplc="81992998" w:tentative="1">
      <w:start w:val="1"/>
      <w:numFmt w:val="decimal"/>
      <w:lvlText w:val="%4."/>
      <w:lvlJc w:val="left"/>
      <w:pPr>
        <w:ind w:left="2880" w:hanging="360"/>
      </w:pPr>
    </w:lvl>
    <w:lvl w:ilvl="4" w:tplc="81992998" w:tentative="1">
      <w:start w:val="1"/>
      <w:numFmt w:val="lowerLetter"/>
      <w:lvlText w:val="%5."/>
      <w:lvlJc w:val="left"/>
      <w:pPr>
        <w:ind w:left="3600" w:hanging="360"/>
      </w:pPr>
    </w:lvl>
    <w:lvl w:ilvl="5" w:tplc="81992998" w:tentative="1">
      <w:start w:val="1"/>
      <w:numFmt w:val="lowerRoman"/>
      <w:lvlText w:val="%6."/>
      <w:lvlJc w:val="right"/>
      <w:pPr>
        <w:ind w:left="4320" w:hanging="180"/>
      </w:pPr>
    </w:lvl>
    <w:lvl w:ilvl="6" w:tplc="81992998" w:tentative="1">
      <w:start w:val="1"/>
      <w:numFmt w:val="decimal"/>
      <w:lvlText w:val="%7."/>
      <w:lvlJc w:val="left"/>
      <w:pPr>
        <w:ind w:left="5040" w:hanging="360"/>
      </w:pPr>
    </w:lvl>
    <w:lvl w:ilvl="7" w:tplc="81992998" w:tentative="1">
      <w:start w:val="1"/>
      <w:numFmt w:val="lowerLetter"/>
      <w:lvlText w:val="%8."/>
      <w:lvlJc w:val="left"/>
      <w:pPr>
        <w:ind w:left="5760" w:hanging="360"/>
      </w:pPr>
    </w:lvl>
    <w:lvl w:ilvl="8" w:tplc="81992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8">
    <w:multiLevelType w:val="hybridMultilevel"/>
    <w:lvl w:ilvl="0" w:tplc="24676394">
      <w:start w:val="1"/>
      <w:numFmt w:val="decimal"/>
      <w:lvlText w:val="%1."/>
      <w:lvlJc w:val="left"/>
      <w:pPr>
        <w:ind w:left="720" w:hanging="360"/>
      </w:pPr>
    </w:lvl>
    <w:lvl w:ilvl="1" w:tplc="24676394" w:tentative="1">
      <w:start w:val="1"/>
      <w:numFmt w:val="lowerLetter"/>
      <w:lvlText w:val="%2."/>
      <w:lvlJc w:val="left"/>
      <w:pPr>
        <w:ind w:left="1440" w:hanging="360"/>
      </w:pPr>
    </w:lvl>
    <w:lvl w:ilvl="2" w:tplc="24676394" w:tentative="1">
      <w:start w:val="1"/>
      <w:numFmt w:val="lowerRoman"/>
      <w:lvlText w:val="%3."/>
      <w:lvlJc w:val="right"/>
      <w:pPr>
        <w:ind w:left="2160" w:hanging="180"/>
      </w:pPr>
    </w:lvl>
    <w:lvl w:ilvl="3" w:tplc="24676394" w:tentative="1">
      <w:start w:val="1"/>
      <w:numFmt w:val="decimal"/>
      <w:lvlText w:val="%4."/>
      <w:lvlJc w:val="left"/>
      <w:pPr>
        <w:ind w:left="2880" w:hanging="360"/>
      </w:pPr>
    </w:lvl>
    <w:lvl w:ilvl="4" w:tplc="24676394" w:tentative="1">
      <w:start w:val="1"/>
      <w:numFmt w:val="lowerLetter"/>
      <w:lvlText w:val="%5."/>
      <w:lvlJc w:val="left"/>
      <w:pPr>
        <w:ind w:left="3600" w:hanging="360"/>
      </w:pPr>
    </w:lvl>
    <w:lvl w:ilvl="5" w:tplc="24676394" w:tentative="1">
      <w:start w:val="1"/>
      <w:numFmt w:val="lowerRoman"/>
      <w:lvlText w:val="%6."/>
      <w:lvlJc w:val="right"/>
      <w:pPr>
        <w:ind w:left="4320" w:hanging="180"/>
      </w:pPr>
    </w:lvl>
    <w:lvl w:ilvl="6" w:tplc="24676394" w:tentative="1">
      <w:start w:val="1"/>
      <w:numFmt w:val="decimal"/>
      <w:lvlText w:val="%7."/>
      <w:lvlJc w:val="left"/>
      <w:pPr>
        <w:ind w:left="5040" w:hanging="360"/>
      </w:pPr>
    </w:lvl>
    <w:lvl w:ilvl="7" w:tplc="24676394" w:tentative="1">
      <w:start w:val="1"/>
      <w:numFmt w:val="lowerLetter"/>
      <w:lvlText w:val="%8."/>
      <w:lvlJc w:val="left"/>
      <w:pPr>
        <w:ind w:left="5760" w:hanging="360"/>
      </w:pPr>
    </w:lvl>
    <w:lvl w:ilvl="8" w:tplc="24676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7">
    <w:multiLevelType w:val="hybridMultilevel"/>
    <w:lvl w:ilvl="0" w:tplc="67998633">
      <w:start w:val="1"/>
      <w:numFmt w:val="decimal"/>
      <w:lvlText w:val="%1."/>
      <w:lvlJc w:val="left"/>
      <w:pPr>
        <w:ind w:left="720" w:hanging="360"/>
      </w:pPr>
    </w:lvl>
    <w:lvl w:ilvl="1" w:tplc="67998633" w:tentative="1">
      <w:start w:val="1"/>
      <w:numFmt w:val="lowerLetter"/>
      <w:lvlText w:val="%2."/>
      <w:lvlJc w:val="left"/>
      <w:pPr>
        <w:ind w:left="1440" w:hanging="360"/>
      </w:pPr>
    </w:lvl>
    <w:lvl w:ilvl="2" w:tplc="67998633" w:tentative="1">
      <w:start w:val="1"/>
      <w:numFmt w:val="lowerRoman"/>
      <w:lvlText w:val="%3."/>
      <w:lvlJc w:val="right"/>
      <w:pPr>
        <w:ind w:left="2160" w:hanging="180"/>
      </w:pPr>
    </w:lvl>
    <w:lvl w:ilvl="3" w:tplc="67998633" w:tentative="1">
      <w:start w:val="1"/>
      <w:numFmt w:val="decimal"/>
      <w:lvlText w:val="%4."/>
      <w:lvlJc w:val="left"/>
      <w:pPr>
        <w:ind w:left="2880" w:hanging="360"/>
      </w:pPr>
    </w:lvl>
    <w:lvl w:ilvl="4" w:tplc="67998633" w:tentative="1">
      <w:start w:val="1"/>
      <w:numFmt w:val="lowerLetter"/>
      <w:lvlText w:val="%5."/>
      <w:lvlJc w:val="left"/>
      <w:pPr>
        <w:ind w:left="3600" w:hanging="360"/>
      </w:pPr>
    </w:lvl>
    <w:lvl w:ilvl="5" w:tplc="67998633" w:tentative="1">
      <w:start w:val="1"/>
      <w:numFmt w:val="lowerRoman"/>
      <w:lvlText w:val="%6."/>
      <w:lvlJc w:val="right"/>
      <w:pPr>
        <w:ind w:left="4320" w:hanging="180"/>
      </w:pPr>
    </w:lvl>
    <w:lvl w:ilvl="6" w:tplc="67998633" w:tentative="1">
      <w:start w:val="1"/>
      <w:numFmt w:val="decimal"/>
      <w:lvlText w:val="%7."/>
      <w:lvlJc w:val="left"/>
      <w:pPr>
        <w:ind w:left="5040" w:hanging="360"/>
      </w:pPr>
    </w:lvl>
    <w:lvl w:ilvl="7" w:tplc="67998633" w:tentative="1">
      <w:start w:val="1"/>
      <w:numFmt w:val="lowerLetter"/>
      <w:lvlText w:val="%8."/>
      <w:lvlJc w:val="left"/>
      <w:pPr>
        <w:ind w:left="5760" w:hanging="360"/>
      </w:pPr>
    </w:lvl>
    <w:lvl w:ilvl="8" w:tplc="67998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6">
    <w:multiLevelType w:val="hybridMultilevel"/>
    <w:lvl w:ilvl="0" w:tplc="37585965">
      <w:start w:val="1"/>
      <w:numFmt w:val="decimal"/>
      <w:lvlText w:val="%1."/>
      <w:lvlJc w:val="left"/>
      <w:pPr>
        <w:ind w:left="720" w:hanging="360"/>
      </w:pPr>
    </w:lvl>
    <w:lvl w:ilvl="1" w:tplc="37585965" w:tentative="1">
      <w:start w:val="1"/>
      <w:numFmt w:val="lowerLetter"/>
      <w:lvlText w:val="%2."/>
      <w:lvlJc w:val="left"/>
      <w:pPr>
        <w:ind w:left="1440" w:hanging="360"/>
      </w:pPr>
    </w:lvl>
    <w:lvl w:ilvl="2" w:tplc="37585965" w:tentative="1">
      <w:start w:val="1"/>
      <w:numFmt w:val="lowerRoman"/>
      <w:lvlText w:val="%3."/>
      <w:lvlJc w:val="right"/>
      <w:pPr>
        <w:ind w:left="2160" w:hanging="180"/>
      </w:pPr>
    </w:lvl>
    <w:lvl w:ilvl="3" w:tplc="37585965" w:tentative="1">
      <w:start w:val="1"/>
      <w:numFmt w:val="decimal"/>
      <w:lvlText w:val="%4."/>
      <w:lvlJc w:val="left"/>
      <w:pPr>
        <w:ind w:left="2880" w:hanging="360"/>
      </w:pPr>
    </w:lvl>
    <w:lvl w:ilvl="4" w:tplc="37585965" w:tentative="1">
      <w:start w:val="1"/>
      <w:numFmt w:val="lowerLetter"/>
      <w:lvlText w:val="%5."/>
      <w:lvlJc w:val="left"/>
      <w:pPr>
        <w:ind w:left="3600" w:hanging="360"/>
      </w:pPr>
    </w:lvl>
    <w:lvl w:ilvl="5" w:tplc="37585965" w:tentative="1">
      <w:start w:val="1"/>
      <w:numFmt w:val="lowerRoman"/>
      <w:lvlText w:val="%6."/>
      <w:lvlJc w:val="right"/>
      <w:pPr>
        <w:ind w:left="4320" w:hanging="180"/>
      </w:pPr>
    </w:lvl>
    <w:lvl w:ilvl="6" w:tplc="37585965" w:tentative="1">
      <w:start w:val="1"/>
      <w:numFmt w:val="decimal"/>
      <w:lvlText w:val="%7."/>
      <w:lvlJc w:val="left"/>
      <w:pPr>
        <w:ind w:left="5040" w:hanging="360"/>
      </w:pPr>
    </w:lvl>
    <w:lvl w:ilvl="7" w:tplc="37585965" w:tentative="1">
      <w:start w:val="1"/>
      <w:numFmt w:val="lowerLetter"/>
      <w:lvlText w:val="%8."/>
      <w:lvlJc w:val="left"/>
      <w:pPr>
        <w:ind w:left="5760" w:hanging="360"/>
      </w:pPr>
    </w:lvl>
    <w:lvl w:ilvl="8" w:tplc="37585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5">
    <w:multiLevelType w:val="hybridMultilevel"/>
    <w:lvl w:ilvl="0" w:tplc="84834397">
      <w:start w:val="1"/>
      <w:numFmt w:val="decimal"/>
      <w:lvlText w:val="%1."/>
      <w:lvlJc w:val="left"/>
      <w:pPr>
        <w:ind w:left="720" w:hanging="360"/>
      </w:pPr>
    </w:lvl>
    <w:lvl w:ilvl="1" w:tplc="84834397" w:tentative="1">
      <w:start w:val="1"/>
      <w:numFmt w:val="lowerLetter"/>
      <w:lvlText w:val="%2."/>
      <w:lvlJc w:val="left"/>
      <w:pPr>
        <w:ind w:left="1440" w:hanging="360"/>
      </w:pPr>
    </w:lvl>
    <w:lvl w:ilvl="2" w:tplc="84834397" w:tentative="1">
      <w:start w:val="1"/>
      <w:numFmt w:val="lowerRoman"/>
      <w:lvlText w:val="%3."/>
      <w:lvlJc w:val="right"/>
      <w:pPr>
        <w:ind w:left="2160" w:hanging="180"/>
      </w:pPr>
    </w:lvl>
    <w:lvl w:ilvl="3" w:tplc="84834397" w:tentative="1">
      <w:start w:val="1"/>
      <w:numFmt w:val="decimal"/>
      <w:lvlText w:val="%4."/>
      <w:lvlJc w:val="left"/>
      <w:pPr>
        <w:ind w:left="2880" w:hanging="360"/>
      </w:pPr>
    </w:lvl>
    <w:lvl w:ilvl="4" w:tplc="84834397" w:tentative="1">
      <w:start w:val="1"/>
      <w:numFmt w:val="lowerLetter"/>
      <w:lvlText w:val="%5."/>
      <w:lvlJc w:val="left"/>
      <w:pPr>
        <w:ind w:left="3600" w:hanging="360"/>
      </w:pPr>
    </w:lvl>
    <w:lvl w:ilvl="5" w:tplc="84834397" w:tentative="1">
      <w:start w:val="1"/>
      <w:numFmt w:val="lowerRoman"/>
      <w:lvlText w:val="%6."/>
      <w:lvlJc w:val="right"/>
      <w:pPr>
        <w:ind w:left="4320" w:hanging="180"/>
      </w:pPr>
    </w:lvl>
    <w:lvl w:ilvl="6" w:tplc="84834397" w:tentative="1">
      <w:start w:val="1"/>
      <w:numFmt w:val="decimal"/>
      <w:lvlText w:val="%7."/>
      <w:lvlJc w:val="left"/>
      <w:pPr>
        <w:ind w:left="5040" w:hanging="360"/>
      </w:pPr>
    </w:lvl>
    <w:lvl w:ilvl="7" w:tplc="84834397" w:tentative="1">
      <w:start w:val="1"/>
      <w:numFmt w:val="lowerLetter"/>
      <w:lvlText w:val="%8."/>
      <w:lvlJc w:val="left"/>
      <w:pPr>
        <w:ind w:left="5760" w:hanging="360"/>
      </w:pPr>
    </w:lvl>
    <w:lvl w:ilvl="8" w:tplc="84834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4">
    <w:multiLevelType w:val="hybridMultilevel"/>
    <w:lvl w:ilvl="0" w:tplc="66166284">
      <w:start w:val="1"/>
      <w:numFmt w:val="decimal"/>
      <w:lvlText w:val="%1."/>
      <w:lvlJc w:val="left"/>
      <w:pPr>
        <w:ind w:left="720" w:hanging="360"/>
      </w:pPr>
    </w:lvl>
    <w:lvl w:ilvl="1" w:tplc="66166284" w:tentative="1">
      <w:start w:val="1"/>
      <w:numFmt w:val="lowerLetter"/>
      <w:lvlText w:val="%2."/>
      <w:lvlJc w:val="left"/>
      <w:pPr>
        <w:ind w:left="1440" w:hanging="360"/>
      </w:pPr>
    </w:lvl>
    <w:lvl w:ilvl="2" w:tplc="66166284" w:tentative="1">
      <w:start w:val="1"/>
      <w:numFmt w:val="lowerRoman"/>
      <w:lvlText w:val="%3."/>
      <w:lvlJc w:val="right"/>
      <w:pPr>
        <w:ind w:left="2160" w:hanging="180"/>
      </w:pPr>
    </w:lvl>
    <w:lvl w:ilvl="3" w:tplc="66166284" w:tentative="1">
      <w:start w:val="1"/>
      <w:numFmt w:val="decimal"/>
      <w:lvlText w:val="%4."/>
      <w:lvlJc w:val="left"/>
      <w:pPr>
        <w:ind w:left="2880" w:hanging="360"/>
      </w:pPr>
    </w:lvl>
    <w:lvl w:ilvl="4" w:tplc="66166284" w:tentative="1">
      <w:start w:val="1"/>
      <w:numFmt w:val="lowerLetter"/>
      <w:lvlText w:val="%5."/>
      <w:lvlJc w:val="left"/>
      <w:pPr>
        <w:ind w:left="3600" w:hanging="360"/>
      </w:pPr>
    </w:lvl>
    <w:lvl w:ilvl="5" w:tplc="66166284" w:tentative="1">
      <w:start w:val="1"/>
      <w:numFmt w:val="lowerRoman"/>
      <w:lvlText w:val="%6."/>
      <w:lvlJc w:val="right"/>
      <w:pPr>
        <w:ind w:left="4320" w:hanging="180"/>
      </w:pPr>
    </w:lvl>
    <w:lvl w:ilvl="6" w:tplc="66166284" w:tentative="1">
      <w:start w:val="1"/>
      <w:numFmt w:val="decimal"/>
      <w:lvlText w:val="%7."/>
      <w:lvlJc w:val="left"/>
      <w:pPr>
        <w:ind w:left="5040" w:hanging="360"/>
      </w:pPr>
    </w:lvl>
    <w:lvl w:ilvl="7" w:tplc="66166284" w:tentative="1">
      <w:start w:val="1"/>
      <w:numFmt w:val="lowerLetter"/>
      <w:lvlText w:val="%8."/>
      <w:lvlJc w:val="left"/>
      <w:pPr>
        <w:ind w:left="5760" w:hanging="360"/>
      </w:pPr>
    </w:lvl>
    <w:lvl w:ilvl="8" w:tplc="66166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3">
    <w:multiLevelType w:val="hybridMultilevel"/>
    <w:lvl w:ilvl="0" w:tplc="21950494">
      <w:start w:val="1"/>
      <w:numFmt w:val="decimal"/>
      <w:lvlText w:val="%1."/>
      <w:lvlJc w:val="left"/>
      <w:pPr>
        <w:ind w:left="720" w:hanging="360"/>
      </w:pPr>
    </w:lvl>
    <w:lvl w:ilvl="1" w:tplc="21950494" w:tentative="1">
      <w:start w:val="1"/>
      <w:numFmt w:val="lowerLetter"/>
      <w:lvlText w:val="%2."/>
      <w:lvlJc w:val="left"/>
      <w:pPr>
        <w:ind w:left="1440" w:hanging="360"/>
      </w:pPr>
    </w:lvl>
    <w:lvl w:ilvl="2" w:tplc="21950494" w:tentative="1">
      <w:start w:val="1"/>
      <w:numFmt w:val="lowerRoman"/>
      <w:lvlText w:val="%3."/>
      <w:lvlJc w:val="right"/>
      <w:pPr>
        <w:ind w:left="2160" w:hanging="180"/>
      </w:pPr>
    </w:lvl>
    <w:lvl w:ilvl="3" w:tplc="21950494" w:tentative="1">
      <w:start w:val="1"/>
      <w:numFmt w:val="decimal"/>
      <w:lvlText w:val="%4."/>
      <w:lvlJc w:val="left"/>
      <w:pPr>
        <w:ind w:left="2880" w:hanging="360"/>
      </w:pPr>
    </w:lvl>
    <w:lvl w:ilvl="4" w:tplc="21950494" w:tentative="1">
      <w:start w:val="1"/>
      <w:numFmt w:val="lowerLetter"/>
      <w:lvlText w:val="%5."/>
      <w:lvlJc w:val="left"/>
      <w:pPr>
        <w:ind w:left="3600" w:hanging="360"/>
      </w:pPr>
    </w:lvl>
    <w:lvl w:ilvl="5" w:tplc="21950494" w:tentative="1">
      <w:start w:val="1"/>
      <w:numFmt w:val="lowerRoman"/>
      <w:lvlText w:val="%6."/>
      <w:lvlJc w:val="right"/>
      <w:pPr>
        <w:ind w:left="4320" w:hanging="180"/>
      </w:pPr>
    </w:lvl>
    <w:lvl w:ilvl="6" w:tplc="21950494" w:tentative="1">
      <w:start w:val="1"/>
      <w:numFmt w:val="decimal"/>
      <w:lvlText w:val="%7."/>
      <w:lvlJc w:val="left"/>
      <w:pPr>
        <w:ind w:left="5040" w:hanging="360"/>
      </w:pPr>
    </w:lvl>
    <w:lvl w:ilvl="7" w:tplc="21950494" w:tentative="1">
      <w:start w:val="1"/>
      <w:numFmt w:val="lowerLetter"/>
      <w:lvlText w:val="%8."/>
      <w:lvlJc w:val="left"/>
      <w:pPr>
        <w:ind w:left="5760" w:hanging="360"/>
      </w:pPr>
    </w:lvl>
    <w:lvl w:ilvl="8" w:tplc="21950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2">
    <w:multiLevelType w:val="hybridMultilevel"/>
    <w:lvl w:ilvl="0" w:tplc="87798474">
      <w:start w:val="1"/>
      <w:numFmt w:val="decimal"/>
      <w:lvlText w:val="%1."/>
      <w:lvlJc w:val="left"/>
      <w:pPr>
        <w:ind w:left="720" w:hanging="360"/>
      </w:pPr>
    </w:lvl>
    <w:lvl w:ilvl="1" w:tplc="87798474" w:tentative="1">
      <w:start w:val="1"/>
      <w:numFmt w:val="lowerLetter"/>
      <w:lvlText w:val="%2."/>
      <w:lvlJc w:val="left"/>
      <w:pPr>
        <w:ind w:left="1440" w:hanging="360"/>
      </w:pPr>
    </w:lvl>
    <w:lvl w:ilvl="2" w:tplc="87798474" w:tentative="1">
      <w:start w:val="1"/>
      <w:numFmt w:val="lowerRoman"/>
      <w:lvlText w:val="%3."/>
      <w:lvlJc w:val="right"/>
      <w:pPr>
        <w:ind w:left="2160" w:hanging="180"/>
      </w:pPr>
    </w:lvl>
    <w:lvl w:ilvl="3" w:tplc="87798474" w:tentative="1">
      <w:start w:val="1"/>
      <w:numFmt w:val="decimal"/>
      <w:lvlText w:val="%4."/>
      <w:lvlJc w:val="left"/>
      <w:pPr>
        <w:ind w:left="2880" w:hanging="360"/>
      </w:pPr>
    </w:lvl>
    <w:lvl w:ilvl="4" w:tplc="87798474" w:tentative="1">
      <w:start w:val="1"/>
      <w:numFmt w:val="lowerLetter"/>
      <w:lvlText w:val="%5."/>
      <w:lvlJc w:val="left"/>
      <w:pPr>
        <w:ind w:left="3600" w:hanging="360"/>
      </w:pPr>
    </w:lvl>
    <w:lvl w:ilvl="5" w:tplc="87798474" w:tentative="1">
      <w:start w:val="1"/>
      <w:numFmt w:val="lowerRoman"/>
      <w:lvlText w:val="%6."/>
      <w:lvlJc w:val="right"/>
      <w:pPr>
        <w:ind w:left="4320" w:hanging="180"/>
      </w:pPr>
    </w:lvl>
    <w:lvl w:ilvl="6" w:tplc="87798474" w:tentative="1">
      <w:start w:val="1"/>
      <w:numFmt w:val="decimal"/>
      <w:lvlText w:val="%7."/>
      <w:lvlJc w:val="left"/>
      <w:pPr>
        <w:ind w:left="5040" w:hanging="360"/>
      </w:pPr>
    </w:lvl>
    <w:lvl w:ilvl="7" w:tplc="87798474" w:tentative="1">
      <w:start w:val="1"/>
      <w:numFmt w:val="lowerLetter"/>
      <w:lvlText w:val="%8."/>
      <w:lvlJc w:val="left"/>
      <w:pPr>
        <w:ind w:left="5760" w:hanging="360"/>
      </w:pPr>
    </w:lvl>
    <w:lvl w:ilvl="8" w:tplc="87798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1">
    <w:multiLevelType w:val="hybridMultilevel"/>
    <w:lvl w:ilvl="0" w:tplc="26307199">
      <w:start w:val="1"/>
      <w:numFmt w:val="decimal"/>
      <w:lvlText w:val="%1."/>
      <w:lvlJc w:val="left"/>
      <w:pPr>
        <w:ind w:left="720" w:hanging="360"/>
      </w:pPr>
    </w:lvl>
    <w:lvl w:ilvl="1" w:tplc="26307199" w:tentative="1">
      <w:start w:val="1"/>
      <w:numFmt w:val="lowerLetter"/>
      <w:lvlText w:val="%2."/>
      <w:lvlJc w:val="left"/>
      <w:pPr>
        <w:ind w:left="1440" w:hanging="360"/>
      </w:pPr>
    </w:lvl>
    <w:lvl w:ilvl="2" w:tplc="26307199" w:tentative="1">
      <w:start w:val="1"/>
      <w:numFmt w:val="lowerRoman"/>
      <w:lvlText w:val="%3."/>
      <w:lvlJc w:val="right"/>
      <w:pPr>
        <w:ind w:left="2160" w:hanging="180"/>
      </w:pPr>
    </w:lvl>
    <w:lvl w:ilvl="3" w:tplc="26307199" w:tentative="1">
      <w:start w:val="1"/>
      <w:numFmt w:val="decimal"/>
      <w:lvlText w:val="%4."/>
      <w:lvlJc w:val="left"/>
      <w:pPr>
        <w:ind w:left="2880" w:hanging="360"/>
      </w:pPr>
    </w:lvl>
    <w:lvl w:ilvl="4" w:tplc="26307199" w:tentative="1">
      <w:start w:val="1"/>
      <w:numFmt w:val="lowerLetter"/>
      <w:lvlText w:val="%5."/>
      <w:lvlJc w:val="left"/>
      <w:pPr>
        <w:ind w:left="3600" w:hanging="360"/>
      </w:pPr>
    </w:lvl>
    <w:lvl w:ilvl="5" w:tplc="26307199" w:tentative="1">
      <w:start w:val="1"/>
      <w:numFmt w:val="lowerRoman"/>
      <w:lvlText w:val="%6."/>
      <w:lvlJc w:val="right"/>
      <w:pPr>
        <w:ind w:left="4320" w:hanging="180"/>
      </w:pPr>
    </w:lvl>
    <w:lvl w:ilvl="6" w:tplc="26307199" w:tentative="1">
      <w:start w:val="1"/>
      <w:numFmt w:val="decimal"/>
      <w:lvlText w:val="%7."/>
      <w:lvlJc w:val="left"/>
      <w:pPr>
        <w:ind w:left="5040" w:hanging="360"/>
      </w:pPr>
    </w:lvl>
    <w:lvl w:ilvl="7" w:tplc="26307199" w:tentative="1">
      <w:start w:val="1"/>
      <w:numFmt w:val="lowerLetter"/>
      <w:lvlText w:val="%8."/>
      <w:lvlJc w:val="left"/>
      <w:pPr>
        <w:ind w:left="5760" w:hanging="360"/>
      </w:pPr>
    </w:lvl>
    <w:lvl w:ilvl="8" w:tplc="26307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0">
    <w:multiLevelType w:val="hybridMultilevel"/>
    <w:lvl w:ilvl="0" w:tplc="57272174">
      <w:start w:val="1"/>
      <w:numFmt w:val="decimal"/>
      <w:lvlText w:val="%1."/>
      <w:lvlJc w:val="left"/>
      <w:pPr>
        <w:ind w:left="720" w:hanging="360"/>
      </w:pPr>
    </w:lvl>
    <w:lvl w:ilvl="1" w:tplc="57272174" w:tentative="1">
      <w:start w:val="1"/>
      <w:numFmt w:val="lowerLetter"/>
      <w:lvlText w:val="%2."/>
      <w:lvlJc w:val="left"/>
      <w:pPr>
        <w:ind w:left="1440" w:hanging="360"/>
      </w:pPr>
    </w:lvl>
    <w:lvl w:ilvl="2" w:tplc="57272174" w:tentative="1">
      <w:start w:val="1"/>
      <w:numFmt w:val="lowerRoman"/>
      <w:lvlText w:val="%3."/>
      <w:lvlJc w:val="right"/>
      <w:pPr>
        <w:ind w:left="2160" w:hanging="180"/>
      </w:pPr>
    </w:lvl>
    <w:lvl w:ilvl="3" w:tplc="57272174" w:tentative="1">
      <w:start w:val="1"/>
      <w:numFmt w:val="decimal"/>
      <w:lvlText w:val="%4."/>
      <w:lvlJc w:val="left"/>
      <w:pPr>
        <w:ind w:left="2880" w:hanging="360"/>
      </w:pPr>
    </w:lvl>
    <w:lvl w:ilvl="4" w:tplc="57272174" w:tentative="1">
      <w:start w:val="1"/>
      <w:numFmt w:val="lowerLetter"/>
      <w:lvlText w:val="%5."/>
      <w:lvlJc w:val="left"/>
      <w:pPr>
        <w:ind w:left="3600" w:hanging="360"/>
      </w:pPr>
    </w:lvl>
    <w:lvl w:ilvl="5" w:tplc="57272174" w:tentative="1">
      <w:start w:val="1"/>
      <w:numFmt w:val="lowerRoman"/>
      <w:lvlText w:val="%6."/>
      <w:lvlJc w:val="right"/>
      <w:pPr>
        <w:ind w:left="4320" w:hanging="180"/>
      </w:pPr>
    </w:lvl>
    <w:lvl w:ilvl="6" w:tplc="57272174" w:tentative="1">
      <w:start w:val="1"/>
      <w:numFmt w:val="decimal"/>
      <w:lvlText w:val="%7."/>
      <w:lvlJc w:val="left"/>
      <w:pPr>
        <w:ind w:left="5040" w:hanging="360"/>
      </w:pPr>
    </w:lvl>
    <w:lvl w:ilvl="7" w:tplc="57272174" w:tentative="1">
      <w:start w:val="1"/>
      <w:numFmt w:val="lowerLetter"/>
      <w:lvlText w:val="%8."/>
      <w:lvlJc w:val="left"/>
      <w:pPr>
        <w:ind w:left="5760" w:hanging="360"/>
      </w:pPr>
    </w:lvl>
    <w:lvl w:ilvl="8" w:tplc="57272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9">
    <w:multiLevelType w:val="hybridMultilevel"/>
    <w:lvl w:ilvl="0" w:tplc="53949489">
      <w:start w:val="1"/>
      <w:numFmt w:val="decimal"/>
      <w:lvlText w:val="%1."/>
      <w:lvlJc w:val="left"/>
      <w:pPr>
        <w:ind w:left="720" w:hanging="360"/>
      </w:pPr>
    </w:lvl>
    <w:lvl w:ilvl="1" w:tplc="53949489" w:tentative="1">
      <w:start w:val="1"/>
      <w:numFmt w:val="lowerLetter"/>
      <w:lvlText w:val="%2."/>
      <w:lvlJc w:val="left"/>
      <w:pPr>
        <w:ind w:left="1440" w:hanging="360"/>
      </w:pPr>
    </w:lvl>
    <w:lvl w:ilvl="2" w:tplc="53949489" w:tentative="1">
      <w:start w:val="1"/>
      <w:numFmt w:val="lowerRoman"/>
      <w:lvlText w:val="%3."/>
      <w:lvlJc w:val="right"/>
      <w:pPr>
        <w:ind w:left="2160" w:hanging="180"/>
      </w:pPr>
    </w:lvl>
    <w:lvl w:ilvl="3" w:tplc="53949489" w:tentative="1">
      <w:start w:val="1"/>
      <w:numFmt w:val="decimal"/>
      <w:lvlText w:val="%4."/>
      <w:lvlJc w:val="left"/>
      <w:pPr>
        <w:ind w:left="2880" w:hanging="360"/>
      </w:pPr>
    </w:lvl>
    <w:lvl w:ilvl="4" w:tplc="53949489" w:tentative="1">
      <w:start w:val="1"/>
      <w:numFmt w:val="lowerLetter"/>
      <w:lvlText w:val="%5."/>
      <w:lvlJc w:val="left"/>
      <w:pPr>
        <w:ind w:left="3600" w:hanging="360"/>
      </w:pPr>
    </w:lvl>
    <w:lvl w:ilvl="5" w:tplc="53949489" w:tentative="1">
      <w:start w:val="1"/>
      <w:numFmt w:val="lowerRoman"/>
      <w:lvlText w:val="%6."/>
      <w:lvlJc w:val="right"/>
      <w:pPr>
        <w:ind w:left="4320" w:hanging="180"/>
      </w:pPr>
    </w:lvl>
    <w:lvl w:ilvl="6" w:tplc="53949489" w:tentative="1">
      <w:start w:val="1"/>
      <w:numFmt w:val="decimal"/>
      <w:lvlText w:val="%7."/>
      <w:lvlJc w:val="left"/>
      <w:pPr>
        <w:ind w:left="5040" w:hanging="360"/>
      </w:pPr>
    </w:lvl>
    <w:lvl w:ilvl="7" w:tplc="53949489" w:tentative="1">
      <w:start w:val="1"/>
      <w:numFmt w:val="lowerLetter"/>
      <w:lvlText w:val="%8."/>
      <w:lvlJc w:val="left"/>
      <w:pPr>
        <w:ind w:left="5760" w:hanging="360"/>
      </w:pPr>
    </w:lvl>
    <w:lvl w:ilvl="8" w:tplc="53949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8">
    <w:multiLevelType w:val="hybridMultilevel"/>
    <w:lvl w:ilvl="0" w:tplc="22502331">
      <w:start w:val="1"/>
      <w:numFmt w:val="decimal"/>
      <w:lvlText w:val="%1."/>
      <w:lvlJc w:val="left"/>
      <w:pPr>
        <w:ind w:left="720" w:hanging="360"/>
      </w:pPr>
    </w:lvl>
    <w:lvl w:ilvl="1" w:tplc="22502331" w:tentative="1">
      <w:start w:val="1"/>
      <w:numFmt w:val="lowerLetter"/>
      <w:lvlText w:val="%2."/>
      <w:lvlJc w:val="left"/>
      <w:pPr>
        <w:ind w:left="1440" w:hanging="360"/>
      </w:pPr>
    </w:lvl>
    <w:lvl w:ilvl="2" w:tplc="22502331" w:tentative="1">
      <w:start w:val="1"/>
      <w:numFmt w:val="lowerRoman"/>
      <w:lvlText w:val="%3."/>
      <w:lvlJc w:val="right"/>
      <w:pPr>
        <w:ind w:left="2160" w:hanging="180"/>
      </w:pPr>
    </w:lvl>
    <w:lvl w:ilvl="3" w:tplc="22502331" w:tentative="1">
      <w:start w:val="1"/>
      <w:numFmt w:val="decimal"/>
      <w:lvlText w:val="%4."/>
      <w:lvlJc w:val="left"/>
      <w:pPr>
        <w:ind w:left="2880" w:hanging="360"/>
      </w:pPr>
    </w:lvl>
    <w:lvl w:ilvl="4" w:tplc="22502331" w:tentative="1">
      <w:start w:val="1"/>
      <w:numFmt w:val="lowerLetter"/>
      <w:lvlText w:val="%5."/>
      <w:lvlJc w:val="left"/>
      <w:pPr>
        <w:ind w:left="3600" w:hanging="360"/>
      </w:pPr>
    </w:lvl>
    <w:lvl w:ilvl="5" w:tplc="22502331" w:tentative="1">
      <w:start w:val="1"/>
      <w:numFmt w:val="lowerRoman"/>
      <w:lvlText w:val="%6."/>
      <w:lvlJc w:val="right"/>
      <w:pPr>
        <w:ind w:left="4320" w:hanging="180"/>
      </w:pPr>
    </w:lvl>
    <w:lvl w:ilvl="6" w:tplc="22502331" w:tentative="1">
      <w:start w:val="1"/>
      <w:numFmt w:val="decimal"/>
      <w:lvlText w:val="%7."/>
      <w:lvlJc w:val="left"/>
      <w:pPr>
        <w:ind w:left="5040" w:hanging="360"/>
      </w:pPr>
    </w:lvl>
    <w:lvl w:ilvl="7" w:tplc="22502331" w:tentative="1">
      <w:start w:val="1"/>
      <w:numFmt w:val="lowerLetter"/>
      <w:lvlText w:val="%8."/>
      <w:lvlJc w:val="left"/>
      <w:pPr>
        <w:ind w:left="5760" w:hanging="360"/>
      </w:pPr>
    </w:lvl>
    <w:lvl w:ilvl="8" w:tplc="22502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7">
    <w:multiLevelType w:val="hybridMultilevel"/>
    <w:lvl w:ilvl="0" w:tplc="70912639">
      <w:start w:val="1"/>
      <w:numFmt w:val="decimal"/>
      <w:lvlText w:val="%1."/>
      <w:lvlJc w:val="left"/>
      <w:pPr>
        <w:ind w:left="720" w:hanging="360"/>
      </w:pPr>
    </w:lvl>
    <w:lvl w:ilvl="1" w:tplc="70912639" w:tentative="1">
      <w:start w:val="1"/>
      <w:numFmt w:val="lowerLetter"/>
      <w:lvlText w:val="%2."/>
      <w:lvlJc w:val="left"/>
      <w:pPr>
        <w:ind w:left="1440" w:hanging="360"/>
      </w:pPr>
    </w:lvl>
    <w:lvl w:ilvl="2" w:tplc="70912639" w:tentative="1">
      <w:start w:val="1"/>
      <w:numFmt w:val="lowerRoman"/>
      <w:lvlText w:val="%3."/>
      <w:lvlJc w:val="right"/>
      <w:pPr>
        <w:ind w:left="2160" w:hanging="180"/>
      </w:pPr>
    </w:lvl>
    <w:lvl w:ilvl="3" w:tplc="70912639" w:tentative="1">
      <w:start w:val="1"/>
      <w:numFmt w:val="decimal"/>
      <w:lvlText w:val="%4."/>
      <w:lvlJc w:val="left"/>
      <w:pPr>
        <w:ind w:left="2880" w:hanging="360"/>
      </w:pPr>
    </w:lvl>
    <w:lvl w:ilvl="4" w:tplc="70912639" w:tentative="1">
      <w:start w:val="1"/>
      <w:numFmt w:val="lowerLetter"/>
      <w:lvlText w:val="%5."/>
      <w:lvlJc w:val="left"/>
      <w:pPr>
        <w:ind w:left="3600" w:hanging="360"/>
      </w:pPr>
    </w:lvl>
    <w:lvl w:ilvl="5" w:tplc="70912639" w:tentative="1">
      <w:start w:val="1"/>
      <w:numFmt w:val="lowerRoman"/>
      <w:lvlText w:val="%6."/>
      <w:lvlJc w:val="right"/>
      <w:pPr>
        <w:ind w:left="4320" w:hanging="180"/>
      </w:pPr>
    </w:lvl>
    <w:lvl w:ilvl="6" w:tplc="70912639" w:tentative="1">
      <w:start w:val="1"/>
      <w:numFmt w:val="decimal"/>
      <w:lvlText w:val="%7."/>
      <w:lvlJc w:val="left"/>
      <w:pPr>
        <w:ind w:left="5040" w:hanging="360"/>
      </w:pPr>
    </w:lvl>
    <w:lvl w:ilvl="7" w:tplc="70912639" w:tentative="1">
      <w:start w:val="1"/>
      <w:numFmt w:val="lowerLetter"/>
      <w:lvlText w:val="%8."/>
      <w:lvlJc w:val="left"/>
      <w:pPr>
        <w:ind w:left="5760" w:hanging="360"/>
      </w:pPr>
    </w:lvl>
    <w:lvl w:ilvl="8" w:tplc="70912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6">
    <w:multiLevelType w:val="hybridMultilevel"/>
    <w:lvl w:ilvl="0" w:tplc="97079790">
      <w:start w:val="1"/>
      <w:numFmt w:val="decimal"/>
      <w:lvlText w:val="%1."/>
      <w:lvlJc w:val="left"/>
      <w:pPr>
        <w:ind w:left="720" w:hanging="360"/>
      </w:pPr>
    </w:lvl>
    <w:lvl w:ilvl="1" w:tplc="97079790" w:tentative="1">
      <w:start w:val="1"/>
      <w:numFmt w:val="lowerLetter"/>
      <w:lvlText w:val="%2."/>
      <w:lvlJc w:val="left"/>
      <w:pPr>
        <w:ind w:left="1440" w:hanging="360"/>
      </w:pPr>
    </w:lvl>
    <w:lvl w:ilvl="2" w:tplc="97079790" w:tentative="1">
      <w:start w:val="1"/>
      <w:numFmt w:val="lowerRoman"/>
      <w:lvlText w:val="%3."/>
      <w:lvlJc w:val="right"/>
      <w:pPr>
        <w:ind w:left="2160" w:hanging="180"/>
      </w:pPr>
    </w:lvl>
    <w:lvl w:ilvl="3" w:tplc="97079790" w:tentative="1">
      <w:start w:val="1"/>
      <w:numFmt w:val="decimal"/>
      <w:lvlText w:val="%4."/>
      <w:lvlJc w:val="left"/>
      <w:pPr>
        <w:ind w:left="2880" w:hanging="360"/>
      </w:pPr>
    </w:lvl>
    <w:lvl w:ilvl="4" w:tplc="97079790" w:tentative="1">
      <w:start w:val="1"/>
      <w:numFmt w:val="lowerLetter"/>
      <w:lvlText w:val="%5."/>
      <w:lvlJc w:val="left"/>
      <w:pPr>
        <w:ind w:left="3600" w:hanging="360"/>
      </w:pPr>
    </w:lvl>
    <w:lvl w:ilvl="5" w:tplc="97079790" w:tentative="1">
      <w:start w:val="1"/>
      <w:numFmt w:val="lowerRoman"/>
      <w:lvlText w:val="%6."/>
      <w:lvlJc w:val="right"/>
      <w:pPr>
        <w:ind w:left="4320" w:hanging="180"/>
      </w:pPr>
    </w:lvl>
    <w:lvl w:ilvl="6" w:tplc="97079790" w:tentative="1">
      <w:start w:val="1"/>
      <w:numFmt w:val="decimal"/>
      <w:lvlText w:val="%7."/>
      <w:lvlJc w:val="left"/>
      <w:pPr>
        <w:ind w:left="5040" w:hanging="360"/>
      </w:pPr>
    </w:lvl>
    <w:lvl w:ilvl="7" w:tplc="97079790" w:tentative="1">
      <w:start w:val="1"/>
      <w:numFmt w:val="lowerLetter"/>
      <w:lvlText w:val="%8."/>
      <w:lvlJc w:val="left"/>
      <w:pPr>
        <w:ind w:left="5760" w:hanging="360"/>
      </w:pPr>
    </w:lvl>
    <w:lvl w:ilvl="8" w:tplc="97079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5">
    <w:multiLevelType w:val="hybridMultilevel"/>
    <w:lvl w:ilvl="0" w:tplc="84156915">
      <w:start w:val="1"/>
      <w:numFmt w:val="decimal"/>
      <w:lvlText w:val="%1."/>
      <w:lvlJc w:val="left"/>
      <w:pPr>
        <w:ind w:left="720" w:hanging="360"/>
      </w:pPr>
    </w:lvl>
    <w:lvl w:ilvl="1" w:tplc="84156915" w:tentative="1">
      <w:start w:val="1"/>
      <w:numFmt w:val="lowerLetter"/>
      <w:lvlText w:val="%2."/>
      <w:lvlJc w:val="left"/>
      <w:pPr>
        <w:ind w:left="1440" w:hanging="360"/>
      </w:pPr>
    </w:lvl>
    <w:lvl w:ilvl="2" w:tplc="84156915" w:tentative="1">
      <w:start w:val="1"/>
      <w:numFmt w:val="lowerRoman"/>
      <w:lvlText w:val="%3."/>
      <w:lvlJc w:val="right"/>
      <w:pPr>
        <w:ind w:left="2160" w:hanging="180"/>
      </w:pPr>
    </w:lvl>
    <w:lvl w:ilvl="3" w:tplc="84156915" w:tentative="1">
      <w:start w:val="1"/>
      <w:numFmt w:val="decimal"/>
      <w:lvlText w:val="%4."/>
      <w:lvlJc w:val="left"/>
      <w:pPr>
        <w:ind w:left="2880" w:hanging="360"/>
      </w:pPr>
    </w:lvl>
    <w:lvl w:ilvl="4" w:tplc="84156915" w:tentative="1">
      <w:start w:val="1"/>
      <w:numFmt w:val="lowerLetter"/>
      <w:lvlText w:val="%5."/>
      <w:lvlJc w:val="left"/>
      <w:pPr>
        <w:ind w:left="3600" w:hanging="360"/>
      </w:pPr>
    </w:lvl>
    <w:lvl w:ilvl="5" w:tplc="84156915" w:tentative="1">
      <w:start w:val="1"/>
      <w:numFmt w:val="lowerRoman"/>
      <w:lvlText w:val="%6."/>
      <w:lvlJc w:val="right"/>
      <w:pPr>
        <w:ind w:left="4320" w:hanging="180"/>
      </w:pPr>
    </w:lvl>
    <w:lvl w:ilvl="6" w:tplc="84156915" w:tentative="1">
      <w:start w:val="1"/>
      <w:numFmt w:val="decimal"/>
      <w:lvlText w:val="%7."/>
      <w:lvlJc w:val="left"/>
      <w:pPr>
        <w:ind w:left="5040" w:hanging="360"/>
      </w:pPr>
    </w:lvl>
    <w:lvl w:ilvl="7" w:tplc="84156915" w:tentative="1">
      <w:start w:val="1"/>
      <w:numFmt w:val="lowerLetter"/>
      <w:lvlText w:val="%8."/>
      <w:lvlJc w:val="left"/>
      <w:pPr>
        <w:ind w:left="5760" w:hanging="360"/>
      </w:pPr>
    </w:lvl>
    <w:lvl w:ilvl="8" w:tplc="84156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4">
    <w:multiLevelType w:val="hybridMultilevel"/>
    <w:lvl w:ilvl="0" w:tplc="52250080">
      <w:start w:val="1"/>
      <w:numFmt w:val="decimal"/>
      <w:lvlText w:val="%1."/>
      <w:lvlJc w:val="left"/>
      <w:pPr>
        <w:ind w:left="720" w:hanging="360"/>
      </w:pPr>
    </w:lvl>
    <w:lvl w:ilvl="1" w:tplc="52250080" w:tentative="1">
      <w:start w:val="1"/>
      <w:numFmt w:val="lowerLetter"/>
      <w:lvlText w:val="%2."/>
      <w:lvlJc w:val="left"/>
      <w:pPr>
        <w:ind w:left="1440" w:hanging="360"/>
      </w:pPr>
    </w:lvl>
    <w:lvl w:ilvl="2" w:tplc="52250080" w:tentative="1">
      <w:start w:val="1"/>
      <w:numFmt w:val="lowerRoman"/>
      <w:lvlText w:val="%3."/>
      <w:lvlJc w:val="right"/>
      <w:pPr>
        <w:ind w:left="2160" w:hanging="180"/>
      </w:pPr>
    </w:lvl>
    <w:lvl w:ilvl="3" w:tplc="52250080" w:tentative="1">
      <w:start w:val="1"/>
      <w:numFmt w:val="decimal"/>
      <w:lvlText w:val="%4."/>
      <w:lvlJc w:val="left"/>
      <w:pPr>
        <w:ind w:left="2880" w:hanging="360"/>
      </w:pPr>
    </w:lvl>
    <w:lvl w:ilvl="4" w:tplc="52250080" w:tentative="1">
      <w:start w:val="1"/>
      <w:numFmt w:val="lowerLetter"/>
      <w:lvlText w:val="%5."/>
      <w:lvlJc w:val="left"/>
      <w:pPr>
        <w:ind w:left="3600" w:hanging="360"/>
      </w:pPr>
    </w:lvl>
    <w:lvl w:ilvl="5" w:tplc="52250080" w:tentative="1">
      <w:start w:val="1"/>
      <w:numFmt w:val="lowerRoman"/>
      <w:lvlText w:val="%6."/>
      <w:lvlJc w:val="right"/>
      <w:pPr>
        <w:ind w:left="4320" w:hanging="180"/>
      </w:pPr>
    </w:lvl>
    <w:lvl w:ilvl="6" w:tplc="52250080" w:tentative="1">
      <w:start w:val="1"/>
      <w:numFmt w:val="decimal"/>
      <w:lvlText w:val="%7."/>
      <w:lvlJc w:val="left"/>
      <w:pPr>
        <w:ind w:left="5040" w:hanging="360"/>
      </w:pPr>
    </w:lvl>
    <w:lvl w:ilvl="7" w:tplc="52250080" w:tentative="1">
      <w:start w:val="1"/>
      <w:numFmt w:val="lowerLetter"/>
      <w:lvlText w:val="%8."/>
      <w:lvlJc w:val="left"/>
      <w:pPr>
        <w:ind w:left="5760" w:hanging="360"/>
      </w:pPr>
    </w:lvl>
    <w:lvl w:ilvl="8" w:tplc="52250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3">
    <w:multiLevelType w:val="hybridMultilevel"/>
    <w:lvl w:ilvl="0" w:tplc="52842301">
      <w:start w:val="1"/>
      <w:numFmt w:val="decimal"/>
      <w:lvlText w:val="%1."/>
      <w:lvlJc w:val="left"/>
      <w:pPr>
        <w:ind w:left="720" w:hanging="360"/>
      </w:pPr>
    </w:lvl>
    <w:lvl w:ilvl="1" w:tplc="52842301" w:tentative="1">
      <w:start w:val="1"/>
      <w:numFmt w:val="lowerLetter"/>
      <w:lvlText w:val="%2."/>
      <w:lvlJc w:val="left"/>
      <w:pPr>
        <w:ind w:left="1440" w:hanging="360"/>
      </w:pPr>
    </w:lvl>
    <w:lvl w:ilvl="2" w:tplc="52842301" w:tentative="1">
      <w:start w:val="1"/>
      <w:numFmt w:val="lowerRoman"/>
      <w:lvlText w:val="%3."/>
      <w:lvlJc w:val="right"/>
      <w:pPr>
        <w:ind w:left="2160" w:hanging="180"/>
      </w:pPr>
    </w:lvl>
    <w:lvl w:ilvl="3" w:tplc="52842301" w:tentative="1">
      <w:start w:val="1"/>
      <w:numFmt w:val="decimal"/>
      <w:lvlText w:val="%4."/>
      <w:lvlJc w:val="left"/>
      <w:pPr>
        <w:ind w:left="2880" w:hanging="360"/>
      </w:pPr>
    </w:lvl>
    <w:lvl w:ilvl="4" w:tplc="52842301" w:tentative="1">
      <w:start w:val="1"/>
      <w:numFmt w:val="lowerLetter"/>
      <w:lvlText w:val="%5."/>
      <w:lvlJc w:val="left"/>
      <w:pPr>
        <w:ind w:left="3600" w:hanging="360"/>
      </w:pPr>
    </w:lvl>
    <w:lvl w:ilvl="5" w:tplc="52842301" w:tentative="1">
      <w:start w:val="1"/>
      <w:numFmt w:val="lowerRoman"/>
      <w:lvlText w:val="%6."/>
      <w:lvlJc w:val="right"/>
      <w:pPr>
        <w:ind w:left="4320" w:hanging="180"/>
      </w:pPr>
    </w:lvl>
    <w:lvl w:ilvl="6" w:tplc="52842301" w:tentative="1">
      <w:start w:val="1"/>
      <w:numFmt w:val="decimal"/>
      <w:lvlText w:val="%7."/>
      <w:lvlJc w:val="left"/>
      <w:pPr>
        <w:ind w:left="5040" w:hanging="360"/>
      </w:pPr>
    </w:lvl>
    <w:lvl w:ilvl="7" w:tplc="52842301" w:tentative="1">
      <w:start w:val="1"/>
      <w:numFmt w:val="lowerLetter"/>
      <w:lvlText w:val="%8."/>
      <w:lvlJc w:val="left"/>
      <w:pPr>
        <w:ind w:left="5760" w:hanging="360"/>
      </w:pPr>
    </w:lvl>
    <w:lvl w:ilvl="8" w:tplc="52842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2">
    <w:multiLevelType w:val="hybridMultilevel"/>
    <w:lvl w:ilvl="0" w:tplc="46283714">
      <w:start w:val="1"/>
      <w:numFmt w:val="decimal"/>
      <w:lvlText w:val="%1."/>
      <w:lvlJc w:val="left"/>
      <w:pPr>
        <w:ind w:left="720" w:hanging="360"/>
      </w:pPr>
    </w:lvl>
    <w:lvl w:ilvl="1" w:tplc="46283714" w:tentative="1">
      <w:start w:val="1"/>
      <w:numFmt w:val="lowerLetter"/>
      <w:lvlText w:val="%2."/>
      <w:lvlJc w:val="left"/>
      <w:pPr>
        <w:ind w:left="1440" w:hanging="360"/>
      </w:pPr>
    </w:lvl>
    <w:lvl w:ilvl="2" w:tplc="46283714" w:tentative="1">
      <w:start w:val="1"/>
      <w:numFmt w:val="lowerRoman"/>
      <w:lvlText w:val="%3."/>
      <w:lvlJc w:val="right"/>
      <w:pPr>
        <w:ind w:left="2160" w:hanging="180"/>
      </w:pPr>
    </w:lvl>
    <w:lvl w:ilvl="3" w:tplc="46283714" w:tentative="1">
      <w:start w:val="1"/>
      <w:numFmt w:val="decimal"/>
      <w:lvlText w:val="%4."/>
      <w:lvlJc w:val="left"/>
      <w:pPr>
        <w:ind w:left="2880" w:hanging="360"/>
      </w:pPr>
    </w:lvl>
    <w:lvl w:ilvl="4" w:tplc="46283714" w:tentative="1">
      <w:start w:val="1"/>
      <w:numFmt w:val="lowerLetter"/>
      <w:lvlText w:val="%5."/>
      <w:lvlJc w:val="left"/>
      <w:pPr>
        <w:ind w:left="3600" w:hanging="360"/>
      </w:pPr>
    </w:lvl>
    <w:lvl w:ilvl="5" w:tplc="46283714" w:tentative="1">
      <w:start w:val="1"/>
      <w:numFmt w:val="lowerRoman"/>
      <w:lvlText w:val="%6."/>
      <w:lvlJc w:val="right"/>
      <w:pPr>
        <w:ind w:left="4320" w:hanging="180"/>
      </w:pPr>
    </w:lvl>
    <w:lvl w:ilvl="6" w:tplc="46283714" w:tentative="1">
      <w:start w:val="1"/>
      <w:numFmt w:val="decimal"/>
      <w:lvlText w:val="%7."/>
      <w:lvlJc w:val="left"/>
      <w:pPr>
        <w:ind w:left="5040" w:hanging="360"/>
      </w:pPr>
    </w:lvl>
    <w:lvl w:ilvl="7" w:tplc="46283714" w:tentative="1">
      <w:start w:val="1"/>
      <w:numFmt w:val="lowerLetter"/>
      <w:lvlText w:val="%8."/>
      <w:lvlJc w:val="left"/>
      <w:pPr>
        <w:ind w:left="5760" w:hanging="360"/>
      </w:pPr>
    </w:lvl>
    <w:lvl w:ilvl="8" w:tplc="46283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1">
    <w:multiLevelType w:val="hybridMultilevel"/>
    <w:lvl w:ilvl="0" w:tplc="82801540">
      <w:start w:val="1"/>
      <w:numFmt w:val="decimal"/>
      <w:lvlText w:val="%1."/>
      <w:lvlJc w:val="left"/>
      <w:pPr>
        <w:ind w:left="720" w:hanging="360"/>
      </w:pPr>
    </w:lvl>
    <w:lvl w:ilvl="1" w:tplc="82801540" w:tentative="1">
      <w:start w:val="1"/>
      <w:numFmt w:val="lowerLetter"/>
      <w:lvlText w:val="%2."/>
      <w:lvlJc w:val="left"/>
      <w:pPr>
        <w:ind w:left="1440" w:hanging="360"/>
      </w:pPr>
    </w:lvl>
    <w:lvl w:ilvl="2" w:tplc="82801540" w:tentative="1">
      <w:start w:val="1"/>
      <w:numFmt w:val="lowerRoman"/>
      <w:lvlText w:val="%3."/>
      <w:lvlJc w:val="right"/>
      <w:pPr>
        <w:ind w:left="2160" w:hanging="180"/>
      </w:pPr>
    </w:lvl>
    <w:lvl w:ilvl="3" w:tplc="82801540" w:tentative="1">
      <w:start w:val="1"/>
      <w:numFmt w:val="decimal"/>
      <w:lvlText w:val="%4."/>
      <w:lvlJc w:val="left"/>
      <w:pPr>
        <w:ind w:left="2880" w:hanging="360"/>
      </w:pPr>
    </w:lvl>
    <w:lvl w:ilvl="4" w:tplc="82801540" w:tentative="1">
      <w:start w:val="1"/>
      <w:numFmt w:val="lowerLetter"/>
      <w:lvlText w:val="%5."/>
      <w:lvlJc w:val="left"/>
      <w:pPr>
        <w:ind w:left="3600" w:hanging="360"/>
      </w:pPr>
    </w:lvl>
    <w:lvl w:ilvl="5" w:tplc="82801540" w:tentative="1">
      <w:start w:val="1"/>
      <w:numFmt w:val="lowerRoman"/>
      <w:lvlText w:val="%6."/>
      <w:lvlJc w:val="right"/>
      <w:pPr>
        <w:ind w:left="4320" w:hanging="180"/>
      </w:pPr>
    </w:lvl>
    <w:lvl w:ilvl="6" w:tplc="82801540" w:tentative="1">
      <w:start w:val="1"/>
      <w:numFmt w:val="decimal"/>
      <w:lvlText w:val="%7."/>
      <w:lvlJc w:val="left"/>
      <w:pPr>
        <w:ind w:left="5040" w:hanging="360"/>
      </w:pPr>
    </w:lvl>
    <w:lvl w:ilvl="7" w:tplc="82801540" w:tentative="1">
      <w:start w:val="1"/>
      <w:numFmt w:val="lowerLetter"/>
      <w:lvlText w:val="%8."/>
      <w:lvlJc w:val="left"/>
      <w:pPr>
        <w:ind w:left="5760" w:hanging="360"/>
      </w:pPr>
    </w:lvl>
    <w:lvl w:ilvl="8" w:tplc="82801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0">
    <w:multiLevelType w:val="hybridMultilevel"/>
    <w:lvl w:ilvl="0" w:tplc="42525857">
      <w:start w:val="1"/>
      <w:numFmt w:val="decimal"/>
      <w:lvlText w:val="%1."/>
      <w:lvlJc w:val="left"/>
      <w:pPr>
        <w:ind w:left="720" w:hanging="360"/>
      </w:pPr>
    </w:lvl>
    <w:lvl w:ilvl="1" w:tplc="42525857" w:tentative="1">
      <w:start w:val="1"/>
      <w:numFmt w:val="lowerLetter"/>
      <w:lvlText w:val="%2."/>
      <w:lvlJc w:val="left"/>
      <w:pPr>
        <w:ind w:left="1440" w:hanging="360"/>
      </w:pPr>
    </w:lvl>
    <w:lvl w:ilvl="2" w:tplc="42525857" w:tentative="1">
      <w:start w:val="1"/>
      <w:numFmt w:val="lowerRoman"/>
      <w:lvlText w:val="%3."/>
      <w:lvlJc w:val="right"/>
      <w:pPr>
        <w:ind w:left="2160" w:hanging="180"/>
      </w:pPr>
    </w:lvl>
    <w:lvl w:ilvl="3" w:tplc="42525857" w:tentative="1">
      <w:start w:val="1"/>
      <w:numFmt w:val="decimal"/>
      <w:lvlText w:val="%4."/>
      <w:lvlJc w:val="left"/>
      <w:pPr>
        <w:ind w:left="2880" w:hanging="360"/>
      </w:pPr>
    </w:lvl>
    <w:lvl w:ilvl="4" w:tplc="42525857" w:tentative="1">
      <w:start w:val="1"/>
      <w:numFmt w:val="lowerLetter"/>
      <w:lvlText w:val="%5."/>
      <w:lvlJc w:val="left"/>
      <w:pPr>
        <w:ind w:left="3600" w:hanging="360"/>
      </w:pPr>
    </w:lvl>
    <w:lvl w:ilvl="5" w:tplc="42525857" w:tentative="1">
      <w:start w:val="1"/>
      <w:numFmt w:val="lowerRoman"/>
      <w:lvlText w:val="%6."/>
      <w:lvlJc w:val="right"/>
      <w:pPr>
        <w:ind w:left="4320" w:hanging="180"/>
      </w:pPr>
    </w:lvl>
    <w:lvl w:ilvl="6" w:tplc="42525857" w:tentative="1">
      <w:start w:val="1"/>
      <w:numFmt w:val="decimal"/>
      <w:lvlText w:val="%7."/>
      <w:lvlJc w:val="left"/>
      <w:pPr>
        <w:ind w:left="5040" w:hanging="360"/>
      </w:pPr>
    </w:lvl>
    <w:lvl w:ilvl="7" w:tplc="42525857" w:tentative="1">
      <w:start w:val="1"/>
      <w:numFmt w:val="lowerLetter"/>
      <w:lvlText w:val="%8."/>
      <w:lvlJc w:val="left"/>
      <w:pPr>
        <w:ind w:left="5760" w:hanging="360"/>
      </w:pPr>
    </w:lvl>
    <w:lvl w:ilvl="8" w:tplc="42525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9">
    <w:multiLevelType w:val="hybridMultilevel"/>
    <w:lvl w:ilvl="0" w:tplc="74855164">
      <w:start w:val="1"/>
      <w:numFmt w:val="decimal"/>
      <w:lvlText w:val="%1."/>
      <w:lvlJc w:val="left"/>
      <w:pPr>
        <w:ind w:left="720" w:hanging="360"/>
      </w:pPr>
    </w:lvl>
    <w:lvl w:ilvl="1" w:tplc="74855164" w:tentative="1">
      <w:start w:val="1"/>
      <w:numFmt w:val="lowerLetter"/>
      <w:lvlText w:val="%2."/>
      <w:lvlJc w:val="left"/>
      <w:pPr>
        <w:ind w:left="1440" w:hanging="360"/>
      </w:pPr>
    </w:lvl>
    <w:lvl w:ilvl="2" w:tplc="74855164" w:tentative="1">
      <w:start w:val="1"/>
      <w:numFmt w:val="lowerRoman"/>
      <w:lvlText w:val="%3."/>
      <w:lvlJc w:val="right"/>
      <w:pPr>
        <w:ind w:left="2160" w:hanging="180"/>
      </w:pPr>
    </w:lvl>
    <w:lvl w:ilvl="3" w:tplc="74855164" w:tentative="1">
      <w:start w:val="1"/>
      <w:numFmt w:val="decimal"/>
      <w:lvlText w:val="%4."/>
      <w:lvlJc w:val="left"/>
      <w:pPr>
        <w:ind w:left="2880" w:hanging="360"/>
      </w:pPr>
    </w:lvl>
    <w:lvl w:ilvl="4" w:tplc="74855164" w:tentative="1">
      <w:start w:val="1"/>
      <w:numFmt w:val="lowerLetter"/>
      <w:lvlText w:val="%5."/>
      <w:lvlJc w:val="left"/>
      <w:pPr>
        <w:ind w:left="3600" w:hanging="360"/>
      </w:pPr>
    </w:lvl>
    <w:lvl w:ilvl="5" w:tplc="74855164" w:tentative="1">
      <w:start w:val="1"/>
      <w:numFmt w:val="lowerRoman"/>
      <w:lvlText w:val="%6."/>
      <w:lvlJc w:val="right"/>
      <w:pPr>
        <w:ind w:left="4320" w:hanging="180"/>
      </w:pPr>
    </w:lvl>
    <w:lvl w:ilvl="6" w:tplc="74855164" w:tentative="1">
      <w:start w:val="1"/>
      <w:numFmt w:val="decimal"/>
      <w:lvlText w:val="%7."/>
      <w:lvlJc w:val="left"/>
      <w:pPr>
        <w:ind w:left="5040" w:hanging="360"/>
      </w:pPr>
    </w:lvl>
    <w:lvl w:ilvl="7" w:tplc="74855164" w:tentative="1">
      <w:start w:val="1"/>
      <w:numFmt w:val="lowerLetter"/>
      <w:lvlText w:val="%8."/>
      <w:lvlJc w:val="left"/>
      <w:pPr>
        <w:ind w:left="5760" w:hanging="360"/>
      </w:pPr>
    </w:lvl>
    <w:lvl w:ilvl="8" w:tplc="74855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8">
    <w:multiLevelType w:val="hybridMultilevel"/>
    <w:lvl w:ilvl="0" w:tplc="11971734">
      <w:start w:val="1"/>
      <w:numFmt w:val="decimal"/>
      <w:lvlText w:val="%1."/>
      <w:lvlJc w:val="left"/>
      <w:pPr>
        <w:ind w:left="720" w:hanging="360"/>
      </w:pPr>
    </w:lvl>
    <w:lvl w:ilvl="1" w:tplc="11971734" w:tentative="1">
      <w:start w:val="1"/>
      <w:numFmt w:val="lowerLetter"/>
      <w:lvlText w:val="%2."/>
      <w:lvlJc w:val="left"/>
      <w:pPr>
        <w:ind w:left="1440" w:hanging="360"/>
      </w:pPr>
    </w:lvl>
    <w:lvl w:ilvl="2" w:tplc="11971734" w:tentative="1">
      <w:start w:val="1"/>
      <w:numFmt w:val="lowerRoman"/>
      <w:lvlText w:val="%3."/>
      <w:lvlJc w:val="right"/>
      <w:pPr>
        <w:ind w:left="2160" w:hanging="180"/>
      </w:pPr>
    </w:lvl>
    <w:lvl w:ilvl="3" w:tplc="11971734" w:tentative="1">
      <w:start w:val="1"/>
      <w:numFmt w:val="decimal"/>
      <w:lvlText w:val="%4."/>
      <w:lvlJc w:val="left"/>
      <w:pPr>
        <w:ind w:left="2880" w:hanging="360"/>
      </w:pPr>
    </w:lvl>
    <w:lvl w:ilvl="4" w:tplc="11971734" w:tentative="1">
      <w:start w:val="1"/>
      <w:numFmt w:val="lowerLetter"/>
      <w:lvlText w:val="%5."/>
      <w:lvlJc w:val="left"/>
      <w:pPr>
        <w:ind w:left="3600" w:hanging="360"/>
      </w:pPr>
    </w:lvl>
    <w:lvl w:ilvl="5" w:tplc="11971734" w:tentative="1">
      <w:start w:val="1"/>
      <w:numFmt w:val="lowerRoman"/>
      <w:lvlText w:val="%6."/>
      <w:lvlJc w:val="right"/>
      <w:pPr>
        <w:ind w:left="4320" w:hanging="180"/>
      </w:pPr>
    </w:lvl>
    <w:lvl w:ilvl="6" w:tplc="11971734" w:tentative="1">
      <w:start w:val="1"/>
      <w:numFmt w:val="decimal"/>
      <w:lvlText w:val="%7."/>
      <w:lvlJc w:val="left"/>
      <w:pPr>
        <w:ind w:left="5040" w:hanging="360"/>
      </w:pPr>
    </w:lvl>
    <w:lvl w:ilvl="7" w:tplc="11971734" w:tentative="1">
      <w:start w:val="1"/>
      <w:numFmt w:val="lowerLetter"/>
      <w:lvlText w:val="%8."/>
      <w:lvlJc w:val="left"/>
      <w:pPr>
        <w:ind w:left="5760" w:hanging="360"/>
      </w:pPr>
    </w:lvl>
    <w:lvl w:ilvl="8" w:tplc="11971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7">
    <w:multiLevelType w:val="hybridMultilevel"/>
    <w:lvl w:ilvl="0" w:tplc="46787195">
      <w:start w:val="1"/>
      <w:numFmt w:val="decimal"/>
      <w:lvlText w:val="%1."/>
      <w:lvlJc w:val="left"/>
      <w:pPr>
        <w:ind w:left="720" w:hanging="360"/>
      </w:pPr>
    </w:lvl>
    <w:lvl w:ilvl="1" w:tplc="46787195" w:tentative="1">
      <w:start w:val="1"/>
      <w:numFmt w:val="lowerLetter"/>
      <w:lvlText w:val="%2."/>
      <w:lvlJc w:val="left"/>
      <w:pPr>
        <w:ind w:left="1440" w:hanging="360"/>
      </w:pPr>
    </w:lvl>
    <w:lvl w:ilvl="2" w:tplc="46787195" w:tentative="1">
      <w:start w:val="1"/>
      <w:numFmt w:val="lowerRoman"/>
      <w:lvlText w:val="%3."/>
      <w:lvlJc w:val="right"/>
      <w:pPr>
        <w:ind w:left="2160" w:hanging="180"/>
      </w:pPr>
    </w:lvl>
    <w:lvl w:ilvl="3" w:tplc="46787195" w:tentative="1">
      <w:start w:val="1"/>
      <w:numFmt w:val="decimal"/>
      <w:lvlText w:val="%4."/>
      <w:lvlJc w:val="left"/>
      <w:pPr>
        <w:ind w:left="2880" w:hanging="360"/>
      </w:pPr>
    </w:lvl>
    <w:lvl w:ilvl="4" w:tplc="46787195" w:tentative="1">
      <w:start w:val="1"/>
      <w:numFmt w:val="lowerLetter"/>
      <w:lvlText w:val="%5."/>
      <w:lvlJc w:val="left"/>
      <w:pPr>
        <w:ind w:left="3600" w:hanging="360"/>
      </w:pPr>
    </w:lvl>
    <w:lvl w:ilvl="5" w:tplc="46787195" w:tentative="1">
      <w:start w:val="1"/>
      <w:numFmt w:val="lowerRoman"/>
      <w:lvlText w:val="%6."/>
      <w:lvlJc w:val="right"/>
      <w:pPr>
        <w:ind w:left="4320" w:hanging="180"/>
      </w:pPr>
    </w:lvl>
    <w:lvl w:ilvl="6" w:tplc="46787195" w:tentative="1">
      <w:start w:val="1"/>
      <w:numFmt w:val="decimal"/>
      <w:lvlText w:val="%7."/>
      <w:lvlJc w:val="left"/>
      <w:pPr>
        <w:ind w:left="5040" w:hanging="360"/>
      </w:pPr>
    </w:lvl>
    <w:lvl w:ilvl="7" w:tplc="46787195" w:tentative="1">
      <w:start w:val="1"/>
      <w:numFmt w:val="lowerLetter"/>
      <w:lvlText w:val="%8."/>
      <w:lvlJc w:val="left"/>
      <w:pPr>
        <w:ind w:left="5760" w:hanging="360"/>
      </w:pPr>
    </w:lvl>
    <w:lvl w:ilvl="8" w:tplc="46787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6">
    <w:multiLevelType w:val="hybridMultilevel"/>
    <w:lvl w:ilvl="0" w:tplc="45164426">
      <w:start w:val="1"/>
      <w:numFmt w:val="decimal"/>
      <w:lvlText w:val="%1."/>
      <w:lvlJc w:val="left"/>
      <w:pPr>
        <w:ind w:left="720" w:hanging="360"/>
      </w:pPr>
    </w:lvl>
    <w:lvl w:ilvl="1" w:tplc="45164426" w:tentative="1">
      <w:start w:val="1"/>
      <w:numFmt w:val="lowerLetter"/>
      <w:lvlText w:val="%2."/>
      <w:lvlJc w:val="left"/>
      <w:pPr>
        <w:ind w:left="1440" w:hanging="360"/>
      </w:pPr>
    </w:lvl>
    <w:lvl w:ilvl="2" w:tplc="45164426" w:tentative="1">
      <w:start w:val="1"/>
      <w:numFmt w:val="lowerRoman"/>
      <w:lvlText w:val="%3."/>
      <w:lvlJc w:val="right"/>
      <w:pPr>
        <w:ind w:left="2160" w:hanging="180"/>
      </w:pPr>
    </w:lvl>
    <w:lvl w:ilvl="3" w:tplc="45164426" w:tentative="1">
      <w:start w:val="1"/>
      <w:numFmt w:val="decimal"/>
      <w:lvlText w:val="%4."/>
      <w:lvlJc w:val="left"/>
      <w:pPr>
        <w:ind w:left="2880" w:hanging="360"/>
      </w:pPr>
    </w:lvl>
    <w:lvl w:ilvl="4" w:tplc="45164426" w:tentative="1">
      <w:start w:val="1"/>
      <w:numFmt w:val="lowerLetter"/>
      <w:lvlText w:val="%5."/>
      <w:lvlJc w:val="left"/>
      <w:pPr>
        <w:ind w:left="3600" w:hanging="360"/>
      </w:pPr>
    </w:lvl>
    <w:lvl w:ilvl="5" w:tplc="45164426" w:tentative="1">
      <w:start w:val="1"/>
      <w:numFmt w:val="lowerRoman"/>
      <w:lvlText w:val="%6."/>
      <w:lvlJc w:val="right"/>
      <w:pPr>
        <w:ind w:left="4320" w:hanging="180"/>
      </w:pPr>
    </w:lvl>
    <w:lvl w:ilvl="6" w:tplc="45164426" w:tentative="1">
      <w:start w:val="1"/>
      <w:numFmt w:val="decimal"/>
      <w:lvlText w:val="%7."/>
      <w:lvlJc w:val="left"/>
      <w:pPr>
        <w:ind w:left="5040" w:hanging="360"/>
      </w:pPr>
    </w:lvl>
    <w:lvl w:ilvl="7" w:tplc="45164426" w:tentative="1">
      <w:start w:val="1"/>
      <w:numFmt w:val="lowerLetter"/>
      <w:lvlText w:val="%8."/>
      <w:lvlJc w:val="left"/>
      <w:pPr>
        <w:ind w:left="5760" w:hanging="360"/>
      </w:pPr>
    </w:lvl>
    <w:lvl w:ilvl="8" w:tplc="45164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5">
    <w:multiLevelType w:val="hybridMultilevel"/>
    <w:lvl w:ilvl="0" w:tplc="47747722">
      <w:start w:val="1"/>
      <w:numFmt w:val="decimal"/>
      <w:lvlText w:val="%1."/>
      <w:lvlJc w:val="left"/>
      <w:pPr>
        <w:ind w:left="720" w:hanging="360"/>
      </w:pPr>
    </w:lvl>
    <w:lvl w:ilvl="1" w:tplc="47747722" w:tentative="1">
      <w:start w:val="1"/>
      <w:numFmt w:val="lowerLetter"/>
      <w:lvlText w:val="%2."/>
      <w:lvlJc w:val="left"/>
      <w:pPr>
        <w:ind w:left="1440" w:hanging="360"/>
      </w:pPr>
    </w:lvl>
    <w:lvl w:ilvl="2" w:tplc="47747722" w:tentative="1">
      <w:start w:val="1"/>
      <w:numFmt w:val="lowerRoman"/>
      <w:lvlText w:val="%3."/>
      <w:lvlJc w:val="right"/>
      <w:pPr>
        <w:ind w:left="2160" w:hanging="180"/>
      </w:pPr>
    </w:lvl>
    <w:lvl w:ilvl="3" w:tplc="47747722" w:tentative="1">
      <w:start w:val="1"/>
      <w:numFmt w:val="decimal"/>
      <w:lvlText w:val="%4."/>
      <w:lvlJc w:val="left"/>
      <w:pPr>
        <w:ind w:left="2880" w:hanging="360"/>
      </w:pPr>
    </w:lvl>
    <w:lvl w:ilvl="4" w:tplc="47747722" w:tentative="1">
      <w:start w:val="1"/>
      <w:numFmt w:val="lowerLetter"/>
      <w:lvlText w:val="%5."/>
      <w:lvlJc w:val="left"/>
      <w:pPr>
        <w:ind w:left="3600" w:hanging="360"/>
      </w:pPr>
    </w:lvl>
    <w:lvl w:ilvl="5" w:tplc="47747722" w:tentative="1">
      <w:start w:val="1"/>
      <w:numFmt w:val="lowerRoman"/>
      <w:lvlText w:val="%6."/>
      <w:lvlJc w:val="right"/>
      <w:pPr>
        <w:ind w:left="4320" w:hanging="180"/>
      </w:pPr>
    </w:lvl>
    <w:lvl w:ilvl="6" w:tplc="47747722" w:tentative="1">
      <w:start w:val="1"/>
      <w:numFmt w:val="decimal"/>
      <w:lvlText w:val="%7."/>
      <w:lvlJc w:val="left"/>
      <w:pPr>
        <w:ind w:left="5040" w:hanging="360"/>
      </w:pPr>
    </w:lvl>
    <w:lvl w:ilvl="7" w:tplc="47747722" w:tentative="1">
      <w:start w:val="1"/>
      <w:numFmt w:val="lowerLetter"/>
      <w:lvlText w:val="%8."/>
      <w:lvlJc w:val="left"/>
      <w:pPr>
        <w:ind w:left="5760" w:hanging="360"/>
      </w:pPr>
    </w:lvl>
    <w:lvl w:ilvl="8" w:tplc="47747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4">
    <w:multiLevelType w:val="hybridMultilevel"/>
    <w:lvl w:ilvl="0" w:tplc="35918641">
      <w:start w:val="1"/>
      <w:numFmt w:val="decimal"/>
      <w:lvlText w:val="%1."/>
      <w:lvlJc w:val="left"/>
      <w:pPr>
        <w:ind w:left="720" w:hanging="360"/>
      </w:pPr>
    </w:lvl>
    <w:lvl w:ilvl="1" w:tplc="35918641" w:tentative="1">
      <w:start w:val="1"/>
      <w:numFmt w:val="lowerLetter"/>
      <w:lvlText w:val="%2."/>
      <w:lvlJc w:val="left"/>
      <w:pPr>
        <w:ind w:left="1440" w:hanging="360"/>
      </w:pPr>
    </w:lvl>
    <w:lvl w:ilvl="2" w:tplc="35918641" w:tentative="1">
      <w:start w:val="1"/>
      <w:numFmt w:val="lowerRoman"/>
      <w:lvlText w:val="%3."/>
      <w:lvlJc w:val="right"/>
      <w:pPr>
        <w:ind w:left="2160" w:hanging="180"/>
      </w:pPr>
    </w:lvl>
    <w:lvl w:ilvl="3" w:tplc="35918641" w:tentative="1">
      <w:start w:val="1"/>
      <w:numFmt w:val="decimal"/>
      <w:lvlText w:val="%4."/>
      <w:lvlJc w:val="left"/>
      <w:pPr>
        <w:ind w:left="2880" w:hanging="360"/>
      </w:pPr>
    </w:lvl>
    <w:lvl w:ilvl="4" w:tplc="35918641" w:tentative="1">
      <w:start w:val="1"/>
      <w:numFmt w:val="lowerLetter"/>
      <w:lvlText w:val="%5."/>
      <w:lvlJc w:val="left"/>
      <w:pPr>
        <w:ind w:left="3600" w:hanging="360"/>
      </w:pPr>
    </w:lvl>
    <w:lvl w:ilvl="5" w:tplc="35918641" w:tentative="1">
      <w:start w:val="1"/>
      <w:numFmt w:val="lowerRoman"/>
      <w:lvlText w:val="%6."/>
      <w:lvlJc w:val="right"/>
      <w:pPr>
        <w:ind w:left="4320" w:hanging="180"/>
      </w:pPr>
    </w:lvl>
    <w:lvl w:ilvl="6" w:tplc="35918641" w:tentative="1">
      <w:start w:val="1"/>
      <w:numFmt w:val="decimal"/>
      <w:lvlText w:val="%7."/>
      <w:lvlJc w:val="left"/>
      <w:pPr>
        <w:ind w:left="5040" w:hanging="360"/>
      </w:pPr>
    </w:lvl>
    <w:lvl w:ilvl="7" w:tplc="35918641" w:tentative="1">
      <w:start w:val="1"/>
      <w:numFmt w:val="lowerLetter"/>
      <w:lvlText w:val="%8."/>
      <w:lvlJc w:val="left"/>
      <w:pPr>
        <w:ind w:left="5760" w:hanging="360"/>
      </w:pPr>
    </w:lvl>
    <w:lvl w:ilvl="8" w:tplc="35918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3">
    <w:multiLevelType w:val="hybridMultilevel"/>
    <w:lvl w:ilvl="0" w:tplc="42833033">
      <w:start w:val="1"/>
      <w:numFmt w:val="decimal"/>
      <w:lvlText w:val="%1."/>
      <w:lvlJc w:val="left"/>
      <w:pPr>
        <w:ind w:left="720" w:hanging="360"/>
      </w:pPr>
    </w:lvl>
    <w:lvl w:ilvl="1" w:tplc="42833033" w:tentative="1">
      <w:start w:val="1"/>
      <w:numFmt w:val="lowerLetter"/>
      <w:lvlText w:val="%2."/>
      <w:lvlJc w:val="left"/>
      <w:pPr>
        <w:ind w:left="1440" w:hanging="360"/>
      </w:pPr>
    </w:lvl>
    <w:lvl w:ilvl="2" w:tplc="42833033" w:tentative="1">
      <w:start w:val="1"/>
      <w:numFmt w:val="lowerRoman"/>
      <w:lvlText w:val="%3."/>
      <w:lvlJc w:val="right"/>
      <w:pPr>
        <w:ind w:left="2160" w:hanging="180"/>
      </w:pPr>
    </w:lvl>
    <w:lvl w:ilvl="3" w:tplc="42833033" w:tentative="1">
      <w:start w:val="1"/>
      <w:numFmt w:val="decimal"/>
      <w:lvlText w:val="%4."/>
      <w:lvlJc w:val="left"/>
      <w:pPr>
        <w:ind w:left="2880" w:hanging="360"/>
      </w:pPr>
    </w:lvl>
    <w:lvl w:ilvl="4" w:tplc="42833033" w:tentative="1">
      <w:start w:val="1"/>
      <w:numFmt w:val="lowerLetter"/>
      <w:lvlText w:val="%5."/>
      <w:lvlJc w:val="left"/>
      <w:pPr>
        <w:ind w:left="3600" w:hanging="360"/>
      </w:pPr>
    </w:lvl>
    <w:lvl w:ilvl="5" w:tplc="42833033" w:tentative="1">
      <w:start w:val="1"/>
      <w:numFmt w:val="lowerRoman"/>
      <w:lvlText w:val="%6."/>
      <w:lvlJc w:val="right"/>
      <w:pPr>
        <w:ind w:left="4320" w:hanging="180"/>
      </w:pPr>
    </w:lvl>
    <w:lvl w:ilvl="6" w:tplc="42833033" w:tentative="1">
      <w:start w:val="1"/>
      <w:numFmt w:val="decimal"/>
      <w:lvlText w:val="%7."/>
      <w:lvlJc w:val="left"/>
      <w:pPr>
        <w:ind w:left="5040" w:hanging="360"/>
      </w:pPr>
    </w:lvl>
    <w:lvl w:ilvl="7" w:tplc="42833033" w:tentative="1">
      <w:start w:val="1"/>
      <w:numFmt w:val="lowerLetter"/>
      <w:lvlText w:val="%8."/>
      <w:lvlJc w:val="left"/>
      <w:pPr>
        <w:ind w:left="5760" w:hanging="360"/>
      </w:pPr>
    </w:lvl>
    <w:lvl w:ilvl="8" w:tplc="42833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2">
    <w:multiLevelType w:val="hybridMultilevel"/>
    <w:lvl w:ilvl="0" w:tplc="31659857">
      <w:start w:val="1"/>
      <w:numFmt w:val="decimal"/>
      <w:lvlText w:val="%1."/>
      <w:lvlJc w:val="left"/>
      <w:pPr>
        <w:ind w:left="720" w:hanging="360"/>
      </w:pPr>
    </w:lvl>
    <w:lvl w:ilvl="1" w:tplc="31659857" w:tentative="1">
      <w:start w:val="1"/>
      <w:numFmt w:val="lowerLetter"/>
      <w:lvlText w:val="%2."/>
      <w:lvlJc w:val="left"/>
      <w:pPr>
        <w:ind w:left="1440" w:hanging="360"/>
      </w:pPr>
    </w:lvl>
    <w:lvl w:ilvl="2" w:tplc="31659857" w:tentative="1">
      <w:start w:val="1"/>
      <w:numFmt w:val="lowerRoman"/>
      <w:lvlText w:val="%3."/>
      <w:lvlJc w:val="right"/>
      <w:pPr>
        <w:ind w:left="2160" w:hanging="180"/>
      </w:pPr>
    </w:lvl>
    <w:lvl w:ilvl="3" w:tplc="31659857" w:tentative="1">
      <w:start w:val="1"/>
      <w:numFmt w:val="decimal"/>
      <w:lvlText w:val="%4."/>
      <w:lvlJc w:val="left"/>
      <w:pPr>
        <w:ind w:left="2880" w:hanging="360"/>
      </w:pPr>
    </w:lvl>
    <w:lvl w:ilvl="4" w:tplc="31659857" w:tentative="1">
      <w:start w:val="1"/>
      <w:numFmt w:val="lowerLetter"/>
      <w:lvlText w:val="%5."/>
      <w:lvlJc w:val="left"/>
      <w:pPr>
        <w:ind w:left="3600" w:hanging="360"/>
      </w:pPr>
    </w:lvl>
    <w:lvl w:ilvl="5" w:tplc="31659857" w:tentative="1">
      <w:start w:val="1"/>
      <w:numFmt w:val="lowerRoman"/>
      <w:lvlText w:val="%6."/>
      <w:lvlJc w:val="right"/>
      <w:pPr>
        <w:ind w:left="4320" w:hanging="180"/>
      </w:pPr>
    </w:lvl>
    <w:lvl w:ilvl="6" w:tplc="31659857" w:tentative="1">
      <w:start w:val="1"/>
      <w:numFmt w:val="decimal"/>
      <w:lvlText w:val="%7."/>
      <w:lvlJc w:val="left"/>
      <w:pPr>
        <w:ind w:left="5040" w:hanging="360"/>
      </w:pPr>
    </w:lvl>
    <w:lvl w:ilvl="7" w:tplc="31659857" w:tentative="1">
      <w:start w:val="1"/>
      <w:numFmt w:val="lowerLetter"/>
      <w:lvlText w:val="%8."/>
      <w:lvlJc w:val="left"/>
      <w:pPr>
        <w:ind w:left="5760" w:hanging="360"/>
      </w:pPr>
    </w:lvl>
    <w:lvl w:ilvl="8" w:tplc="31659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1">
    <w:multiLevelType w:val="hybridMultilevel"/>
    <w:lvl w:ilvl="0" w:tplc="34850128">
      <w:start w:val="1"/>
      <w:numFmt w:val="decimal"/>
      <w:lvlText w:val="%1."/>
      <w:lvlJc w:val="left"/>
      <w:pPr>
        <w:ind w:left="720" w:hanging="360"/>
      </w:pPr>
    </w:lvl>
    <w:lvl w:ilvl="1" w:tplc="34850128" w:tentative="1">
      <w:start w:val="1"/>
      <w:numFmt w:val="lowerLetter"/>
      <w:lvlText w:val="%2."/>
      <w:lvlJc w:val="left"/>
      <w:pPr>
        <w:ind w:left="1440" w:hanging="360"/>
      </w:pPr>
    </w:lvl>
    <w:lvl w:ilvl="2" w:tplc="34850128" w:tentative="1">
      <w:start w:val="1"/>
      <w:numFmt w:val="lowerRoman"/>
      <w:lvlText w:val="%3."/>
      <w:lvlJc w:val="right"/>
      <w:pPr>
        <w:ind w:left="2160" w:hanging="180"/>
      </w:pPr>
    </w:lvl>
    <w:lvl w:ilvl="3" w:tplc="34850128" w:tentative="1">
      <w:start w:val="1"/>
      <w:numFmt w:val="decimal"/>
      <w:lvlText w:val="%4."/>
      <w:lvlJc w:val="left"/>
      <w:pPr>
        <w:ind w:left="2880" w:hanging="360"/>
      </w:pPr>
    </w:lvl>
    <w:lvl w:ilvl="4" w:tplc="34850128" w:tentative="1">
      <w:start w:val="1"/>
      <w:numFmt w:val="lowerLetter"/>
      <w:lvlText w:val="%5."/>
      <w:lvlJc w:val="left"/>
      <w:pPr>
        <w:ind w:left="3600" w:hanging="360"/>
      </w:pPr>
    </w:lvl>
    <w:lvl w:ilvl="5" w:tplc="34850128" w:tentative="1">
      <w:start w:val="1"/>
      <w:numFmt w:val="lowerRoman"/>
      <w:lvlText w:val="%6."/>
      <w:lvlJc w:val="right"/>
      <w:pPr>
        <w:ind w:left="4320" w:hanging="180"/>
      </w:pPr>
    </w:lvl>
    <w:lvl w:ilvl="6" w:tplc="34850128" w:tentative="1">
      <w:start w:val="1"/>
      <w:numFmt w:val="decimal"/>
      <w:lvlText w:val="%7."/>
      <w:lvlJc w:val="left"/>
      <w:pPr>
        <w:ind w:left="5040" w:hanging="360"/>
      </w:pPr>
    </w:lvl>
    <w:lvl w:ilvl="7" w:tplc="34850128" w:tentative="1">
      <w:start w:val="1"/>
      <w:numFmt w:val="lowerLetter"/>
      <w:lvlText w:val="%8."/>
      <w:lvlJc w:val="left"/>
      <w:pPr>
        <w:ind w:left="5760" w:hanging="360"/>
      </w:pPr>
    </w:lvl>
    <w:lvl w:ilvl="8" w:tplc="34850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0">
    <w:multiLevelType w:val="hybridMultilevel"/>
    <w:lvl w:ilvl="0" w:tplc="80401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60">
    <w:abstractNumId w:val="17360"/>
  </w:num>
  <w:num w:numId="17361">
    <w:abstractNumId w:val="17361"/>
  </w:num>
  <w:num w:numId="17362">
    <w:abstractNumId w:val="17362"/>
  </w:num>
  <w:num w:numId="17363">
    <w:abstractNumId w:val="17363"/>
  </w:num>
  <w:num w:numId="17364">
    <w:abstractNumId w:val="17364"/>
  </w:num>
  <w:num w:numId="17365">
    <w:abstractNumId w:val="17365"/>
  </w:num>
  <w:num w:numId="17366">
    <w:abstractNumId w:val="17366"/>
  </w:num>
  <w:num w:numId="17367">
    <w:abstractNumId w:val="17367"/>
  </w:num>
  <w:num w:numId="17368">
    <w:abstractNumId w:val="17368"/>
  </w:num>
  <w:num w:numId="17369">
    <w:abstractNumId w:val="17369"/>
  </w:num>
  <w:num w:numId="17370">
    <w:abstractNumId w:val="17370"/>
  </w:num>
  <w:num w:numId="17371">
    <w:abstractNumId w:val="17371"/>
  </w:num>
  <w:num w:numId="17372">
    <w:abstractNumId w:val="17372"/>
  </w:num>
  <w:num w:numId="17373">
    <w:abstractNumId w:val="17373"/>
  </w:num>
  <w:num w:numId="17374">
    <w:abstractNumId w:val="17374"/>
  </w:num>
  <w:num w:numId="17375">
    <w:abstractNumId w:val="17375"/>
  </w:num>
  <w:num w:numId="17376">
    <w:abstractNumId w:val="17376"/>
  </w:num>
  <w:num w:numId="17377">
    <w:abstractNumId w:val="17377"/>
  </w:num>
  <w:num w:numId="17378">
    <w:abstractNumId w:val="17378"/>
  </w:num>
  <w:num w:numId="17379">
    <w:abstractNumId w:val="17379"/>
  </w:num>
  <w:num w:numId="17380">
    <w:abstractNumId w:val="17380"/>
  </w:num>
  <w:num w:numId="17381">
    <w:abstractNumId w:val="17381"/>
  </w:num>
  <w:num w:numId="17382">
    <w:abstractNumId w:val="17382"/>
  </w:num>
  <w:num w:numId="17383">
    <w:abstractNumId w:val="17383"/>
  </w:num>
  <w:num w:numId="17384">
    <w:abstractNumId w:val="17384"/>
  </w:num>
  <w:num w:numId="17385">
    <w:abstractNumId w:val="17385"/>
  </w:num>
  <w:num w:numId="17386">
    <w:abstractNumId w:val="17386"/>
  </w:num>
  <w:num w:numId="17387">
    <w:abstractNumId w:val="17387"/>
  </w:num>
  <w:num w:numId="17388">
    <w:abstractNumId w:val="17388"/>
  </w:num>
  <w:num w:numId="17389">
    <w:abstractNumId w:val="17389"/>
  </w:num>
  <w:num w:numId="17390">
    <w:abstractNumId w:val="17390"/>
  </w:num>
  <w:num w:numId="17391">
    <w:abstractNumId w:val="17391"/>
  </w:num>
  <w:num w:numId="17392">
    <w:abstractNumId w:val="17392"/>
  </w:num>
  <w:num w:numId="17393">
    <w:abstractNumId w:val="17393"/>
  </w:num>
  <w:num w:numId="17394">
    <w:abstractNumId w:val="17394"/>
  </w:num>
  <w:num w:numId="17395">
    <w:abstractNumId w:val="17395"/>
  </w:num>
  <w:num w:numId="17396">
    <w:abstractNumId w:val="17396"/>
  </w:num>
  <w:num w:numId="17397">
    <w:abstractNumId w:val="17397"/>
  </w:num>
  <w:num w:numId="17398">
    <w:abstractNumId w:val="17398"/>
  </w:num>
  <w:num w:numId="17399">
    <w:abstractNumId w:val="17399"/>
  </w:num>
  <w:num w:numId="17400">
    <w:abstractNumId w:val="17400"/>
  </w:num>
  <w:num w:numId="17401">
    <w:abstractNumId w:val="17401"/>
  </w:num>
  <w:num w:numId="17402">
    <w:abstractNumId w:val="17402"/>
  </w:num>
  <w:num w:numId="17403">
    <w:abstractNumId w:val="17403"/>
  </w:num>
  <w:num w:numId="17404">
    <w:abstractNumId w:val="17404"/>
  </w:num>
  <w:num w:numId="17405">
    <w:abstractNumId w:val="17405"/>
  </w:num>
  <w:num w:numId="17406">
    <w:abstractNumId w:val="17406"/>
  </w:num>
  <w:num w:numId="17407">
    <w:abstractNumId w:val="17407"/>
  </w:num>
  <w:num w:numId="17408">
    <w:abstractNumId w:val="17408"/>
  </w:num>
  <w:num w:numId="17409">
    <w:abstractNumId w:val="17409"/>
  </w:num>
  <w:num w:numId="17410">
    <w:abstractNumId w:val="17410"/>
  </w:num>
  <w:num w:numId="17411">
    <w:abstractNumId w:val="17411"/>
  </w:num>
  <w:num w:numId="17412">
    <w:abstractNumId w:val="17412"/>
  </w:num>
  <w:num w:numId="17413">
    <w:abstractNumId w:val="17413"/>
  </w:num>
  <w:num w:numId="17414">
    <w:abstractNumId w:val="17414"/>
  </w:num>
  <w:num w:numId="17415">
    <w:abstractNumId w:val="17415"/>
  </w:num>
  <w:num w:numId="17416">
    <w:abstractNumId w:val="17416"/>
  </w:num>
  <w:num w:numId="17417">
    <w:abstractNumId w:val="17417"/>
  </w:num>
  <w:num w:numId="17418">
    <w:abstractNumId w:val="17418"/>
  </w:num>
  <w:num w:numId="17419">
    <w:abstractNumId w:val="17419"/>
  </w:num>
  <w:num w:numId="17420">
    <w:abstractNumId w:val="174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5062357" Type="http://schemas.openxmlformats.org/officeDocument/2006/relationships/comments" Target="comments.xml"/><Relationship Id="rId482712102" Type="http://schemas.microsoft.com/office/2011/relationships/commentsExtended" Target="commentsExtended.xml"/><Relationship Id="rId90933771" Type="http://schemas.openxmlformats.org/officeDocument/2006/relationships/image" Target="media/imgrId90933771.jpg"/><Relationship Id="rId765369190f255bb61" Type="http://schemas.openxmlformats.org/officeDocument/2006/relationships/hyperlink" Target="https://iservice.lombardini.it/jsp/Template2/manuale.jsp?id=289&amp;parent=1181" TargetMode="External"/><Relationship Id="rId270769190f255bf0e" Type="http://schemas.openxmlformats.org/officeDocument/2006/relationships/hyperlink" Target="https://iservice.lombardini.it/jsp/Template2/manuale.jsp?id=282&amp;parent=1136" TargetMode="External"/><Relationship Id="rId613369190f255c4df" Type="http://schemas.openxmlformats.org/officeDocument/2006/relationships/hyperlink" Target="https://iservice.lombardini.it/jsp/Template2/manuale.jsp?id=269&amp;parent=1181" TargetMode="External"/><Relationship Id="rId932169190f255cade" Type="http://schemas.openxmlformats.org/officeDocument/2006/relationships/hyperlink" Target="https://iservice.lombardini.it/jsp/Template2/manuale.jsp?id=339&amp;parent=1181" TargetMode="External"/><Relationship Id="rId760469190f255cc97" Type="http://schemas.openxmlformats.org/officeDocument/2006/relationships/hyperlink" Target="https://iservice.lombardini.it/jsp/Template2/manuale.jsp?id=339&amp;parent=1181" TargetMode="External"/><Relationship Id="rId820269190f255d986" Type="http://schemas.openxmlformats.org/officeDocument/2006/relationships/hyperlink" Target="https://iservice.lombardini.it/jsp/Template2/manuale.jsp?id=274&amp;parent=1136" TargetMode="External"/><Relationship Id="rId696469190f256426c" Type="http://schemas.openxmlformats.org/officeDocument/2006/relationships/hyperlink" Target="https://iservice.lombardini.it/jsp/Template2/manuale.jsp?id=339&amp;parent=1136" TargetMode="External"/><Relationship Id="rId604769190f2602519" Type="http://schemas.openxmlformats.org/officeDocument/2006/relationships/hyperlink" Target="https://iservice.lombardini.it/jsp/Template2/manuale.jsp?id=272&amp;parent=1136" TargetMode="External"/><Relationship Id="rId449969190f261170d" Type="http://schemas.openxmlformats.org/officeDocument/2006/relationships/hyperlink" Target="https://iservice.lombardini.it/jsp/Template2/manuale.jsp?id=291&amp;parent=1136" TargetMode="External"/><Relationship Id="rId201069190f2611d32" Type="http://schemas.openxmlformats.org/officeDocument/2006/relationships/hyperlink" Target="https://iservice.lombardini.it/jsp/Template2/manuale.jsp?id=259&amp;parent=1136" TargetMode="External"/><Relationship Id="rId225269190f263d365" Type="http://schemas.openxmlformats.org/officeDocument/2006/relationships/hyperlink" Target="https://iservice.lombardini.it/jsp/Template2/manuale.jsp?id=339&amp;parent=1136" TargetMode="External"/><Relationship Id="rId309869190f2661c27" Type="http://schemas.openxmlformats.org/officeDocument/2006/relationships/hyperlink" Target="https://iservice.lombardini.it/jsp/Template2/manuale.jsp?id=339&amp;parent=1136" TargetMode="External"/><Relationship Id="rId137869190f26b505f" Type="http://schemas.openxmlformats.org/officeDocument/2006/relationships/hyperlink" Target="https://iservice.lombardini.it/jsp/Template2/manuale.jsp?id=269&amp;parent=1136" TargetMode="External"/><Relationship Id="rId781669190f26b552c" Type="http://schemas.openxmlformats.org/officeDocument/2006/relationships/hyperlink" Target="https://iservice.lombardini.it/jsp/Template2/manuale.jsp?id=284&amp;parent=1136" TargetMode="External"/><Relationship Id="rId529169190f2708470" Type="http://schemas.openxmlformats.org/officeDocument/2006/relationships/hyperlink" Target="https://iservice.lombardini.it/jsp/Template2/manuale.jsp?id=279&amp;parent=1136&amp;txts=2.18" TargetMode="External"/><Relationship Id="rId578569190f2708afe" Type="http://schemas.openxmlformats.org/officeDocument/2006/relationships/hyperlink" Target="https://iservice.lombardini.it/jsp/Template2/manuale.jsp?id=291&amp;parent=1136" TargetMode="External"/><Relationship Id="rId470169190f2709241" Type="http://schemas.openxmlformats.org/officeDocument/2006/relationships/hyperlink" Target="https://iservice.lombardini.it/jsp/Template2/manuale.jsp?id=339&amp;parent=1136" TargetMode="External"/><Relationship Id="rId756769190f2736a5c" Type="http://schemas.openxmlformats.org/officeDocument/2006/relationships/hyperlink" Target="https://www.youtube.com/embed/tQ9VHKF4u_0?rel=0" TargetMode="External"/><Relationship Id="rId438569190f273d522" Type="http://schemas.openxmlformats.org/officeDocument/2006/relationships/hyperlink" Target="https://iservice.lombardini.it/jsp/Template2/manuale.jsp?id=296&amp;parent=1136" TargetMode="External"/><Relationship Id="rId928569190f2772a4f" Type="http://schemas.openxmlformats.org/officeDocument/2006/relationships/hyperlink" Target="https://iservice.lombardini.it/jsp/Template2/manuale.jsp?id=339&amp;parent=1136" TargetMode="External"/><Relationship Id="rId244969190f27731b1" Type="http://schemas.openxmlformats.org/officeDocument/2006/relationships/hyperlink" Target="https://iservice.lombardini.it/jsp/Template2/manuale.jsp?id=339&amp;parent=1136" TargetMode="External"/><Relationship Id="rId299469190f277b3a2" Type="http://schemas.openxmlformats.org/officeDocument/2006/relationships/hyperlink" Target="https://iservice.lombardini.it/jsp/Template2/manuale.jsp?id=339&amp;parent=1136" TargetMode="External"/><Relationship Id="rId162069190f277b72c" Type="http://schemas.openxmlformats.org/officeDocument/2006/relationships/hyperlink" Target="https://iservice.lombardini.it/jsp/Template2/manuale.jsp?id=339&amp;parent=1136" TargetMode="External"/><Relationship Id="rId992169190f277b924" Type="http://schemas.openxmlformats.org/officeDocument/2006/relationships/hyperlink" Target="https://iservice.lombardini.it/jsp/Template2/manuale.jsp?id=298&amp;parent=1136" TargetMode="External"/><Relationship Id="rId704669190f2810439" Type="http://schemas.openxmlformats.org/officeDocument/2006/relationships/hyperlink" Target="https://iservice.lombardini.it/jsp/Template2/manuale.jsp?id=339&amp;parent=1136" TargetMode="External"/><Relationship Id="rId865569190f2810da1" Type="http://schemas.openxmlformats.org/officeDocument/2006/relationships/hyperlink" Target="https://iservice.lombardini.it/jsp/Template2/manuale.jsp?id=339&amp;parent=1136" TargetMode="External"/><Relationship Id="rId919569190f281e1d8" Type="http://schemas.openxmlformats.org/officeDocument/2006/relationships/hyperlink" Target="https://iservice.lombardini.it/jsp/Template2/manuale.jsp?id=339&amp;parent=1136" TargetMode="External"/><Relationship Id="rId878469190f2550678" Type="http://schemas.openxmlformats.org/officeDocument/2006/relationships/image" Target="media/imgrId878469190f2550678.jpg"/><Relationship Id="rId574569190f255b51e" Type="http://schemas.openxmlformats.org/officeDocument/2006/relationships/image" Target="media/imgrId574569190f255b51e.gif"/><Relationship Id="rId371369190f2563203" Type="http://schemas.openxmlformats.org/officeDocument/2006/relationships/image" Target="media/imgrId371369190f2563203.jpg"/><Relationship Id="rId934269190f256f3b9" Type="http://schemas.openxmlformats.org/officeDocument/2006/relationships/image" Target="media/imgrId934269190f256f3b9.jpg"/><Relationship Id="rId377069190f25761ef" Type="http://schemas.openxmlformats.org/officeDocument/2006/relationships/image" Target="media/imgrId377069190f25761ef.jpg"/><Relationship Id="rId668369190f2586499" Type="http://schemas.openxmlformats.org/officeDocument/2006/relationships/image" Target="media/imgrId668369190f2586499.jpg"/><Relationship Id="rId198769190f258cc70" Type="http://schemas.openxmlformats.org/officeDocument/2006/relationships/image" Target="media/imgrId198769190f258cc70.jpg"/><Relationship Id="rId570069190f25917a9" Type="http://schemas.openxmlformats.org/officeDocument/2006/relationships/image" Target="media/imgrId570069190f25917a9.gif"/><Relationship Id="rId358269190f25a068b" Type="http://schemas.openxmlformats.org/officeDocument/2006/relationships/image" Target="media/imgrId358269190f25a068b.jpg"/><Relationship Id="rId208269190f25a7785" Type="http://schemas.openxmlformats.org/officeDocument/2006/relationships/image" Target="media/imgrId208269190f25a7785.gif"/><Relationship Id="rId190169190f25b7969" Type="http://schemas.openxmlformats.org/officeDocument/2006/relationships/image" Target="media/imgrId190169190f25b7969.jpg"/><Relationship Id="rId926669190f25bc1dd" Type="http://schemas.openxmlformats.org/officeDocument/2006/relationships/image" Target="media/imgrId926669190f25bc1dd.gif"/><Relationship Id="rId319469190f25c0acd" Type="http://schemas.openxmlformats.org/officeDocument/2006/relationships/image" Target="media/imgrId319469190f25c0acd.jpg"/><Relationship Id="rId364969190f25cd095" Type="http://schemas.openxmlformats.org/officeDocument/2006/relationships/image" Target="media/imgrId364969190f25cd095.jpg"/><Relationship Id="rId821269190f25dc339" Type="http://schemas.openxmlformats.org/officeDocument/2006/relationships/image" Target="media/imgrId821269190f25dc339.jpg"/><Relationship Id="rId121469190f25e2593" Type="http://schemas.openxmlformats.org/officeDocument/2006/relationships/image" Target="media/imgrId121469190f25e2593.jpg"/><Relationship Id="rId186669190f25f0390" Type="http://schemas.openxmlformats.org/officeDocument/2006/relationships/image" Target="media/imgrId186669190f25f0390.jpg"/><Relationship Id="rId657669190f26019b5" Type="http://schemas.openxmlformats.org/officeDocument/2006/relationships/image" Target="media/imgrId657669190f26019b5.jpg"/><Relationship Id="rId886369190f2610c35" Type="http://schemas.openxmlformats.org/officeDocument/2006/relationships/image" Target="media/imgrId886369190f2610c35.jpg"/><Relationship Id="rId319469190f26200b7" Type="http://schemas.openxmlformats.org/officeDocument/2006/relationships/image" Target="media/imgrId319469190f26200b7.jpg"/><Relationship Id="rId285269190f2627ed9" Type="http://schemas.openxmlformats.org/officeDocument/2006/relationships/image" Target="media/imgrId285269190f2627ed9.gif"/><Relationship Id="rId658269190f2638490" Type="http://schemas.openxmlformats.org/officeDocument/2006/relationships/image" Target="media/imgrId658269190f2638490.jpg"/><Relationship Id="rId291769190f263c9cd" Type="http://schemas.openxmlformats.org/officeDocument/2006/relationships/image" Target="media/imgrId291769190f263c9cd.gif"/><Relationship Id="rId125169190f264a234" Type="http://schemas.openxmlformats.org/officeDocument/2006/relationships/image" Target="media/imgrId125169190f264a234.jpg"/><Relationship Id="rId789369190f26587db" Type="http://schemas.openxmlformats.org/officeDocument/2006/relationships/image" Target="media/imgrId789369190f26587db.jpg"/><Relationship Id="rId122969190f26609d0" Type="http://schemas.openxmlformats.org/officeDocument/2006/relationships/image" Target="media/imgrId122969190f26609d0.jpg"/><Relationship Id="rId681369190f2670c4a" Type="http://schemas.openxmlformats.org/officeDocument/2006/relationships/image" Target="media/imgrId681369190f2670c4a.jpg"/><Relationship Id="rId500469190f267dec6" Type="http://schemas.openxmlformats.org/officeDocument/2006/relationships/image" Target="media/imgrId500469190f267dec6.jpg"/><Relationship Id="rId466169190f2683140" Type="http://schemas.openxmlformats.org/officeDocument/2006/relationships/image" Target="media/imgrId466169190f2683140.jpg"/><Relationship Id="rId936669190f26902e6" Type="http://schemas.openxmlformats.org/officeDocument/2006/relationships/image" Target="media/imgrId936669190f26902e6.jpg"/><Relationship Id="rId884469190f269d3dc" Type="http://schemas.openxmlformats.org/officeDocument/2006/relationships/image" Target="media/imgrId884469190f269d3dc.jpg"/><Relationship Id="rId263969190f26aeb3b" Type="http://schemas.openxmlformats.org/officeDocument/2006/relationships/image" Target="media/imgrId263969190f26aeb3b.jpg"/><Relationship Id="rId451169190f26b4a63" Type="http://schemas.openxmlformats.org/officeDocument/2006/relationships/image" Target="media/imgrId451169190f26b4a63.jpg"/><Relationship Id="rId154069190f26c52d4" Type="http://schemas.openxmlformats.org/officeDocument/2006/relationships/image" Target="media/imgrId154069190f26c52d4.jpg"/><Relationship Id="rId868769190f26d4363" Type="http://schemas.openxmlformats.org/officeDocument/2006/relationships/image" Target="media/imgrId868769190f26d4363.jpg"/><Relationship Id="rId775469190f26e18a9" Type="http://schemas.openxmlformats.org/officeDocument/2006/relationships/image" Target="media/imgrId775469190f26e18a9.jpg"/><Relationship Id="rId129769190f26f3f0c" Type="http://schemas.openxmlformats.org/officeDocument/2006/relationships/image" Target="media/imgrId129769190f26f3f0c.jpg"/><Relationship Id="rId321469190f2707bbc" Type="http://schemas.openxmlformats.org/officeDocument/2006/relationships/image" Target="media/imgrId321469190f2707bbc.jpg"/><Relationship Id="rId927969190f271835c" Type="http://schemas.openxmlformats.org/officeDocument/2006/relationships/image" Target="media/imgrId927969190f271835c.jpg"/><Relationship Id="rId310069190f2727009" Type="http://schemas.openxmlformats.org/officeDocument/2006/relationships/image" Target="media/imgrId310069190f2727009.jpg"/><Relationship Id="rId428369190f27362cf" Type="http://schemas.openxmlformats.org/officeDocument/2006/relationships/image" Target="media/imgrId428369190f27362cf.jpg"/><Relationship Id="rId790269190f273cee6" Type="http://schemas.openxmlformats.org/officeDocument/2006/relationships/image" Target="media/imgrId790269190f273cee6.gif"/><Relationship Id="rId948369190f274bb34" Type="http://schemas.openxmlformats.org/officeDocument/2006/relationships/image" Target="media/imgrId948369190f274bb34.jpg"/><Relationship Id="rId375069190f275b61b" Type="http://schemas.openxmlformats.org/officeDocument/2006/relationships/image" Target="media/imgrId375069190f275b61b.jpg"/><Relationship Id="rId531869190f276aed9" Type="http://schemas.openxmlformats.org/officeDocument/2006/relationships/image" Target="media/imgrId531869190f276aed9.jpg"/><Relationship Id="rId940469190f277228d" Type="http://schemas.openxmlformats.org/officeDocument/2006/relationships/image" Target="media/imgrId940469190f277228d.jpg"/><Relationship Id="rId285469190f277a608" Type="http://schemas.openxmlformats.org/officeDocument/2006/relationships/image" Target="media/imgrId285469190f277a608.jpg"/><Relationship Id="rId959969190f2788512" Type="http://schemas.openxmlformats.org/officeDocument/2006/relationships/image" Target="media/imgrId959969190f2788512.jpg"/><Relationship Id="rId419369190f27915a6" Type="http://schemas.openxmlformats.org/officeDocument/2006/relationships/image" Target="media/imgrId419369190f27915a6.jpg"/><Relationship Id="rId971169190f27a0ed0" Type="http://schemas.openxmlformats.org/officeDocument/2006/relationships/image" Target="media/imgrId971169190f27a0ed0.jpg"/><Relationship Id="rId917669190f27af8b9" Type="http://schemas.openxmlformats.org/officeDocument/2006/relationships/image" Target="media/imgrId917669190f27af8b9.jpg"/><Relationship Id="rId857369190f27b71cc" Type="http://schemas.openxmlformats.org/officeDocument/2006/relationships/image" Target="media/imgrId857369190f27b71cc.gif"/><Relationship Id="rId478069190f27c5aa7" Type="http://schemas.openxmlformats.org/officeDocument/2006/relationships/image" Target="media/imgrId478069190f27c5aa7.jpg"/><Relationship Id="rId269869190f27d3a7a" Type="http://schemas.openxmlformats.org/officeDocument/2006/relationships/image" Target="media/imgrId269869190f27d3a7a.jpg"/><Relationship Id="rId926269190f27d933e" Type="http://schemas.openxmlformats.org/officeDocument/2006/relationships/image" Target="media/imgrId926269190f27d933e.jpg"/><Relationship Id="rId582169190f27e0ad5" Type="http://schemas.openxmlformats.org/officeDocument/2006/relationships/image" Target="media/imgrId582169190f27e0ad5.jpg"/><Relationship Id="rId416569190f27f0c5f" Type="http://schemas.openxmlformats.org/officeDocument/2006/relationships/image" Target="media/imgrId416569190f27f0c5f.jpg"/><Relationship Id="rId128769190f280b203" Type="http://schemas.openxmlformats.org/officeDocument/2006/relationships/image" Target="media/imgrId128769190f280b203.jpg"/><Relationship Id="rId762969190f280fee4" Type="http://schemas.openxmlformats.org/officeDocument/2006/relationships/image" Target="media/imgrId762969190f280fee4.gif"/><Relationship Id="rId239769190f281dc14" Type="http://schemas.openxmlformats.org/officeDocument/2006/relationships/image" Target="media/imgrId239769190f281dc14.jpg"/><Relationship Id="rId678169190f282ae85" Type="http://schemas.openxmlformats.org/officeDocument/2006/relationships/image" Target="media/imgrId678169190f282ae85.jpg"/><Relationship Id="rId886669190f28314f5" Type="http://schemas.openxmlformats.org/officeDocument/2006/relationships/image" Target="media/imgrId886669190f28314f5.jpg"/><Relationship Id="rId547469190f283f83a" Type="http://schemas.openxmlformats.org/officeDocument/2006/relationships/image" Target="media/imgrId547469190f283f83a.jpg"/><Relationship Id="rId399069190f2843ce4" Type="http://schemas.openxmlformats.org/officeDocument/2006/relationships/image" Target="media/imgrId399069190f2843ce4.gif"/><Relationship Id="rId384069190f2855047" Type="http://schemas.openxmlformats.org/officeDocument/2006/relationships/image" Target="media/imgrId384069190f2855047.jpg"/><Relationship Id="rId468469190f285b697" Type="http://schemas.openxmlformats.org/officeDocument/2006/relationships/image" Target="media/imgrId468469190f285b697.gif"/><Relationship Id="rId669769190f286ac3f" Type="http://schemas.openxmlformats.org/officeDocument/2006/relationships/image" Target="media/imgrId669769190f286ac3f.jpg"/><Relationship Id="rId669369190f286f8b5" Type="http://schemas.openxmlformats.org/officeDocument/2006/relationships/image" Target="media/imgrId669369190f286f8b5.gif"/><Relationship Id="rId579269190f287dd6f" Type="http://schemas.openxmlformats.org/officeDocument/2006/relationships/image" Target="media/imgrId579269190f287dd6f.jpg"/><Relationship Id="rId143869190f288c401" Type="http://schemas.openxmlformats.org/officeDocument/2006/relationships/image" Target="media/imgrId143869190f288c401.jpg"/><Relationship Id="rId535769190f2897f5b" Type="http://schemas.openxmlformats.org/officeDocument/2006/relationships/image" Target="media/imgrId535769190f2897f5b.jpg"/><Relationship Id="rId833469190f289cb60" Type="http://schemas.openxmlformats.org/officeDocument/2006/relationships/image" Target="media/imgrId833469190f289cb60.gif"/><Relationship Id="rId353769190f28aba01" Type="http://schemas.openxmlformats.org/officeDocument/2006/relationships/image" Target="media/imgrId353769190f28aba01.jpg"/><Relationship Id="rId202269190f28ba3e8" Type="http://schemas.openxmlformats.org/officeDocument/2006/relationships/image" Target="media/imgrId202269190f28ba3e8.jpg"/><Relationship Id="rId838869190f28c2f2d" Type="http://schemas.openxmlformats.org/officeDocument/2006/relationships/image" Target="media/imgrId838869190f28c2f2d.jpg"/><Relationship Id="rId583669190f28d00d3" Type="http://schemas.openxmlformats.org/officeDocument/2006/relationships/image" Target="media/imgrId583669190f28d00d3.jpg"/><Relationship Id="rId867469190f28e0098" Type="http://schemas.openxmlformats.org/officeDocument/2006/relationships/image" Target="media/imgrId867469190f28e0098.png"/><Relationship Id="rId461169190f29094fe" Type="http://schemas.openxmlformats.org/officeDocument/2006/relationships/image" Target="media/imgrId461169190f29094fe.png"/><Relationship Id="rId374169190f2919893" Type="http://schemas.openxmlformats.org/officeDocument/2006/relationships/image" Target="media/imgrId374169190f2919893.png"/><Relationship Id="rId314269190f292787c" Type="http://schemas.openxmlformats.org/officeDocument/2006/relationships/image" Target="media/imgrId314269190f292787c.jpg"/><Relationship Id="rId959069190f292e2ca" Type="http://schemas.openxmlformats.org/officeDocument/2006/relationships/image" Target="media/imgrId959069190f292e2ca.jpg"/><Relationship Id="rId888469190f2937f81" Type="http://schemas.openxmlformats.org/officeDocument/2006/relationships/image" Target="media/imgrId888469190f2937f81.jpg"/><Relationship Id="rId449269190f294b645" Type="http://schemas.openxmlformats.org/officeDocument/2006/relationships/image" Target="media/imgrId449269190f294b645.jpg"/><Relationship Id="rId397269190f295f844" Type="http://schemas.openxmlformats.org/officeDocument/2006/relationships/image" Target="media/imgrId397269190f295f844.jpg"/><Relationship Id="rId881569190f296beaa" Type="http://schemas.openxmlformats.org/officeDocument/2006/relationships/image" Target="media/imgrId881569190f296beaa.jpg"/><Relationship Id="rId475269190f297072f" Type="http://schemas.openxmlformats.org/officeDocument/2006/relationships/image" Target="media/imgrId475269190f297072f.gif"/><Relationship Id="rId553169190f2976ca4" Type="http://schemas.openxmlformats.org/officeDocument/2006/relationships/image" Target="media/imgrId553169190f2976ca4.jpg"/><Relationship Id="rId806169190f2984c78" Type="http://schemas.openxmlformats.org/officeDocument/2006/relationships/image" Target="media/imgrId806169190f2984c78.jpg"/><Relationship Id="rId158269190f2989a4d" Type="http://schemas.openxmlformats.org/officeDocument/2006/relationships/image" Target="media/imgrId158269190f2989a4d.gif"/><Relationship Id="rId754869190f2996358" Type="http://schemas.openxmlformats.org/officeDocument/2006/relationships/image" Target="media/imgrId754869190f2996358.jpg"/><Relationship Id="rId878469190f299cab5" Type="http://schemas.openxmlformats.org/officeDocument/2006/relationships/image" Target="media/imgrId878469190f299cab5.gif"/><Relationship Id="rId111969190f29a7f81" Type="http://schemas.openxmlformats.org/officeDocument/2006/relationships/image" Target="media/imgrId111969190f29a7f81.jpg"/><Relationship Id="rId945069190f29b8395" Type="http://schemas.openxmlformats.org/officeDocument/2006/relationships/image" Target="media/imgrId945069190f29b8395.jpg"/><Relationship Id="rId131669190f29c65b3" Type="http://schemas.openxmlformats.org/officeDocument/2006/relationships/image" Target="media/imgrId131669190f29c65b3.jpg"/><Relationship Id="rId642469190f29cbb5a" Type="http://schemas.openxmlformats.org/officeDocument/2006/relationships/image" Target="media/imgrId642469190f29cbb5a.jpg"/><Relationship Id="rId843569190f29dacc7" Type="http://schemas.openxmlformats.org/officeDocument/2006/relationships/image" Target="media/imgrId843569190f29dacc7.jpg"/><Relationship Id="rId345869190f29e9751" Type="http://schemas.openxmlformats.org/officeDocument/2006/relationships/image" Target="media/imgrId345869190f29e9751.jpg"/><Relationship Id="rId353069190f29ee67b" Type="http://schemas.openxmlformats.org/officeDocument/2006/relationships/image" Target="media/imgrId353069190f29ee67b.gif"/><Relationship Id="rId435469190f2a09102" Type="http://schemas.openxmlformats.org/officeDocument/2006/relationships/image" Target="media/imgrId435469190f2a0910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0933771" Type="http://schemas.openxmlformats.org/officeDocument/2006/relationships/image" Target="media/imgrId9093377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0933771" Type="http://schemas.openxmlformats.org/officeDocument/2006/relationships/image" Target="media/imgrId9093377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0933771" Type="http://schemas.openxmlformats.org/officeDocument/2006/relationships/image" Target="media/imgrId9093377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0933771" Type="http://schemas.openxmlformats.org/officeDocument/2006/relationships/image" Target="media/imgrId9093377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0933771" Type="http://schemas.openxmlformats.org/officeDocument/2006/relationships/image" Target="media/imgrId9093377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0933771" Type="http://schemas.openxmlformats.org/officeDocument/2006/relationships/image" Target="media/imgrId9093377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