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5105873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256773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292307" w:name="ctxt"/>
    <w:bookmarkEnd w:id="4029230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06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406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406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406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406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406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406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406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406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06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17669190f036121d"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77869190f03613b9"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406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688469190f0361a9b"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82884320" name="name587269190f03849f0"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924069190f03849eb"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92050793" name="name283469190f0398921"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980869190f039891d"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406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406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406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16129152" name="name359569190f03a642d"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174869190f03a6429"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24981336" name="name193869190f03b0c31"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853769190f03b0c2c"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75094621" name="name341769190f03c22eb"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16169190f03c22e7"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13551854" name="name159469190f03d36e1"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334969190f03d36dd"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53039267" name="name350069190f03e8f8f"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32069190f03e8f8b"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065">
    <w:multiLevelType w:val="hybridMultilevel"/>
    <w:lvl w:ilvl="0" w:tplc="31943679">
      <w:start w:val="1"/>
      <w:numFmt w:val="decimal"/>
      <w:lvlText w:val="%1."/>
      <w:lvlJc w:val="left"/>
      <w:pPr>
        <w:ind w:left="720" w:hanging="360"/>
      </w:pPr>
    </w:lvl>
    <w:lvl w:ilvl="1" w:tplc="31943679" w:tentative="1">
      <w:start w:val="1"/>
      <w:numFmt w:val="lowerLetter"/>
      <w:lvlText w:val="%2."/>
      <w:lvlJc w:val="left"/>
      <w:pPr>
        <w:ind w:left="1440" w:hanging="360"/>
      </w:pPr>
    </w:lvl>
    <w:lvl w:ilvl="2" w:tplc="31943679" w:tentative="1">
      <w:start w:val="1"/>
      <w:numFmt w:val="lowerRoman"/>
      <w:lvlText w:val="%3."/>
      <w:lvlJc w:val="right"/>
      <w:pPr>
        <w:ind w:left="2160" w:hanging="180"/>
      </w:pPr>
    </w:lvl>
    <w:lvl w:ilvl="3" w:tplc="31943679" w:tentative="1">
      <w:start w:val="1"/>
      <w:numFmt w:val="decimal"/>
      <w:lvlText w:val="%4."/>
      <w:lvlJc w:val="left"/>
      <w:pPr>
        <w:ind w:left="2880" w:hanging="360"/>
      </w:pPr>
    </w:lvl>
    <w:lvl w:ilvl="4" w:tplc="31943679" w:tentative="1">
      <w:start w:val="1"/>
      <w:numFmt w:val="lowerLetter"/>
      <w:lvlText w:val="%5."/>
      <w:lvlJc w:val="left"/>
      <w:pPr>
        <w:ind w:left="3600" w:hanging="360"/>
      </w:pPr>
    </w:lvl>
    <w:lvl w:ilvl="5" w:tplc="31943679" w:tentative="1">
      <w:start w:val="1"/>
      <w:numFmt w:val="lowerRoman"/>
      <w:lvlText w:val="%6."/>
      <w:lvlJc w:val="right"/>
      <w:pPr>
        <w:ind w:left="4320" w:hanging="180"/>
      </w:pPr>
    </w:lvl>
    <w:lvl w:ilvl="6" w:tplc="31943679" w:tentative="1">
      <w:start w:val="1"/>
      <w:numFmt w:val="decimal"/>
      <w:lvlText w:val="%7."/>
      <w:lvlJc w:val="left"/>
      <w:pPr>
        <w:ind w:left="5040" w:hanging="360"/>
      </w:pPr>
    </w:lvl>
    <w:lvl w:ilvl="7" w:tplc="31943679" w:tentative="1">
      <w:start w:val="1"/>
      <w:numFmt w:val="lowerLetter"/>
      <w:lvlText w:val="%8."/>
      <w:lvlJc w:val="left"/>
      <w:pPr>
        <w:ind w:left="5760" w:hanging="360"/>
      </w:pPr>
    </w:lvl>
    <w:lvl w:ilvl="8" w:tplc="31943679" w:tentative="1">
      <w:start w:val="1"/>
      <w:numFmt w:val="lowerRoman"/>
      <w:lvlText w:val="%9."/>
      <w:lvlJc w:val="right"/>
      <w:pPr>
        <w:ind w:left="6480" w:hanging="180"/>
      </w:pPr>
    </w:lvl>
  </w:abstractNum>
  <w:abstractNum w:abstractNumId="14064">
    <w:multiLevelType w:val="hybridMultilevel"/>
    <w:lvl w:ilvl="0" w:tplc="782009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064">
    <w:abstractNumId w:val="14064"/>
  </w:num>
  <w:num w:numId="14065">
    <w:abstractNumId w:val="140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41012735" Type="http://schemas.openxmlformats.org/officeDocument/2006/relationships/comments" Target="comments.xml"/><Relationship Id="rId196736097" Type="http://schemas.microsoft.com/office/2011/relationships/commentsExtended" Target="commentsExtended.xml"/><Relationship Id="rId82567738" Type="http://schemas.openxmlformats.org/officeDocument/2006/relationships/image" Target="media/imgrId82567738.jpg"/><Relationship Id="rId617669190f036121d" Type="http://schemas.openxmlformats.org/officeDocument/2006/relationships/hyperlink" Target="http://www.kohlerengines.com/home.htm" TargetMode="External"/><Relationship Id="rId877869190f03613b9" Type="http://schemas.openxmlformats.org/officeDocument/2006/relationships/hyperlink" Target="http://dealers.kohlerpower.it/" TargetMode="External"/><Relationship Id="rId688469190f0361a9b" Type="http://schemas.openxmlformats.org/officeDocument/2006/relationships/hyperlink" Target="http://www.kohlerengines.com/home.htm" TargetMode="External"/><Relationship Id="rId924069190f03849eb" Type="http://schemas.openxmlformats.org/officeDocument/2006/relationships/image" Target="media/imgrId924069190f03849eb.jpg"/><Relationship Id="rId980869190f039891d" Type="http://schemas.openxmlformats.org/officeDocument/2006/relationships/image" Target="media/imgrId980869190f039891d.jpg"/><Relationship Id="rId174869190f03a6429" Type="http://schemas.openxmlformats.org/officeDocument/2006/relationships/image" Target="media/imgrId174869190f03a6429.jpg"/><Relationship Id="rId853769190f03b0c2c" Type="http://schemas.openxmlformats.org/officeDocument/2006/relationships/image" Target="media/imgrId853769190f03b0c2c.jpg"/><Relationship Id="rId516169190f03c22e7" Type="http://schemas.openxmlformats.org/officeDocument/2006/relationships/image" Target="media/imgrId516169190f03c22e7.jpg"/><Relationship Id="rId334969190f03d36dd" Type="http://schemas.openxmlformats.org/officeDocument/2006/relationships/image" Target="media/imgrId334969190f03d36dd.jpg"/><Relationship Id="rId132069190f03e8f8b" Type="http://schemas.openxmlformats.org/officeDocument/2006/relationships/image" Target="media/imgrId132069190f03e8f8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2567738" Type="http://schemas.openxmlformats.org/officeDocument/2006/relationships/image" Target="media/imgrId8256773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2567738" Type="http://schemas.openxmlformats.org/officeDocument/2006/relationships/image" Target="media/imgrId8256773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2567738" Type="http://schemas.openxmlformats.org/officeDocument/2006/relationships/image" Target="media/imgrId8256773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2567738" Type="http://schemas.openxmlformats.org/officeDocument/2006/relationships/image" Target="media/imgrId8256773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2567738" Type="http://schemas.openxmlformats.org/officeDocument/2006/relationships/image" Target="media/imgrId8256773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2567738" Type="http://schemas.openxmlformats.org/officeDocument/2006/relationships/image" Target="media/imgrId825677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