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7651026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096774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9821466" w:name="ctxt"/>
    <w:bookmarkEnd w:id="7982146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4213631" name="name706369190eec756bb"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758269190eec756b5"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69820435" name="name291469190eec872da"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80369190eec872d6"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97694242" name="name493969190eec9b876"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97369190eec9b871"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644393" name="name212269190eeca18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9569190eeca189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240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240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240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240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240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109566" name="name505169190eeca975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0669190eeca975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240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240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240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240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240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8071261" name="name286769190eecb1bf7"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782069190eecb1bf3"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6052358" name="name798269190eecb97ad"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432669190eecb97a9"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54712197" name="name443269190eecc0efc"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929669190eecc0ef7"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240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240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240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6716158" name="name143869190eecd083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1069190eecd083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2408"/>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4447293" name="name562569190eecd7f4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98869190eecd7f4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2408"/>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2408"/>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2408"/>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08"/>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67198616" name="name800069190eece6b5e"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600269190eece6b5b"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61483149" name="name145669190eecee2e9"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430769190eecee2e5"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29569264" name="name741469190eed024b3"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635469190eed024ae"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240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240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2118522" name="name534369190eed09c1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4769190eed09c0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240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240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73643291" name="name537769190eed16878"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76569190eed16874"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2409">
    <w:multiLevelType w:val="hybridMultilevel"/>
    <w:lvl w:ilvl="0" w:tplc="13479069">
      <w:start w:val="1"/>
      <w:numFmt w:val="decimal"/>
      <w:lvlText w:val="%1."/>
      <w:lvlJc w:val="left"/>
      <w:pPr>
        <w:ind w:left="720" w:hanging="360"/>
      </w:pPr>
    </w:lvl>
    <w:lvl w:ilvl="1" w:tplc="13479069" w:tentative="1">
      <w:start w:val="1"/>
      <w:numFmt w:val="lowerLetter"/>
      <w:lvlText w:val="%2."/>
      <w:lvlJc w:val="left"/>
      <w:pPr>
        <w:ind w:left="1440" w:hanging="360"/>
      </w:pPr>
    </w:lvl>
    <w:lvl w:ilvl="2" w:tplc="13479069" w:tentative="1">
      <w:start w:val="1"/>
      <w:numFmt w:val="lowerRoman"/>
      <w:lvlText w:val="%3."/>
      <w:lvlJc w:val="right"/>
      <w:pPr>
        <w:ind w:left="2160" w:hanging="180"/>
      </w:pPr>
    </w:lvl>
    <w:lvl w:ilvl="3" w:tplc="13479069" w:tentative="1">
      <w:start w:val="1"/>
      <w:numFmt w:val="decimal"/>
      <w:lvlText w:val="%4."/>
      <w:lvlJc w:val="left"/>
      <w:pPr>
        <w:ind w:left="2880" w:hanging="360"/>
      </w:pPr>
    </w:lvl>
    <w:lvl w:ilvl="4" w:tplc="13479069" w:tentative="1">
      <w:start w:val="1"/>
      <w:numFmt w:val="lowerLetter"/>
      <w:lvlText w:val="%5."/>
      <w:lvlJc w:val="left"/>
      <w:pPr>
        <w:ind w:left="3600" w:hanging="360"/>
      </w:pPr>
    </w:lvl>
    <w:lvl w:ilvl="5" w:tplc="13479069" w:tentative="1">
      <w:start w:val="1"/>
      <w:numFmt w:val="lowerRoman"/>
      <w:lvlText w:val="%6."/>
      <w:lvlJc w:val="right"/>
      <w:pPr>
        <w:ind w:left="4320" w:hanging="180"/>
      </w:pPr>
    </w:lvl>
    <w:lvl w:ilvl="6" w:tplc="13479069" w:tentative="1">
      <w:start w:val="1"/>
      <w:numFmt w:val="decimal"/>
      <w:lvlText w:val="%7."/>
      <w:lvlJc w:val="left"/>
      <w:pPr>
        <w:ind w:left="5040" w:hanging="360"/>
      </w:pPr>
    </w:lvl>
    <w:lvl w:ilvl="7" w:tplc="13479069" w:tentative="1">
      <w:start w:val="1"/>
      <w:numFmt w:val="lowerLetter"/>
      <w:lvlText w:val="%8."/>
      <w:lvlJc w:val="left"/>
      <w:pPr>
        <w:ind w:left="5760" w:hanging="360"/>
      </w:pPr>
    </w:lvl>
    <w:lvl w:ilvl="8" w:tplc="13479069" w:tentative="1">
      <w:start w:val="1"/>
      <w:numFmt w:val="lowerRoman"/>
      <w:lvlText w:val="%9."/>
      <w:lvlJc w:val="right"/>
      <w:pPr>
        <w:ind w:left="6480" w:hanging="180"/>
      </w:pPr>
    </w:lvl>
  </w:abstractNum>
  <w:abstractNum w:abstractNumId="12408">
    <w:multiLevelType w:val="hybridMultilevel"/>
    <w:lvl w:ilvl="0" w:tplc="5778684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408">
    <w:abstractNumId w:val="12408"/>
  </w:num>
  <w:num w:numId="12409">
    <w:abstractNumId w:val="124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86049520" Type="http://schemas.openxmlformats.org/officeDocument/2006/relationships/comments" Target="comments.xml"/><Relationship Id="rId264555073" Type="http://schemas.microsoft.com/office/2011/relationships/commentsExtended" Target="commentsExtended.xml"/><Relationship Id="rId20967748" Type="http://schemas.openxmlformats.org/officeDocument/2006/relationships/image" Target="media/imgrId20967748.jpg"/><Relationship Id="rId758269190eec756b5" Type="http://schemas.openxmlformats.org/officeDocument/2006/relationships/image" Target="media/imgrId758269190eec756b5.jpg"/><Relationship Id="rId980369190eec872d6" Type="http://schemas.openxmlformats.org/officeDocument/2006/relationships/image" Target="media/imgrId980369190eec872d6.jpg"/><Relationship Id="rId997369190eec9b871" Type="http://schemas.openxmlformats.org/officeDocument/2006/relationships/image" Target="media/imgrId997369190eec9b871.jpg"/><Relationship Id="rId559569190eeca189d" Type="http://schemas.openxmlformats.org/officeDocument/2006/relationships/image" Target="media/imgrId559569190eeca189d.jpg"/><Relationship Id="rId770669190eeca9755" Type="http://schemas.openxmlformats.org/officeDocument/2006/relationships/image" Target="media/imgrId770669190eeca9755.jpg"/><Relationship Id="rId782069190eecb1bf3" Type="http://schemas.openxmlformats.org/officeDocument/2006/relationships/image" Target="media/imgrId782069190eecb1bf3.jpg"/><Relationship Id="rId432669190eecb97a9" Type="http://schemas.openxmlformats.org/officeDocument/2006/relationships/image" Target="media/imgrId432669190eecb97a9.jpg"/><Relationship Id="rId929669190eecc0ef7" Type="http://schemas.openxmlformats.org/officeDocument/2006/relationships/image" Target="media/imgrId929669190eecc0ef7.jpg"/><Relationship Id="rId311069190eecd0832" Type="http://schemas.openxmlformats.org/officeDocument/2006/relationships/image" Target="media/imgrId311069190eecd0832.png"/><Relationship Id="rId498869190eecd7f4b" Type="http://schemas.openxmlformats.org/officeDocument/2006/relationships/image" Target="media/imgrId498869190eecd7f4b.png"/><Relationship Id="rId600269190eece6b5b" Type="http://schemas.openxmlformats.org/officeDocument/2006/relationships/image" Target="media/imgrId600269190eece6b5b.jpg"/><Relationship Id="rId430769190eecee2e5" Type="http://schemas.openxmlformats.org/officeDocument/2006/relationships/image" Target="media/imgrId430769190eecee2e5.jpg"/><Relationship Id="rId635469190eed024ae" Type="http://schemas.openxmlformats.org/officeDocument/2006/relationships/image" Target="media/imgrId635469190eed024ae.jpg"/><Relationship Id="rId584769190eed09c0f" Type="http://schemas.openxmlformats.org/officeDocument/2006/relationships/image" Target="media/imgrId584769190eed09c0f.png"/><Relationship Id="rId576569190eed16874" Type="http://schemas.openxmlformats.org/officeDocument/2006/relationships/image" Target="media/imgrId576569190eed1687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0967748" Type="http://schemas.openxmlformats.org/officeDocument/2006/relationships/image" Target="media/imgrId2096774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0967748" Type="http://schemas.openxmlformats.org/officeDocument/2006/relationships/image" Target="media/imgrId2096774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0967748" Type="http://schemas.openxmlformats.org/officeDocument/2006/relationships/image" Target="media/imgrId2096774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0967748" Type="http://schemas.openxmlformats.org/officeDocument/2006/relationships/image" Target="media/imgrId2096774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0967748" Type="http://schemas.openxmlformats.org/officeDocument/2006/relationships/image" Target="media/imgrId2096774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0967748" Type="http://schemas.openxmlformats.org/officeDocument/2006/relationships/image" Target="media/imgrId2096774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