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 M (Rev_14.1)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041644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443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7248253" w:name="ctxt"/>
    <w:bookmarkEnd w:id="6724825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utili sulla manutenzione</w:t>
      </w:r>
    </w:p>
    <w:p>
      <w:pPr>
        <w:numPr>
          <w:ilvl w:val="0"/>
          <w:numId w:val="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8463611250ccdba8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012713" name="name8800611250cd07e2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021611250cd07e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6164153" name="name8068611250cd191f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049611250cd191f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4670611250cd1950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8895558" name="name8197611250cd2bc01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9280611250cd2bbf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3224611250cd2bf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Manutenzione periodica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Gli intervalli di manutenzione preventiva nelle </w:t>
      </w:r>
      <w:r>
        <w:rPr>
          <w:b/>
          <w:bCs/>
          <w:color w:val="00274C"/>
          <w:sz w:val="20"/>
          <w:szCs w:val="20"/>
          <w:u w:val="none"/>
        </w:rPr>
        <w:t xml:space="preserve">Tab. 5.1,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5.2,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5.3 e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5.4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raccomandate in questo manuale.</w:t>
      </w:r>
    </w:p>
    <w:p>
      <w:pPr>
        <w:widowControl w:val="on"/>
        <w:pBdr/>
        <w:spacing w:before="0" w:after="0" w:line="262" w:lineRule="auto"/>
        <w:ind w:left="0" w:right="0"/>
        <w:jc w:val="righ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 E PULIZIA</w:t>
            </w:r>
          </w:p>
        </w:tc>
      </w:tr>
      <w:tr>
        <w:trPr>
          <w:trHeight w:val="0" w:hRule="atLeast"/>
        </w:trPr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3035611250cd2d1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6001611250cd2d8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5.8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Presenza acqua nel filtro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5619611250cd2dd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5.10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6086611250cd2e1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Superfice di scambio radiatore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 (8)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9301611250cd2e6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2227611250cd2eb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5.9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2746611250cd2ef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5.7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Motorino di avviamento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righ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9309611250cd30b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6.5</w:t>
              </w:r>
            </w:hyperlink>
          </w:p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di aspirazione (filtro aria - collettore aspirazione)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</w:t>
            </w:r>
          </w:p>
          <w:p/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(10)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5.3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FILTRO DELL’OLIO E DELL’OLIO MOTORE</w:t>
            </w:r>
          </w:p>
        </w:tc>
      </w:tr>
      <w:tr>
        <w:trPr>
          <w:trHeight w:val="0" w:hRule="atLeast"/>
        </w:trPr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Tier 3, Tier 4 Final</w:t>
            </w:r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Stage IIIA, Stage IIIB,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5753611250cd32a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6.1</w:t>
              </w:r>
            </w:hyperlink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7847611250cd32a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non certificati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(11)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5.4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PREFILTRO E DEL FILTRO DEL CARBURANTE</w:t>
            </w:r>
          </w:p>
        </w:tc>
      </w:tr>
      <w:tr>
        <w:trPr>
          <w:trHeight w:val="0" w:hRule="atLeast"/>
        </w:trPr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Tier 3, Tier 4 Final
</w:t>
            </w:r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Stage IIIA, Stage IIIB,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1908611250cd33c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6.4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non certificati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In caso di scarso utilizzo: 36 mesi.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(6) - Rivolgersi alle officine autorizzate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(7) - Gli intervalli di sostituzione sono puramente indicativi, dipendono fortemente dalle condizioni ambientali e dallo stato dei tubi rilevato durate le regolari ispezioni visive.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(8) - Il primo controllo deve essere eseguito dopo 10 ore.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(9) - Testare annualmente le condizioni del refrigerante usando delle strisce per il controllo del refrigerante.</w:t>
      </w:r>
      <w:r>
        <w:rPr>
          <w:color w:val="00274C"/>
          <w:sz w:val="20"/>
          <w:szCs w:val="20"/>
          <w:u w:val="none"/>
        </w:rPr>
        <w:br/>
        <w:t xml:space="preserve">(10) - Si raccomanda di aggiungere SCA (Supplemental Coolant Additive, additivi di raffreddamento supplementari) al primo intervallo di manutenzione.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(11) - Vedi Cap. 2.5, </w:t>
      </w:r>
      <w:hyperlink r:id="rId5107611250cd34a5a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" </w:t>
        </w:r>
        <w:r>
          <w:rPr>
            <w:b/>
            <w:bCs/>
            <w:i/>
            <w:iCs/>
            <w:color w:val="0000FF"/>
            <w:sz w:val="20"/>
            <w:szCs w:val="20"/>
            <w:u w:val="none"/>
          </w:rPr>
          <w:t xml:space="preserve">Motori KDI a iniezione meccanica non certificati (motori senza EGR)"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75498" name="name6960611250cd443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6611250cd44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267611250cd448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/>
          <w:p/>
          <w:p/>
          <w:p/>
          <w:p>
            <w:pPr>
              <w:numPr>
                <w:ilvl w:val="0"/>
                <w:numId w:val="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0"/>
              </w:rPr>
              <w:drawing>
                <wp:inline distT="0" distB="0" distL="0" distR="0">
                  <wp:extent cx="2232000" cy="1382400"/>
                  <wp:effectExtent b="0" l="0" r="0" t="0"/>
                  <wp:docPr id="72744336" name="name4507611250cd5bfeb" descr="Fig._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1.jpg"/>
                          <pic:cNvPicPr/>
                        </pic:nvPicPr>
                        <pic:blipFill>
                          <a:blip r:embed="rId5146611250cd5b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200"/>
              </w:rPr>
              <w:drawing>
                <wp:inline distT="0" distB="0" distL="0" distR="0">
                  <wp:extent cx="2232000" cy="1317600"/>
                  <wp:effectExtent b="0" l="0" r="0" t="0"/>
                  <wp:docPr id="34394314" name="name3065611250cd71c40" descr="Fig._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2.jpg"/>
                          <pic:cNvPicPr/>
                        </pic:nvPicPr>
                        <pic:blipFill>
                          <a:blip r:embed="rId6271611250cd71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Asta livello olio in testa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77260" name="name7081611250cd81e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7611250cd81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6981611250cd829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08"/>
              </w:rPr>
              <w:drawing>
                <wp:inline distT="0" distB="0" distL="0" distR="0">
                  <wp:extent cx="4752000" cy="1418400"/>
                  <wp:effectExtent b="0" l="0" r="0" t="0"/>
                  <wp:docPr id="97780042" name="name4642611250cd94098" descr="Fig._5.3_E_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3_E_5.4.jpg"/>
                          <pic:cNvPicPr/>
                        </pic:nvPicPr>
                        <pic:blipFill>
                          <a:blip r:embed="rId2830611250cd94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5.3 -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76822" name="name3164611250cda41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7611250cda4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7077611250cda4a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611666" name="name6263611250cdc0b8c" descr="5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png"/>
                          <pic:cNvPicPr/>
                        </pic:nvPicPr>
                        <pic:blipFill>
                          <a:blip r:embed="rId1046611250cdc0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56731" name="name1561611250cdcfc7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335611250cdcf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9145611250cdd03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24939" name="name2473611250cde25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9611250cde2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853611250cde2b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901371" name="name3460611250ce06580" descr="5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png"/>
                          <pic:cNvPicPr/>
                        </pic:nvPicPr>
                        <pic:blipFill>
                          <a:blip r:embed="rId7239611250ce06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27620" name="name3747611250ce1492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68611250ce14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8342611250ce14e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37823" name="name5559611250ce247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8611250ce24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6766611250ce24a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dei: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 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        Per accedere al controllo del manicotto di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- Tubi per il circuito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- Manicotto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 controllo terminato rimontare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634"/>
              </w:rPr>
              <w:drawing>
                <wp:inline distT="0" distB="0" distL="0" distR="0">
                  <wp:extent cx="2232000" cy="4010400"/>
                  <wp:effectExtent b="0" l="0" r="0" t="0"/>
                  <wp:docPr id="42341081" name="name6099611250ce427bb" descr="5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png"/>
                          <pic:cNvPicPr/>
                        </pic:nvPicPr>
                        <pic:blipFill>
                          <a:blip r:embed="rId5140611250ce42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66381" name="name1058611250ce532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1611250ce53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4694611250ce535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92754" name="name2271611250ce6208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34611250ce62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1997611250ce624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32709" name="name6833611250ce71aa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27611250ce71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refrigerante.</w:t>
            </w:r>
          </w:p>
          <w:p>
            <w:pPr>
              <w:numPr>
                <w:ilvl w:val="0"/>
                <w:numId w:val="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1802611250ce73c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93983" name="name2999611250ce84d9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93611250ce84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79957" name="name7897611250ce94027" descr="Fig._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8.jpg"/>
                          <pic:cNvPicPr/>
                        </pic:nvPicPr>
                        <pic:blipFill>
                          <a:blip r:embed="rId5418611250ce94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5.8</w:t>
            </w: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39025121" name="name9400611250cea786a" descr="5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png"/>
                          <pic:cNvPicPr/>
                        </pic:nvPicPr>
                        <pic:blipFill>
                          <a:blip r:embed="rId5742611250cea7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25482" name="name7021611250cebb4f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306611250cebb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Per le avvertenze di sicurezza vedere </w:t>
            </w:r>
            <w:hyperlink r:id="rId1660611250cebb8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5.9.1 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Hz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Hz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apposito strumento.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10 Kg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10 mm. In caso contrario effettuare la regolazione.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5.9.2    Regolazione</w:t>
            </w:r>
          </w:p>
          <w:p>
            <w:pPr>
              <w:numPr>
                <w:ilvl w:val="0"/>
                <w:numId w:val="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apposito strumento.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10 Kg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 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001475" name="name6993611250ced349b" descr="5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0.png"/>
                          <pic:cNvPicPr/>
                        </pic:nvPicPr>
                        <pic:blipFill>
                          <a:blip r:embed="rId6727611250ced3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074472" name="name2960611250cee772f" descr="5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1.png"/>
                          <pic:cNvPicPr/>
                        </pic:nvPicPr>
                        <pic:blipFill>
                          <a:blip r:embed="rId7100611250cee7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689302" name="name5384611250cf086eb" descr="5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2.png"/>
                          <pic:cNvPicPr/>
                        </pic:nvPicPr>
                        <pic:blipFill>
                          <a:blip r:embed="rId9150611250cf08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256548" name="name7037611250cf222d6" descr="5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3.png"/>
                          <pic:cNvPicPr/>
                        </pic:nvPicPr>
                        <pic:blipFill>
                          <a:blip r:embed="rId6232611250cf22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5.13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cartuccia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08467" name="name4900611250cf32b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0611250cf32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2140611250cf32e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23878" name="name9237611250cf3ecb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85611250cf3e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Per le avvertenze di sicurezza vedere </w:t>
            </w:r>
            <w:hyperlink r:id="rId3678611250cf3f4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809237" name="name2941611250cf5348b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8199611250cf53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3385563" name="name9774611250cf6723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247611250cf67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7860611250cf676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</w:t>
      </w:r>
      <w:r>
        <w:rPr>
          <w:b/>
          <w:bCs/>
          <w:color w:val="00274C"/>
          <w:sz w:val="20"/>
          <w:szCs w:val="20"/>
          <w:u w:val="none"/>
        </w:rPr>
        <w:br/>
        <w:t xml:space="preserve">( </w:t>
      </w:r>
      <w:hyperlink r:id="rId3575611250cf67e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6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7840611250cf68c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9314611250cf68f46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 Si consigliano i seguenti additivi: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DEFA Fluid Plus (Pakelo Lubrificanti),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Diesel Treatment (Green Star),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Top Diesel (Bardhal),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STP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®</w:t>
      </w:r>
      <w:r>
        <w:rPr>
          <w:color w:val="00274C"/>
          <w:sz w:val="20"/>
          <w:szCs w:val="20"/>
          <w:u w:val="none"/>
        </w:rPr>
        <w:t xml:space="preserve"> Diesel Fuel Injector Treatment.</w:t>
      </w:r>
    </w:p>
    <w:p>
      <w:pPr>
        <w:numPr>
          <w:ilvl w:val="0"/>
          <w:numId w:val="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61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Avvio motore dopo lo stoccaggio</w:t>
      </w:r>
    </w:p>
    <w:p>
      <w:pPr>
        <w:numPr>
          <w:ilvl w:val="0"/>
          <w:numId w:val="6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6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6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6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6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6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6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5844611250cf6afb9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9923845" name="name7480611250cf77982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470611250cf7797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1368611250cf77c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e </w:t>
      </w:r>
      <w:r>
        <w:rPr>
          <w:color w:val="00274C"/>
          <w:sz w:val="20"/>
          <w:szCs w:val="20"/>
          <w:u w:val="none"/>
        </w:rPr>
        <w:t xml:space="preserve"> </w:t>
      </w:r>
      <w:hyperlink r:id="rId9725611250cf77d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5.4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6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4581611250cf77fb8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6297611250cf782bf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184">
    <w:multiLevelType w:val="hybridMultilevel"/>
    <w:lvl w:ilvl="0" w:tplc="11065958">
      <w:start w:val="1"/>
      <w:numFmt w:val="decimal"/>
      <w:lvlText w:val="%1."/>
      <w:lvlJc w:val="left"/>
      <w:pPr>
        <w:ind w:left="720" w:hanging="360"/>
      </w:pPr>
    </w:lvl>
    <w:lvl w:ilvl="1" w:tplc="11065958" w:tentative="1">
      <w:start w:val="1"/>
      <w:numFmt w:val="lowerLetter"/>
      <w:lvlText w:val="%2."/>
      <w:lvlJc w:val="left"/>
      <w:pPr>
        <w:ind w:left="1440" w:hanging="360"/>
      </w:pPr>
    </w:lvl>
    <w:lvl w:ilvl="2" w:tplc="11065958" w:tentative="1">
      <w:start w:val="1"/>
      <w:numFmt w:val="lowerRoman"/>
      <w:lvlText w:val="%3."/>
      <w:lvlJc w:val="right"/>
      <w:pPr>
        <w:ind w:left="2160" w:hanging="180"/>
      </w:pPr>
    </w:lvl>
    <w:lvl w:ilvl="3" w:tplc="11065958" w:tentative="1">
      <w:start w:val="1"/>
      <w:numFmt w:val="decimal"/>
      <w:lvlText w:val="%4."/>
      <w:lvlJc w:val="left"/>
      <w:pPr>
        <w:ind w:left="2880" w:hanging="360"/>
      </w:pPr>
    </w:lvl>
    <w:lvl w:ilvl="4" w:tplc="11065958" w:tentative="1">
      <w:start w:val="1"/>
      <w:numFmt w:val="lowerLetter"/>
      <w:lvlText w:val="%5."/>
      <w:lvlJc w:val="left"/>
      <w:pPr>
        <w:ind w:left="3600" w:hanging="360"/>
      </w:pPr>
    </w:lvl>
    <w:lvl w:ilvl="5" w:tplc="11065958" w:tentative="1">
      <w:start w:val="1"/>
      <w:numFmt w:val="lowerRoman"/>
      <w:lvlText w:val="%6."/>
      <w:lvlJc w:val="right"/>
      <w:pPr>
        <w:ind w:left="4320" w:hanging="180"/>
      </w:pPr>
    </w:lvl>
    <w:lvl w:ilvl="6" w:tplc="11065958" w:tentative="1">
      <w:start w:val="1"/>
      <w:numFmt w:val="decimal"/>
      <w:lvlText w:val="%7."/>
      <w:lvlJc w:val="left"/>
      <w:pPr>
        <w:ind w:left="5040" w:hanging="360"/>
      </w:pPr>
    </w:lvl>
    <w:lvl w:ilvl="7" w:tplc="11065958" w:tentative="1">
      <w:start w:val="1"/>
      <w:numFmt w:val="lowerLetter"/>
      <w:lvlText w:val="%8."/>
      <w:lvlJc w:val="left"/>
      <w:pPr>
        <w:ind w:left="5760" w:hanging="360"/>
      </w:pPr>
    </w:lvl>
    <w:lvl w:ilvl="8" w:tplc="11065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3">
    <w:multiLevelType w:val="hybridMultilevel"/>
    <w:lvl w:ilvl="0" w:tplc="75518292">
      <w:start w:val="1"/>
      <w:numFmt w:val="decimal"/>
      <w:lvlText w:val="%1."/>
      <w:lvlJc w:val="left"/>
      <w:pPr>
        <w:ind w:left="720" w:hanging="360"/>
      </w:pPr>
    </w:lvl>
    <w:lvl w:ilvl="1" w:tplc="75518292" w:tentative="1">
      <w:start w:val="1"/>
      <w:numFmt w:val="lowerLetter"/>
      <w:lvlText w:val="%2."/>
      <w:lvlJc w:val="left"/>
      <w:pPr>
        <w:ind w:left="1440" w:hanging="360"/>
      </w:pPr>
    </w:lvl>
    <w:lvl w:ilvl="2" w:tplc="75518292" w:tentative="1">
      <w:start w:val="1"/>
      <w:numFmt w:val="lowerRoman"/>
      <w:lvlText w:val="%3."/>
      <w:lvlJc w:val="right"/>
      <w:pPr>
        <w:ind w:left="2160" w:hanging="180"/>
      </w:pPr>
    </w:lvl>
    <w:lvl w:ilvl="3" w:tplc="75518292" w:tentative="1">
      <w:start w:val="1"/>
      <w:numFmt w:val="decimal"/>
      <w:lvlText w:val="%4."/>
      <w:lvlJc w:val="left"/>
      <w:pPr>
        <w:ind w:left="2880" w:hanging="360"/>
      </w:pPr>
    </w:lvl>
    <w:lvl w:ilvl="4" w:tplc="75518292" w:tentative="1">
      <w:start w:val="1"/>
      <w:numFmt w:val="lowerLetter"/>
      <w:lvlText w:val="%5."/>
      <w:lvlJc w:val="left"/>
      <w:pPr>
        <w:ind w:left="3600" w:hanging="360"/>
      </w:pPr>
    </w:lvl>
    <w:lvl w:ilvl="5" w:tplc="75518292" w:tentative="1">
      <w:start w:val="1"/>
      <w:numFmt w:val="lowerRoman"/>
      <w:lvlText w:val="%6."/>
      <w:lvlJc w:val="right"/>
      <w:pPr>
        <w:ind w:left="4320" w:hanging="180"/>
      </w:pPr>
    </w:lvl>
    <w:lvl w:ilvl="6" w:tplc="75518292" w:tentative="1">
      <w:start w:val="1"/>
      <w:numFmt w:val="decimal"/>
      <w:lvlText w:val="%7."/>
      <w:lvlJc w:val="left"/>
      <w:pPr>
        <w:ind w:left="5040" w:hanging="360"/>
      </w:pPr>
    </w:lvl>
    <w:lvl w:ilvl="7" w:tplc="75518292" w:tentative="1">
      <w:start w:val="1"/>
      <w:numFmt w:val="lowerLetter"/>
      <w:lvlText w:val="%8."/>
      <w:lvlJc w:val="left"/>
      <w:pPr>
        <w:ind w:left="5760" w:hanging="360"/>
      </w:pPr>
    </w:lvl>
    <w:lvl w:ilvl="8" w:tplc="75518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2">
    <w:multiLevelType w:val="hybridMultilevel"/>
    <w:lvl w:ilvl="0" w:tplc="15026342">
      <w:start w:val="1"/>
      <w:numFmt w:val="decimal"/>
      <w:lvlText w:val="%1."/>
      <w:lvlJc w:val="left"/>
      <w:pPr>
        <w:ind w:left="720" w:hanging="360"/>
      </w:pPr>
    </w:lvl>
    <w:lvl w:ilvl="1" w:tplc="15026342" w:tentative="1">
      <w:start w:val="1"/>
      <w:numFmt w:val="lowerLetter"/>
      <w:lvlText w:val="%2."/>
      <w:lvlJc w:val="left"/>
      <w:pPr>
        <w:ind w:left="1440" w:hanging="360"/>
      </w:pPr>
    </w:lvl>
    <w:lvl w:ilvl="2" w:tplc="15026342" w:tentative="1">
      <w:start w:val="1"/>
      <w:numFmt w:val="lowerRoman"/>
      <w:lvlText w:val="%3."/>
      <w:lvlJc w:val="right"/>
      <w:pPr>
        <w:ind w:left="2160" w:hanging="180"/>
      </w:pPr>
    </w:lvl>
    <w:lvl w:ilvl="3" w:tplc="15026342" w:tentative="1">
      <w:start w:val="1"/>
      <w:numFmt w:val="decimal"/>
      <w:lvlText w:val="%4."/>
      <w:lvlJc w:val="left"/>
      <w:pPr>
        <w:ind w:left="2880" w:hanging="360"/>
      </w:pPr>
    </w:lvl>
    <w:lvl w:ilvl="4" w:tplc="15026342" w:tentative="1">
      <w:start w:val="1"/>
      <w:numFmt w:val="lowerLetter"/>
      <w:lvlText w:val="%5."/>
      <w:lvlJc w:val="left"/>
      <w:pPr>
        <w:ind w:left="3600" w:hanging="360"/>
      </w:pPr>
    </w:lvl>
    <w:lvl w:ilvl="5" w:tplc="15026342" w:tentative="1">
      <w:start w:val="1"/>
      <w:numFmt w:val="lowerRoman"/>
      <w:lvlText w:val="%6."/>
      <w:lvlJc w:val="right"/>
      <w:pPr>
        <w:ind w:left="4320" w:hanging="180"/>
      </w:pPr>
    </w:lvl>
    <w:lvl w:ilvl="6" w:tplc="15026342" w:tentative="1">
      <w:start w:val="1"/>
      <w:numFmt w:val="decimal"/>
      <w:lvlText w:val="%7."/>
      <w:lvlJc w:val="left"/>
      <w:pPr>
        <w:ind w:left="5040" w:hanging="360"/>
      </w:pPr>
    </w:lvl>
    <w:lvl w:ilvl="7" w:tplc="15026342" w:tentative="1">
      <w:start w:val="1"/>
      <w:numFmt w:val="lowerLetter"/>
      <w:lvlText w:val="%8."/>
      <w:lvlJc w:val="left"/>
      <w:pPr>
        <w:ind w:left="5760" w:hanging="360"/>
      </w:pPr>
    </w:lvl>
    <w:lvl w:ilvl="8" w:tplc="15026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1">
    <w:multiLevelType w:val="hybridMultilevel"/>
    <w:lvl w:ilvl="0" w:tplc="91067994">
      <w:start w:val="1"/>
      <w:numFmt w:val="decimal"/>
      <w:lvlText w:val="%1."/>
      <w:lvlJc w:val="left"/>
      <w:pPr>
        <w:ind w:left="720" w:hanging="360"/>
      </w:pPr>
    </w:lvl>
    <w:lvl w:ilvl="1" w:tplc="91067994" w:tentative="1">
      <w:start w:val="1"/>
      <w:numFmt w:val="lowerLetter"/>
      <w:lvlText w:val="%2."/>
      <w:lvlJc w:val="left"/>
      <w:pPr>
        <w:ind w:left="1440" w:hanging="360"/>
      </w:pPr>
    </w:lvl>
    <w:lvl w:ilvl="2" w:tplc="91067994" w:tentative="1">
      <w:start w:val="1"/>
      <w:numFmt w:val="lowerRoman"/>
      <w:lvlText w:val="%3."/>
      <w:lvlJc w:val="right"/>
      <w:pPr>
        <w:ind w:left="2160" w:hanging="180"/>
      </w:pPr>
    </w:lvl>
    <w:lvl w:ilvl="3" w:tplc="91067994" w:tentative="1">
      <w:start w:val="1"/>
      <w:numFmt w:val="decimal"/>
      <w:lvlText w:val="%4."/>
      <w:lvlJc w:val="left"/>
      <w:pPr>
        <w:ind w:left="2880" w:hanging="360"/>
      </w:pPr>
    </w:lvl>
    <w:lvl w:ilvl="4" w:tplc="91067994" w:tentative="1">
      <w:start w:val="1"/>
      <w:numFmt w:val="lowerLetter"/>
      <w:lvlText w:val="%5."/>
      <w:lvlJc w:val="left"/>
      <w:pPr>
        <w:ind w:left="3600" w:hanging="360"/>
      </w:pPr>
    </w:lvl>
    <w:lvl w:ilvl="5" w:tplc="91067994" w:tentative="1">
      <w:start w:val="1"/>
      <w:numFmt w:val="lowerRoman"/>
      <w:lvlText w:val="%6."/>
      <w:lvlJc w:val="right"/>
      <w:pPr>
        <w:ind w:left="4320" w:hanging="180"/>
      </w:pPr>
    </w:lvl>
    <w:lvl w:ilvl="6" w:tplc="91067994" w:tentative="1">
      <w:start w:val="1"/>
      <w:numFmt w:val="decimal"/>
      <w:lvlText w:val="%7."/>
      <w:lvlJc w:val="left"/>
      <w:pPr>
        <w:ind w:left="5040" w:hanging="360"/>
      </w:pPr>
    </w:lvl>
    <w:lvl w:ilvl="7" w:tplc="91067994" w:tentative="1">
      <w:start w:val="1"/>
      <w:numFmt w:val="lowerLetter"/>
      <w:lvlText w:val="%8."/>
      <w:lvlJc w:val="left"/>
      <w:pPr>
        <w:ind w:left="5760" w:hanging="360"/>
      </w:pPr>
    </w:lvl>
    <w:lvl w:ilvl="8" w:tplc="91067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0">
    <w:multiLevelType w:val="hybridMultilevel"/>
    <w:lvl w:ilvl="0" w:tplc="95283457">
      <w:start w:val="1"/>
      <w:numFmt w:val="decimal"/>
      <w:lvlText w:val="%1."/>
      <w:lvlJc w:val="left"/>
      <w:pPr>
        <w:ind w:left="720" w:hanging="360"/>
      </w:pPr>
    </w:lvl>
    <w:lvl w:ilvl="1" w:tplc="95283457" w:tentative="1">
      <w:start w:val="1"/>
      <w:numFmt w:val="lowerLetter"/>
      <w:lvlText w:val="%2."/>
      <w:lvlJc w:val="left"/>
      <w:pPr>
        <w:ind w:left="1440" w:hanging="360"/>
      </w:pPr>
    </w:lvl>
    <w:lvl w:ilvl="2" w:tplc="95283457" w:tentative="1">
      <w:start w:val="1"/>
      <w:numFmt w:val="lowerRoman"/>
      <w:lvlText w:val="%3."/>
      <w:lvlJc w:val="right"/>
      <w:pPr>
        <w:ind w:left="2160" w:hanging="180"/>
      </w:pPr>
    </w:lvl>
    <w:lvl w:ilvl="3" w:tplc="95283457" w:tentative="1">
      <w:start w:val="1"/>
      <w:numFmt w:val="decimal"/>
      <w:lvlText w:val="%4."/>
      <w:lvlJc w:val="left"/>
      <w:pPr>
        <w:ind w:left="2880" w:hanging="360"/>
      </w:pPr>
    </w:lvl>
    <w:lvl w:ilvl="4" w:tplc="95283457" w:tentative="1">
      <w:start w:val="1"/>
      <w:numFmt w:val="lowerLetter"/>
      <w:lvlText w:val="%5."/>
      <w:lvlJc w:val="left"/>
      <w:pPr>
        <w:ind w:left="3600" w:hanging="360"/>
      </w:pPr>
    </w:lvl>
    <w:lvl w:ilvl="5" w:tplc="95283457" w:tentative="1">
      <w:start w:val="1"/>
      <w:numFmt w:val="lowerRoman"/>
      <w:lvlText w:val="%6."/>
      <w:lvlJc w:val="right"/>
      <w:pPr>
        <w:ind w:left="4320" w:hanging="180"/>
      </w:pPr>
    </w:lvl>
    <w:lvl w:ilvl="6" w:tplc="95283457" w:tentative="1">
      <w:start w:val="1"/>
      <w:numFmt w:val="decimal"/>
      <w:lvlText w:val="%7."/>
      <w:lvlJc w:val="left"/>
      <w:pPr>
        <w:ind w:left="5040" w:hanging="360"/>
      </w:pPr>
    </w:lvl>
    <w:lvl w:ilvl="7" w:tplc="95283457" w:tentative="1">
      <w:start w:val="1"/>
      <w:numFmt w:val="lowerLetter"/>
      <w:lvlText w:val="%8."/>
      <w:lvlJc w:val="left"/>
      <w:pPr>
        <w:ind w:left="5760" w:hanging="360"/>
      </w:pPr>
    </w:lvl>
    <w:lvl w:ilvl="8" w:tplc="95283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9">
    <w:multiLevelType w:val="hybridMultilevel"/>
    <w:lvl w:ilvl="0" w:tplc="30761710">
      <w:start w:val="1"/>
      <w:numFmt w:val="decimal"/>
      <w:lvlText w:val="%1."/>
      <w:lvlJc w:val="left"/>
      <w:pPr>
        <w:ind w:left="720" w:hanging="360"/>
      </w:pPr>
    </w:lvl>
    <w:lvl w:ilvl="1" w:tplc="30761710" w:tentative="1">
      <w:start w:val="1"/>
      <w:numFmt w:val="lowerLetter"/>
      <w:lvlText w:val="%2."/>
      <w:lvlJc w:val="left"/>
      <w:pPr>
        <w:ind w:left="1440" w:hanging="360"/>
      </w:pPr>
    </w:lvl>
    <w:lvl w:ilvl="2" w:tplc="30761710" w:tentative="1">
      <w:start w:val="1"/>
      <w:numFmt w:val="lowerRoman"/>
      <w:lvlText w:val="%3."/>
      <w:lvlJc w:val="right"/>
      <w:pPr>
        <w:ind w:left="2160" w:hanging="180"/>
      </w:pPr>
    </w:lvl>
    <w:lvl w:ilvl="3" w:tplc="30761710" w:tentative="1">
      <w:start w:val="1"/>
      <w:numFmt w:val="decimal"/>
      <w:lvlText w:val="%4."/>
      <w:lvlJc w:val="left"/>
      <w:pPr>
        <w:ind w:left="2880" w:hanging="360"/>
      </w:pPr>
    </w:lvl>
    <w:lvl w:ilvl="4" w:tplc="30761710" w:tentative="1">
      <w:start w:val="1"/>
      <w:numFmt w:val="lowerLetter"/>
      <w:lvlText w:val="%5."/>
      <w:lvlJc w:val="left"/>
      <w:pPr>
        <w:ind w:left="3600" w:hanging="360"/>
      </w:pPr>
    </w:lvl>
    <w:lvl w:ilvl="5" w:tplc="30761710" w:tentative="1">
      <w:start w:val="1"/>
      <w:numFmt w:val="lowerRoman"/>
      <w:lvlText w:val="%6."/>
      <w:lvlJc w:val="right"/>
      <w:pPr>
        <w:ind w:left="4320" w:hanging="180"/>
      </w:pPr>
    </w:lvl>
    <w:lvl w:ilvl="6" w:tplc="30761710" w:tentative="1">
      <w:start w:val="1"/>
      <w:numFmt w:val="decimal"/>
      <w:lvlText w:val="%7."/>
      <w:lvlJc w:val="left"/>
      <w:pPr>
        <w:ind w:left="5040" w:hanging="360"/>
      </w:pPr>
    </w:lvl>
    <w:lvl w:ilvl="7" w:tplc="30761710" w:tentative="1">
      <w:start w:val="1"/>
      <w:numFmt w:val="lowerLetter"/>
      <w:lvlText w:val="%8."/>
      <w:lvlJc w:val="left"/>
      <w:pPr>
        <w:ind w:left="5760" w:hanging="360"/>
      </w:pPr>
    </w:lvl>
    <w:lvl w:ilvl="8" w:tplc="30761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8">
    <w:multiLevelType w:val="hybridMultilevel"/>
    <w:lvl w:ilvl="0" w:tplc="64340363">
      <w:start w:val="1"/>
      <w:numFmt w:val="decimal"/>
      <w:lvlText w:val="%1."/>
      <w:lvlJc w:val="left"/>
      <w:pPr>
        <w:ind w:left="720" w:hanging="360"/>
      </w:pPr>
    </w:lvl>
    <w:lvl w:ilvl="1" w:tplc="64340363" w:tentative="1">
      <w:start w:val="1"/>
      <w:numFmt w:val="lowerLetter"/>
      <w:lvlText w:val="%2."/>
      <w:lvlJc w:val="left"/>
      <w:pPr>
        <w:ind w:left="1440" w:hanging="360"/>
      </w:pPr>
    </w:lvl>
    <w:lvl w:ilvl="2" w:tplc="64340363" w:tentative="1">
      <w:start w:val="1"/>
      <w:numFmt w:val="lowerRoman"/>
      <w:lvlText w:val="%3."/>
      <w:lvlJc w:val="right"/>
      <w:pPr>
        <w:ind w:left="2160" w:hanging="180"/>
      </w:pPr>
    </w:lvl>
    <w:lvl w:ilvl="3" w:tplc="64340363" w:tentative="1">
      <w:start w:val="1"/>
      <w:numFmt w:val="decimal"/>
      <w:lvlText w:val="%4."/>
      <w:lvlJc w:val="left"/>
      <w:pPr>
        <w:ind w:left="2880" w:hanging="360"/>
      </w:pPr>
    </w:lvl>
    <w:lvl w:ilvl="4" w:tplc="64340363" w:tentative="1">
      <w:start w:val="1"/>
      <w:numFmt w:val="lowerLetter"/>
      <w:lvlText w:val="%5."/>
      <w:lvlJc w:val="left"/>
      <w:pPr>
        <w:ind w:left="3600" w:hanging="360"/>
      </w:pPr>
    </w:lvl>
    <w:lvl w:ilvl="5" w:tplc="64340363" w:tentative="1">
      <w:start w:val="1"/>
      <w:numFmt w:val="lowerRoman"/>
      <w:lvlText w:val="%6."/>
      <w:lvlJc w:val="right"/>
      <w:pPr>
        <w:ind w:left="4320" w:hanging="180"/>
      </w:pPr>
    </w:lvl>
    <w:lvl w:ilvl="6" w:tplc="64340363" w:tentative="1">
      <w:start w:val="1"/>
      <w:numFmt w:val="decimal"/>
      <w:lvlText w:val="%7."/>
      <w:lvlJc w:val="left"/>
      <w:pPr>
        <w:ind w:left="5040" w:hanging="360"/>
      </w:pPr>
    </w:lvl>
    <w:lvl w:ilvl="7" w:tplc="64340363" w:tentative="1">
      <w:start w:val="1"/>
      <w:numFmt w:val="lowerLetter"/>
      <w:lvlText w:val="%8."/>
      <w:lvlJc w:val="left"/>
      <w:pPr>
        <w:ind w:left="5760" w:hanging="360"/>
      </w:pPr>
    </w:lvl>
    <w:lvl w:ilvl="8" w:tplc="64340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7">
    <w:multiLevelType w:val="hybridMultilevel"/>
    <w:lvl w:ilvl="0" w:tplc="77383014">
      <w:start w:val="1"/>
      <w:numFmt w:val="decimal"/>
      <w:lvlText w:val="%1."/>
      <w:lvlJc w:val="left"/>
      <w:pPr>
        <w:ind w:left="720" w:hanging="360"/>
      </w:pPr>
    </w:lvl>
    <w:lvl w:ilvl="1" w:tplc="77383014" w:tentative="1">
      <w:start w:val="1"/>
      <w:numFmt w:val="lowerLetter"/>
      <w:lvlText w:val="%2."/>
      <w:lvlJc w:val="left"/>
      <w:pPr>
        <w:ind w:left="1440" w:hanging="360"/>
      </w:pPr>
    </w:lvl>
    <w:lvl w:ilvl="2" w:tplc="77383014" w:tentative="1">
      <w:start w:val="1"/>
      <w:numFmt w:val="lowerRoman"/>
      <w:lvlText w:val="%3."/>
      <w:lvlJc w:val="right"/>
      <w:pPr>
        <w:ind w:left="2160" w:hanging="180"/>
      </w:pPr>
    </w:lvl>
    <w:lvl w:ilvl="3" w:tplc="77383014" w:tentative="1">
      <w:start w:val="1"/>
      <w:numFmt w:val="decimal"/>
      <w:lvlText w:val="%4."/>
      <w:lvlJc w:val="left"/>
      <w:pPr>
        <w:ind w:left="2880" w:hanging="360"/>
      </w:pPr>
    </w:lvl>
    <w:lvl w:ilvl="4" w:tplc="77383014" w:tentative="1">
      <w:start w:val="1"/>
      <w:numFmt w:val="lowerLetter"/>
      <w:lvlText w:val="%5."/>
      <w:lvlJc w:val="left"/>
      <w:pPr>
        <w:ind w:left="3600" w:hanging="360"/>
      </w:pPr>
    </w:lvl>
    <w:lvl w:ilvl="5" w:tplc="77383014" w:tentative="1">
      <w:start w:val="1"/>
      <w:numFmt w:val="lowerRoman"/>
      <w:lvlText w:val="%6."/>
      <w:lvlJc w:val="right"/>
      <w:pPr>
        <w:ind w:left="4320" w:hanging="180"/>
      </w:pPr>
    </w:lvl>
    <w:lvl w:ilvl="6" w:tplc="77383014" w:tentative="1">
      <w:start w:val="1"/>
      <w:numFmt w:val="decimal"/>
      <w:lvlText w:val="%7."/>
      <w:lvlJc w:val="left"/>
      <w:pPr>
        <w:ind w:left="5040" w:hanging="360"/>
      </w:pPr>
    </w:lvl>
    <w:lvl w:ilvl="7" w:tplc="77383014" w:tentative="1">
      <w:start w:val="1"/>
      <w:numFmt w:val="lowerLetter"/>
      <w:lvlText w:val="%8."/>
      <w:lvlJc w:val="left"/>
      <w:pPr>
        <w:ind w:left="5760" w:hanging="360"/>
      </w:pPr>
    </w:lvl>
    <w:lvl w:ilvl="8" w:tplc="77383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6">
    <w:multiLevelType w:val="hybridMultilevel"/>
    <w:lvl w:ilvl="0" w:tplc="82777235">
      <w:start w:val="1"/>
      <w:numFmt w:val="decimal"/>
      <w:lvlText w:val="%1."/>
      <w:lvlJc w:val="left"/>
      <w:pPr>
        <w:ind w:left="720" w:hanging="360"/>
      </w:pPr>
    </w:lvl>
    <w:lvl w:ilvl="1" w:tplc="82777235" w:tentative="1">
      <w:start w:val="1"/>
      <w:numFmt w:val="lowerLetter"/>
      <w:lvlText w:val="%2."/>
      <w:lvlJc w:val="left"/>
      <w:pPr>
        <w:ind w:left="1440" w:hanging="360"/>
      </w:pPr>
    </w:lvl>
    <w:lvl w:ilvl="2" w:tplc="82777235" w:tentative="1">
      <w:start w:val="1"/>
      <w:numFmt w:val="lowerRoman"/>
      <w:lvlText w:val="%3."/>
      <w:lvlJc w:val="right"/>
      <w:pPr>
        <w:ind w:left="2160" w:hanging="180"/>
      </w:pPr>
    </w:lvl>
    <w:lvl w:ilvl="3" w:tplc="82777235" w:tentative="1">
      <w:start w:val="1"/>
      <w:numFmt w:val="decimal"/>
      <w:lvlText w:val="%4."/>
      <w:lvlJc w:val="left"/>
      <w:pPr>
        <w:ind w:left="2880" w:hanging="360"/>
      </w:pPr>
    </w:lvl>
    <w:lvl w:ilvl="4" w:tplc="82777235" w:tentative="1">
      <w:start w:val="1"/>
      <w:numFmt w:val="lowerLetter"/>
      <w:lvlText w:val="%5."/>
      <w:lvlJc w:val="left"/>
      <w:pPr>
        <w:ind w:left="3600" w:hanging="360"/>
      </w:pPr>
    </w:lvl>
    <w:lvl w:ilvl="5" w:tplc="82777235" w:tentative="1">
      <w:start w:val="1"/>
      <w:numFmt w:val="lowerRoman"/>
      <w:lvlText w:val="%6."/>
      <w:lvlJc w:val="right"/>
      <w:pPr>
        <w:ind w:left="4320" w:hanging="180"/>
      </w:pPr>
    </w:lvl>
    <w:lvl w:ilvl="6" w:tplc="82777235" w:tentative="1">
      <w:start w:val="1"/>
      <w:numFmt w:val="decimal"/>
      <w:lvlText w:val="%7."/>
      <w:lvlJc w:val="left"/>
      <w:pPr>
        <w:ind w:left="5040" w:hanging="360"/>
      </w:pPr>
    </w:lvl>
    <w:lvl w:ilvl="7" w:tplc="82777235" w:tentative="1">
      <w:start w:val="1"/>
      <w:numFmt w:val="lowerLetter"/>
      <w:lvlText w:val="%8."/>
      <w:lvlJc w:val="left"/>
      <w:pPr>
        <w:ind w:left="5760" w:hanging="360"/>
      </w:pPr>
    </w:lvl>
    <w:lvl w:ilvl="8" w:tplc="82777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5">
    <w:multiLevelType w:val="hybridMultilevel"/>
    <w:lvl w:ilvl="0" w:tplc="37540392">
      <w:start w:val="1"/>
      <w:numFmt w:val="decimal"/>
      <w:lvlText w:val="%1."/>
      <w:lvlJc w:val="left"/>
      <w:pPr>
        <w:ind w:left="720" w:hanging="360"/>
      </w:pPr>
    </w:lvl>
    <w:lvl w:ilvl="1" w:tplc="37540392" w:tentative="1">
      <w:start w:val="1"/>
      <w:numFmt w:val="lowerLetter"/>
      <w:lvlText w:val="%2."/>
      <w:lvlJc w:val="left"/>
      <w:pPr>
        <w:ind w:left="1440" w:hanging="360"/>
      </w:pPr>
    </w:lvl>
    <w:lvl w:ilvl="2" w:tplc="37540392" w:tentative="1">
      <w:start w:val="1"/>
      <w:numFmt w:val="lowerRoman"/>
      <w:lvlText w:val="%3."/>
      <w:lvlJc w:val="right"/>
      <w:pPr>
        <w:ind w:left="2160" w:hanging="180"/>
      </w:pPr>
    </w:lvl>
    <w:lvl w:ilvl="3" w:tplc="37540392" w:tentative="1">
      <w:start w:val="1"/>
      <w:numFmt w:val="decimal"/>
      <w:lvlText w:val="%4."/>
      <w:lvlJc w:val="left"/>
      <w:pPr>
        <w:ind w:left="2880" w:hanging="360"/>
      </w:pPr>
    </w:lvl>
    <w:lvl w:ilvl="4" w:tplc="37540392" w:tentative="1">
      <w:start w:val="1"/>
      <w:numFmt w:val="lowerLetter"/>
      <w:lvlText w:val="%5."/>
      <w:lvlJc w:val="left"/>
      <w:pPr>
        <w:ind w:left="3600" w:hanging="360"/>
      </w:pPr>
    </w:lvl>
    <w:lvl w:ilvl="5" w:tplc="37540392" w:tentative="1">
      <w:start w:val="1"/>
      <w:numFmt w:val="lowerRoman"/>
      <w:lvlText w:val="%6."/>
      <w:lvlJc w:val="right"/>
      <w:pPr>
        <w:ind w:left="4320" w:hanging="180"/>
      </w:pPr>
    </w:lvl>
    <w:lvl w:ilvl="6" w:tplc="37540392" w:tentative="1">
      <w:start w:val="1"/>
      <w:numFmt w:val="decimal"/>
      <w:lvlText w:val="%7."/>
      <w:lvlJc w:val="left"/>
      <w:pPr>
        <w:ind w:left="5040" w:hanging="360"/>
      </w:pPr>
    </w:lvl>
    <w:lvl w:ilvl="7" w:tplc="37540392" w:tentative="1">
      <w:start w:val="1"/>
      <w:numFmt w:val="lowerLetter"/>
      <w:lvlText w:val="%8."/>
      <w:lvlJc w:val="left"/>
      <w:pPr>
        <w:ind w:left="5760" w:hanging="360"/>
      </w:pPr>
    </w:lvl>
    <w:lvl w:ilvl="8" w:tplc="37540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4">
    <w:multiLevelType w:val="hybridMultilevel"/>
    <w:lvl w:ilvl="0" w:tplc="13347653">
      <w:start w:val="1"/>
      <w:numFmt w:val="decimal"/>
      <w:lvlText w:val="%1."/>
      <w:lvlJc w:val="left"/>
      <w:pPr>
        <w:ind w:left="720" w:hanging="360"/>
      </w:pPr>
    </w:lvl>
    <w:lvl w:ilvl="1" w:tplc="13347653" w:tentative="1">
      <w:start w:val="1"/>
      <w:numFmt w:val="lowerLetter"/>
      <w:lvlText w:val="%2."/>
      <w:lvlJc w:val="left"/>
      <w:pPr>
        <w:ind w:left="1440" w:hanging="360"/>
      </w:pPr>
    </w:lvl>
    <w:lvl w:ilvl="2" w:tplc="13347653" w:tentative="1">
      <w:start w:val="1"/>
      <w:numFmt w:val="lowerRoman"/>
      <w:lvlText w:val="%3."/>
      <w:lvlJc w:val="right"/>
      <w:pPr>
        <w:ind w:left="2160" w:hanging="180"/>
      </w:pPr>
    </w:lvl>
    <w:lvl w:ilvl="3" w:tplc="13347653" w:tentative="1">
      <w:start w:val="1"/>
      <w:numFmt w:val="decimal"/>
      <w:lvlText w:val="%4."/>
      <w:lvlJc w:val="left"/>
      <w:pPr>
        <w:ind w:left="2880" w:hanging="360"/>
      </w:pPr>
    </w:lvl>
    <w:lvl w:ilvl="4" w:tplc="13347653" w:tentative="1">
      <w:start w:val="1"/>
      <w:numFmt w:val="lowerLetter"/>
      <w:lvlText w:val="%5."/>
      <w:lvlJc w:val="left"/>
      <w:pPr>
        <w:ind w:left="3600" w:hanging="360"/>
      </w:pPr>
    </w:lvl>
    <w:lvl w:ilvl="5" w:tplc="13347653" w:tentative="1">
      <w:start w:val="1"/>
      <w:numFmt w:val="lowerRoman"/>
      <w:lvlText w:val="%6."/>
      <w:lvlJc w:val="right"/>
      <w:pPr>
        <w:ind w:left="4320" w:hanging="180"/>
      </w:pPr>
    </w:lvl>
    <w:lvl w:ilvl="6" w:tplc="13347653" w:tentative="1">
      <w:start w:val="1"/>
      <w:numFmt w:val="decimal"/>
      <w:lvlText w:val="%7."/>
      <w:lvlJc w:val="left"/>
      <w:pPr>
        <w:ind w:left="5040" w:hanging="360"/>
      </w:pPr>
    </w:lvl>
    <w:lvl w:ilvl="7" w:tplc="13347653" w:tentative="1">
      <w:start w:val="1"/>
      <w:numFmt w:val="lowerLetter"/>
      <w:lvlText w:val="%8."/>
      <w:lvlJc w:val="left"/>
      <w:pPr>
        <w:ind w:left="5760" w:hanging="360"/>
      </w:pPr>
    </w:lvl>
    <w:lvl w:ilvl="8" w:tplc="13347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3">
    <w:multiLevelType w:val="hybridMultilevel"/>
    <w:lvl w:ilvl="0" w:tplc="9818857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173">
    <w:abstractNumId w:val="6173"/>
  </w:num>
  <w:num w:numId="6174">
    <w:abstractNumId w:val="6174"/>
  </w:num>
  <w:num w:numId="6175">
    <w:abstractNumId w:val="6175"/>
  </w:num>
  <w:num w:numId="6176">
    <w:abstractNumId w:val="6176"/>
  </w:num>
  <w:num w:numId="6177">
    <w:abstractNumId w:val="6177"/>
  </w:num>
  <w:num w:numId="6178">
    <w:abstractNumId w:val="6178"/>
  </w:num>
  <w:num w:numId="6179">
    <w:abstractNumId w:val="6179"/>
  </w:num>
  <w:num w:numId="6180">
    <w:abstractNumId w:val="6180"/>
  </w:num>
  <w:num w:numId="6181">
    <w:abstractNumId w:val="6181"/>
  </w:num>
  <w:num w:numId="6182">
    <w:abstractNumId w:val="6182"/>
  </w:num>
  <w:num w:numId="6183">
    <w:abstractNumId w:val="6183"/>
  </w:num>
  <w:num w:numId="6184">
    <w:abstractNumId w:val="618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6677563" Type="http://schemas.openxmlformats.org/officeDocument/2006/relationships/comments" Target="comments.xml"/><Relationship Id="rId475281612" Type="http://schemas.microsoft.com/office/2011/relationships/commentsExtended" Target="commentsExtended.xml"/><Relationship Id="rId48443396" Type="http://schemas.openxmlformats.org/officeDocument/2006/relationships/image" Target="media/imgrId48443396.jpg"/><Relationship Id="rId8463611250ccdba8f" Type="http://schemas.openxmlformats.org/officeDocument/2006/relationships/hyperlink" Target="https://iservice.lombardini.it/jsp/Template2/manuale.jsp?id=231&amp;parent=1105" TargetMode="External"/><Relationship Id="rId4670611250cd1950e" Type="http://schemas.openxmlformats.org/officeDocument/2006/relationships/hyperlink" Target="https://iservice.lombardini.it/jsp/Template2/manuale.jsp?id=60&amp;parent=962" TargetMode="External"/><Relationship Id="rId3224611250cd2bfdd" Type="http://schemas.openxmlformats.org/officeDocument/2006/relationships/hyperlink" Target="https://iservice.lombardini.it/jsp/Template2/manuale.jsp?id=218&amp;parent=1105" TargetMode="External"/><Relationship Id="rId3035611250cd2d19b" Type="http://schemas.openxmlformats.org/officeDocument/2006/relationships/hyperlink" Target="https://iservice.lombardini.it/jsp/Template2/manuale.jsp?id=232&amp;parent=1105" TargetMode="External"/><Relationship Id="rId6001611250cd2d8e5" Type="http://schemas.openxmlformats.org/officeDocument/2006/relationships/hyperlink" Target="https://iservice.lombardini.it/jsp/Template2/manuale.jsp?id=237&amp;parent=1105" TargetMode="External"/><Relationship Id="rId5619611250cd2dd2c" Type="http://schemas.openxmlformats.org/officeDocument/2006/relationships/hyperlink" Target="https://iservice.lombardini.it/jsp/Template2/manuale.jsp?id=239&amp;parent=1105" TargetMode="External"/><Relationship Id="rId6086611250cd2e1e8" Type="http://schemas.openxmlformats.org/officeDocument/2006/relationships/hyperlink" Target="https://iservice.lombardini.it/jsp/Template2/manuale.jsp?id=234&amp;parent=1105" TargetMode="External"/><Relationship Id="rId9301611250cd2e687" Type="http://schemas.openxmlformats.org/officeDocument/2006/relationships/hyperlink" Target="https://iservice.lombardini.it/jsp/Template2/manuale.jsp?id=235&amp;parent=1105" TargetMode="External"/><Relationship Id="rId2227611250cd2eb51" Type="http://schemas.openxmlformats.org/officeDocument/2006/relationships/hyperlink" Target="https://iservice.lombardini.it/jsp/Template2/manuale.jsp?id=238&amp;parent=1105" TargetMode="External"/><Relationship Id="rId2746611250cd2ef97" Type="http://schemas.openxmlformats.org/officeDocument/2006/relationships/hyperlink" Target="https://iservice.lombardini.it/jsp/Template2/manuale.jsp?id=236&amp;parent=1105" TargetMode="External"/><Relationship Id="rId9309611250cd30ba7" Type="http://schemas.openxmlformats.org/officeDocument/2006/relationships/hyperlink" Target="https://iservice.lombardini.it/jsp/Template2/manuale.jsp?id=249&amp;parent=1105" TargetMode="External"/><Relationship Id="rId5753611250cd32a40" Type="http://schemas.openxmlformats.org/officeDocument/2006/relationships/hyperlink" Target="https://iservice.lombardini.it/jsp/Template2/manuale.jsp?id=244&amp;parent=1105" TargetMode="External"/><Relationship Id="rId7847611250cd32ae1" Type="http://schemas.openxmlformats.org/officeDocument/2006/relationships/hyperlink" Target="https://iservice.lombardini.it/jsp/Template2/manuale.jsp?id=245&amp;parent=1105" TargetMode="External"/><Relationship Id="rId1908611250cd33cce" Type="http://schemas.openxmlformats.org/officeDocument/2006/relationships/hyperlink" Target="https://iservice.lombardini.it/jsp/Template2/manuale.jsp?id=248&amp;parent=1105" TargetMode="External"/><Relationship Id="rId5107611250cd34a5a" Type="http://schemas.openxmlformats.org/officeDocument/2006/relationships/hyperlink" Target="https://iservice.lombardini.it/jsp/Template2/manuale.jsp?id=214&amp;parent=1105" TargetMode="External"/><Relationship Id="rId1267611250cd44856" Type="http://schemas.openxmlformats.org/officeDocument/2006/relationships/hyperlink" Target="https://iservice.lombardini.it/jsp/Template2/manuale.jsp?id=60&amp;parent=962" TargetMode="External"/><Relationship Id="rId6981611250cd8297d" Type="http://schemas.openxmlformats.org/officeDocument/2006/relationships/hyperlink" Target="https://iservice.lombardini.it/jsp/Template2/manuale.jsp?id=60&amp;parent=962" TargetMode="External"/><Relationship Id="rId7077611250cda4a8c" Type="http://schemas.openxmlformats.org/officeDocument/2006/relationships/hyperlink" Target="https://iservice.lombardini.it/jsp/Template2/manuale.jsp?id=60&amp;parent=962" TargetMode="External"/><Relationship Id="rId9145611250cdd0319" Type="http://schemas.openxmlformats.org/officeDocument/2006/relationships/hyperlink" Target="https://iservice.lombardini.it/jsp/Template2/manuale.jsp?id=218&amp;parent=1105" TargetMode="External"/><Relationship Id="rId1853611250cde2b2d" Type="http://schemas.openxmlformats.org/officeDocument/2006/relationships/hyperlink" Target="https://iservice.lombardini.it/jsp/Template2/manuale.jsp?id=60&amp;parent=962" TargetMode="External"/><Relationship Id="rId8342611250ce14ec3" Type="http://schemas.openxmlformats.org/officeDocument/2006/relationships/hyperlink" Target="https://iservice.lombardini.it/jsp/Template2/manuale.jsp?id=218&amp;parent=1105" TargetMode="External"/><Relationship Id="rId6766611250ce24a42" Type="http://schemas.openxmlformats.org/officeDocument/2006/relationships/hyperlink" Target="https://iservice.lombardini.it/jsp/Template2/manuale.jsp?id=60&amp;parent=962" TargetMode="External"/><Relationship Id="rId4694611250ce535d4" Type="http://schemas.openxmlformats.org/officeDocument/2006/relationships/hyperlink" Target="https://iservice.lombardini.it/jsp/Template2/manuale.jsp?id=60&amp;parent=962" TargetMode="External"/><Relationship Id="rId1997611250ce6247d" Type="http://schemas.openxmlformats.org/officeDocument/2006/relationships/hyperlink" Target="https://iservice.lombardini.it/jsp/Template2/manuale.jsp?id=218&amp;parent=1105" TargetMode="External"/><Relationship Id="rId1802611250ce73c6f" Type="http://schemas.openxmlformats.org/officeDocument/2006/relationships/hyperlink" Target="https://iservice.lombardini.it/jsp/Template2/manuale.jsp?id=229&amp;parent=1105" TargetMode="External"/><Relationship Id="rId1660611250cebb855" Type="http://schemas.openxmlformats.org/officeDocument/2006/relationships/hyperlink" Target="https://iservice.lombardini.it/jsp/Template2/manuale.jsp?id=218&amp;parent=1105" TargetMode="External"/><Relationship Id="rId2140611250cf32e28" Type="http://schemas.openxmlformats.org/officeDocument/2006/relationships/hyperlink" Target="https://iservice.lombardini.it/jsp/Template2/manuale.jsp?id=60&amp;parent=962" TargetMode="External"/><Relationship Id="rId3678611250cf3f4db" Type="http://schemas.openxmlformats.org/officeDocument/2006/relationships/hyperlink" Target="https://iservice.lombardini.it/jsp/Template2/manuale.jsp?id=218&amp;parent=1105" TargetMode="External"/><Relationship Id="rId7860611250cf676c1" Type="http://schemas.openxmlformats.org/officeDocument/2006/relationships/hyperlink" Target="https://iservice.lombardini.it/jsp/Template2/manuale.jsp?id=241&amp;parent=1105" TargetMode="External"/><Relationship Id="rId3575611250cf67e5e" Type="http://schemas.openxmlformats.org/officeDocument/2006/relationships/hyperlink" Target="https://iservice.lombardini.it/jsp/Template2/manuale.jsp?id=242&amp;parent=1105" TargetMode="External"/><Relationship Id="rId7840611250cf68cc8" Type="http://schemas.openxmlformats.org/officeDocument/2006/relationships/hyperlink" Target="https://iservice.lombardini.it/jsp/Template2/manuale.jsp?id=241&amp;parent=1105" TargetMode="External"/><Relationship Id="rId9314611250cf68f46" Type="http://schemas.openxmlformats.org/officeDocument/2006/relationships/hyperlink" Target="https://iservice.lombardini.it/jsp/Template2/manuale.jsp?id=244&amp;parent=1105" TargetMode="External"/><Relationship Id="rId5844611250cf6afb9" Type="http://schemas.openxmlformats.org/officeDocument/2006/relationships/hyperlink" Target="https://iservice.lombardini.it/jsp/Template2/manuale.jsp?id=244&amp;parent=1105" TargetMode="External"/><Relationship Id="rId1368611250cf77c42" Type="http://schemas.openxmlformats.org/officeDocument/2006/relationships/hyperlink" Target="https://iservice.lombardini.it/jsp/Template2/manuale.jsp?id=231&amp;parent=1105" TargetMode="External"/><Relationship Id="rId9725611250cf77d31" Type="http://schemas.openxmlformats.org/officeDocument/2006/relationships/hyperlink" Target="https://iservice.lombardini.it/jsp/Template2/manuale.jsp?id=231&amp;parent=1105" TargetMode="External"/><Relationship Id="rId4581611250cf77fb8" Type="http://schemas.openxmlformats.org/officeDocument/2006/relationships/hyperlink" Target="https://iservice.lombardini.it/jsp/Template2/manuale.jsp?id=228&amp;parent=1105" TargetMode="External"/><Relationship Id="rId6297611250cf782bf" Type="http://schemas.openxmlformats.org/officeDocument/2006/relationships/hyperlink" Target="https://iservice.lombardini.it/jsp/Template2/manuale.jsp?id=229&amp;parent=1105" TargetMode="External"/><Relationship Id="rId4021611250cd07e23" Type="http://schemas.openxmlformats.org/officeDocument/2006/relationships/image" Target="media/imgrId4021611250cd07e23.jpg"/><Relationship Id="rId7049611250cd191f1" Type="http://schemas.openxmlformats.org/officeDocument/2006/relationships/image" Target="media/imgrId7049611250cd191f1.jpg"/><Relationship Id="rId9280611250cd2bbfd" Type="http://schemas.openxmlformats.org/officeDocument/2006/relationships/image" Target="media/imgrId9280611250cd2bbfd.jpg"/><Relationship Id="rId2536611250cd443d5" Type="http://schemas.openxmlformats.org/officeDocument/2006/relationships/image" Target="media/imgrId2536611250cd443d5.jpg"/><Relationship Id="rId5146611250cd5bfe3" Type="http://schemas.openxmlformats.org/officeDocument/2006/relationships/image" Target="media/imgrId5146611250cd5bfe3.jpg"/><Relationship Id="rId6271611250cd71c39" Type="http://schemas.openxmlformats.org/officeDocument/2006/relationships/image" Target="media/imgrId6271611250cd71c39.jpg"/><Relationship Id="rId2427611250cd81ecc" Type="http://schemas.openxmlformats.org/officeDocument/2006/relationships/image" Target="media/imgrId2427611250cd81ecc.jpg"/><Relationship Id="rId2830611250cd94093" Type="http://schemas.openxmlformats.org/officeDocument/2006/relationships/image" Target="media/imgrId2830611250cd94093.jpg"/><Relationship Id="rId9887611250cda4103" Type="http://schemas.openxmlformats.org/officeDocument/2006/relationships/image" Target="media/imgrId9887611250cda4103.jpg"/><Relationship Id="rId1046611250cdc0b6d" Type="http://schemas.openxmlformats.org/officeDocument/2006/relationships/image" Target="media/imgrId1046611250cdc0b6d.png"/><Relationship Id="rId7335611250cdcfc73" Type="http://schemas.openxmlformats.org/officeDocument/2006/relationships/image" Target="media/imgrId7335611250cdcfc73.jpg"/><Relationship Id="rId1419611250cde252d" Type="http://schemas.openxmlformats.org/officeDocument/2006/relationships/image" Target="media/imgrId1419611250cde252d.jpg"/><Relationship Id="rId7239611250ce0657b" Type="http://schemas.openxmlformats.org/officeDocument/2006/relationships/image" Target="media/imgrId7239611250ce0657b.png"/><Relationship Id="rId7168611250ce1491b" Type="http://schemas.openxmlformats.org/officeDocument/2006/relationships/image" Target="media/imgrId7168611250ce1491b.jpg"/><Relationship Id="rId8188611250ce24710" Type="http://schemas.openxmlformats.org/officeDocument/2006/relationships/image" Target="media/imgrId8188611250ce24710.jpg"/><Relationship Id="rId5140611250ce427b3" Type="http://schemas.openxmlformats.org/officeDocument/2006/relationships/image" Target="media/imgrId5140611250ce427b3.png"/><Relationship Id="rId8881611250ce5325b" Type="http://schemas.openxmlformats.org/officeDocument/2006/relationships/image" Target="media/imgrId8881611250ce5325b.jpg"/><Relationship Id="rId9734611250ce62084" Type="http://schemas.openxmlformats.org/officeDocument/2006/relationships/image" Target="media/imgrId9734611250ce62084.jpg"/><Relationship Id="rId2227611250ce71a9f" Type="http://schemas.openxmlformats.org/officeDocument/2006/relationships/image" Target="media/imgrId2227611250ce71a9f.jpg"/><Relationship Id="rId5893611250ce84d94" Type="http://schemas.openxmlformats.org/officeDocument/2006/relationships/image" Target="media/imgrId5893611250ce84d94.jpg"/><Relationship Id="rId5418611250ce94022" Type="http://schemas.openxmlformats.org/officeDocument/2006/relationships/image" Target="media/imgrId5418611250ce94022.jpg"/><Relationship Id="rId5742611250cea7866" Type="http://schemas.openxmlformats.org/officeDocument/2006/relationships/image" Target="media/imgrId5742611250cea7866.png"/><Relationship Id="rId6306611250cebb4e5" Type="http://schemas.openxmlformats.org/officeDocument/2006/relationships/image" Target="media/imgrId6306611250cebb4e5.jpg"/><Relationship Id="rId6727611250ced3497" Type="http://schemas.openxmlformats.org/officeDocument/2006/relationships/image" Target="media/imgrId6727611250ced3497.png"/><Relationship Id="rId7100611250cee772b" Type="http://schemas.openxmlformats.org/officeDocument/2006/relationships/image" Target="media/imgrId7100611250cee772b.png"/><Relationship Id="rId9150611250cf086e6" Type="http://schemas.openxmlformats.org/officeDocument/2006/relationships/image" Target="media/imgrId9150611250cf086e6.png"/><Relationship Id="rId6232611250cf222d2" Type="http://schemas.openxmlformats.org/officeDocument/2006/relationships/image" Target="media/imgrId6232611250cf222d2.png"/><Relationship Id="rId4250611250cf32b4d" Type="http://schemas.openxmlformats.org/officeDocument/2006/relationships/image" Target="media/imgrId4250611250cf32b4d.jpg"/><Relationship Id="rId3685611250cf3ecaf" Type="http://schemas.openxmlformats.org/officeDocument/2006/relationships/image" Target="media/imgrId3685611250cf3ecaf.jpg"/><Relationship Id="rId8199611250cf53461" Type="http://schemas.openxmlformats.org/officeDocument/2006/relationships/image" Target="media/imgrId8199611250cf53461.png"/><Relationship Id="rId3247611250cf67221" Type="http://schemas.openxmlformats.org/officeDocument/2006/relationships/image" Target="media/imgrId3247611250cf67221.jpg"/><Relationship Id="rId3470611250cf7797e" Type="http://schemas.openxmlformats.org/officeDocument/2006/relationships/image" Target="media/imgrId3470611250cf7797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43396" Type="http://schemas.openxmlformats.org/officeDocument/2006/relationships/image" Target="media/imgrId4844339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43396" Type="http://schemas.openxmlformats.org/officeDocument/2006/relationships/image" Target="media/imgrId4844339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43396" Type="http://schemas.openxmlformats.org/officeDocument/2006/relationships/image" Target="media/imgrId4844339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43396" Type="http://schemas.openxmlformats.org/officeDocument/2006/relationships/image" Target="media/imgrId4844339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43396" Type="http://schemas.openxmlformats.org/officeDocument/2006/relationships/image" Target="media/imgrId4844339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43396" Type="http://schemas.openxmlformats.org/officeDocument/2006/relationships/image" Target="media/imgrId4844339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