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89835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4217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291854" w:name="ctxt"/>
    <w:bookmarkEnd w:id="9229185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62120" name="name687061128691771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112869177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8186112869177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660497" name="name5992611286918af8f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3821611286918a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6625" name="name523161128691a18d8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19961128691a1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3511" name="name412261128691b2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261128691b2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382351" name="name383461128691c39f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204361128691c3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74183" name="name709761128691dd3cc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202161128691dd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45949" name="name483561128691f03f5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380861128691f0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59988" name="name3502611286920a7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11286920a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85611286920ac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65766" name="name590261128692221dd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97346112869222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85820" name="name911261128692328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76112869232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1408537" name="name3097611286924b8a1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008611286924b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17041" name="name3533611286925ba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4611286925b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64611286925c2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794990" name="name4203611286926ff2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1215611286926f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99469" name="name891461128692842fe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50476112869284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012403" name="name4485611286929978a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888611286929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029141" name="name848061128692af3f1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67661128692af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069470" name="name316961128692c10c8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13461128692c1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6819" name="name981061128692cf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061128692cf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2561128692d06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556661128692d0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3861128692d1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04761128692d15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933749" name="name241761128692e39b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40961128692e3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6175" name="name35546112869302b6e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6376112869302b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0590633" name="name2998611286931572f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6696112869315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55606" name="name19466112869324208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41806112869324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4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104599" name="name64326112869337caf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8926112869337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48093" name="name52526112869348b8f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47396112869348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4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2432" name="name62506112869357b0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2566112869357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4717218" name="name4768611286936cd9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281611286936c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4649" name="name1920611286937e6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06611286937e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20611286937ec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2203" name="name4720611286938fb3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423611286938f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02376" name="name298561128693a3c0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640161128693a3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57507" name="name664061128693b8a85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12061128693b8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7684" name="name749761128693cb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061128693cb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6757251" name="name309161128693de516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393261128693de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4637358" name="name998361128693f3b91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385261128693f3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7985" name="name1499611286940e8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4611286940e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791611286940e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4847" name="name793561128694222ea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76106112869422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89278" name="name13086112869437d1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0196112869437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47388" name="name6888611286944fead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058611286944f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82601" name="name37216112869463b16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7986112869463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3543" name="name64386112869471e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06112869471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22652" name="name34236112869482128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62976112869482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8163988" name="name96576112869497136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0206112869497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52409696" name="name397461128694b0629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75561128694b0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4898" name="name892961128694bf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9461128694bf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7216383" name="name912661128694d649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158961128694d6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2671400" name="name255761128694ea67a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942461128694ea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73040" name="name90206112869508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56112869508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286112869508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4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9576097" name="name5669611286951dfe8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9484611286951d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0560527" name="name41866112869537cc4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4177611286953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811381" name="name5809611286954ead8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891611286954ea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5867139" name="name150961128695666b1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66176112869566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31114" name="name6166611286957817d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38161128695781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8220" name="name41806112869588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56112869588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646245" name="name17386112869599d25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75996112869599d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45595" name="name615261128695ad2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1128695ad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2998986" name="name642261128695c5d7f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80261128695c5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9337" name="name859461128695d8c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561128695d8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4659307" name="name2357611286960271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81636112869602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99391" name="name682061128696121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46112869612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596112869612729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8870856" name="name28076112869627a8e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258611286962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5346" name="name4476611286963a6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2611286963a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529562" name="name702761128696517a7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9171611286965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694400" cy="3124800"/>
            <wp:effectExtent b="0" l="0" r="0" t="0"/>
            <wp:docPr id="80327178" name="name4112611286966a6b2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4674611286966a6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1843" name="name5513611286967ad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7611286967ad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421611286967b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1292611286967b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5402611286967b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880273" name="name59666112869690eff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5076112869690e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1621" name="name791461128696a37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1128696a3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0161128696a3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11861128696a3e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91940" name="name555161128696b92a1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35261128696b9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276323" name="name534761128696d0851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144961128696d0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2108" name="name193661128696e80b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33661128696e8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82492" name="name62916112869706d2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38926112869706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98396" name="name9452611286971771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8006112869717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03053" name="name96396112869729a6b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7606112869729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91051" name="name5578611286973d8d4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017611286973d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37658" name="name7598611286974c44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4407611286974c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7660611286974c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6775611286974c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25701" name="name5746611286975a57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969611286975a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9751611286975ab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17900" name="name1203611286976d445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4676611286976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119611286976d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22073" name="name3243611286977dd6c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602611286977d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2338" name="name4707611286978e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8611286978e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9829611286978e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14611286978f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655089" name="name637761128697a4f00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76861128697a4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61283" name="name991661128697b2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161128697b2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44161128697b31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674378" name="name985061128697c779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54661128697c7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00368" name="name286461128697d50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1128697d5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6061128697d62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8101" name="name838661128697e6d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4161128697e6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07961128697e74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99652" name="name1561611286980a3d5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6801611286980a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5853" name="name5432611286981e784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480611286981e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774038" name="name893661128698326c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88806112869832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66667" name="name90826112869841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16112869841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51613" name="name321161128698576ee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3806112869857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54163" name="name5519611286986901e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69066112869869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65336" name="name7272611286987ad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5611286987a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104553" name="name9257611286988c33d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958611286988c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034534" name="name4799611286989e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6611286989e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68393" name="name692661128698b0d71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789861128698b0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8861128698b19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52561128698b1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26540" name="name843561128698c1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961128698c0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661128698c1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12568" name="name883861128698d69d1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306861128698d6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646413" name="name224861128698ec35b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83861128698ec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15631" name="name6571611286990bbb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199611286990b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446057" name="name5277611286991d9e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459611286991d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714897" name="name94626112869931dbe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51926112869931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133568" name="name18296112869943d05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17826112869943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94474" name="name92506112869955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86112869955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27026" name="name204661128699669de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5916112869966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835103" name="name5247611286997985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84416112869979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057744" name="name1515611286998c5c5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626611286998c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585694" name="name424061128699a1576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485561128699a1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498115" name="name808661128699b7326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63361128699b7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72161128699b8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128520" name="name525361128699cb942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03861128699cb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573520" name="name156061128699dca1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23861128699dc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12761128699dd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83661128699de1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70348" name="name57806112869a001e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29936112869a00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8676112869a012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014472" name="name49496112869a1242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18066112869a12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64636112869a14a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077599" name="name56896112869a2a785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45936112869a2a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4697170" name="name45066112869a4155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1726112869a41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7237596" name="name53436112869a59028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3586112869a59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2790282" name="name15526112869a7b5e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24606112869a7b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26567006" name="name18176112869a93c52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20446112869a93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6394338" name="name57656112869aac17f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18596112869aac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85212402" name="name68786112869ac628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3436112869ac6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3436112869ac7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31598624" name="name52416112869adb2d1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83296112869adb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01333" name="name85046112869aef3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112869aef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963637" name="name23786112869b11372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72626112869b11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60176" name="name44876112869b2641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73606112869b26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89691" name="name33616112869b380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76112869b38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387411" name="name54756112869b4e521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5116112869b4e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395939" name="name59316112869b60386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15226112869b60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9722" name="name36756112869b6ed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112869b6e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2519" name="name45196112869b86803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70356112869b86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44096" name="name55776112869b9b300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8186112869b9b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850721" name="name19776112869baf3e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19466112869baf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51868" name="name18236112869bbd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112869bbd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563516" name="name50116112869bd4f4d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22466112869bd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849951" name="name72696112869bea95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41106112869be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748667" name="name53116112869c0b4b9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90456112869c0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45364" name="name42666112869c1f919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9796112869c1f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141831" name="name87946112869c332c8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82966112869c33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905917" name="name47546112869c4405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37336112869c44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563505" name="name58616112869c56c4d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28626112869c56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202" name="name41026112869c67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46112869c67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686714" name="name57816112869c78163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2506112869c78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685690" name="name94556112869c8fbe1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73066112869c8f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2065" name="name73926112869ca0c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66112869ca0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030246" name="name12376112869cb58bf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19686112869cb5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8958" name="name51106112869cc6f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112869cc6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4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950354" name="name31856112869cdbd0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4756112869cdb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5284" name="name56486112869d0070a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35756112869d00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533646" name="name58216112869d150f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34706112869d15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06130" name="name91076112869d2aee1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10036112869d2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983859" name="name61046112869d3b11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8276112869d3b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9326112869d3c3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164517" name="name31246112869d4fd82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59776112869d4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695514" name="name84066112869d613fd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89366112869d61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1006112869d634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366964" name="name14036112869d73167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27366112869d73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807994" name="name29676112869d854cb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32476112869d85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122094" name="name59196112869d9cf61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28736112869d9c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64096" name="name25066112869db11e4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15826112869db1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38006112869db3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208156" name="name93556112869dc5141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91266112869dc5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24272" name="name88446112869ddbe40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75476112869ddb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231871" name="name92096112869dedc38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38926112869dedc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65416112869dee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579260" name="name33776112869e0f09a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59006112869e0f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390809" name="name44286112869e214db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18676112869e21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7286112869e22f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424986" name="name20876112869e353de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33556112869e35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588577" name="name39326112869e47bf1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70006112869e47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552112" name="name91116112869e576eb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28896112869e57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371713" name="name50816112869e6b2be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0946112869e6b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6616112869e6c3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171279" name="name78506112869e7c240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94196112869e7c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594349" name="name50766112869e914a3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13966112869e91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617589" name="name30026112869ea1ea2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87006112869ea1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482570" name="name44286112869eb771a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50306112869eb7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705260" name="name18466112869ec8096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9126112869ec8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604477" name="name43206112869eda3d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42056112869eda3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463200" name="name83606112869eea3f2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40056112869eea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7694604" name="name56796112869f0c7b2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41546112869f0c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098595" name="name71286112869f211af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28006112869f21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0091" name="name79206112869f35a39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44786112869f35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684814" name="name27736112869f4bbc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55576112869f4b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514198" name="name62326112869f60aea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75896112869f60a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090053" name="name10586112869f77387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4816112869f77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537810" name="name23686112869f8d933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8156112869f8d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(2nd PTO)</w:t>
      </w:r>
    </w:p>
    <w:p>
      <w:pPr>
        <w:numPr>
          <w:ilvl w:val="0"/>
          <w:numId w:val="14908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20986112869f90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178568" name="name35506112869fa55b5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5576112869fa5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7616990" name="name47866112869fbce49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1476112869fbce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572469" name="name78276112869fd3225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1386112869fd3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78936112869fd4a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1319371" name="name25646112869fecbb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1436112869fec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0887007" name="name6713611286a00c326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741611286a00c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908">
    <w:multiLevelType w:val="hybridMultilevel"/>
    <w:lvl w:ilvl="0" w:tplc="38975153">
      <w:start w:val="1"/>
      <w:numFmt w:val="decimal"/>
      <w:lvlText w:val="%1."/>
      <w:lvlJc w:val="left"/>
      <w:pPr>
        <w:ind w:left="720" w:hanging="360"/>
      </w:pPr>
    </w:lvl>
    <w:lvl w:ilvl="1" w:tplc="38975153" w:tentative="1">
      <w:start w:val="1"/>
      <w:numFmt w:val="decimal"/>
      <w:lvlText w:val="%2."/>
      <w:lvlJc w:val="left"/>
      <w:pPr>
        <w:ind w:left="1440" w:hanging="360"/>
      </w:pPr>
    </w:lvl>
    <w:lvl w:ilvl="2" w:tplc="38975153" w:tentative="1">
      <w:start w:val="1"/>
      <w:numFmt w:val="lowerRoman"/>
      <w:lvlText w:val="%3."/>
      <w:lvlJc w:val="right"/>
      <w:pPr>
        <w:ind w:left="2160" w:hanging="180"/>
      </w:pPr>
    </w:lvl>
    <w:lvl w:ilvl="3" w:tplc="38975153" w:tentative="1">
      <w:start w:val="1"/>
      <w:numFmt w:val="decimal"/>
      <w:lvlText w:val="%4."/>
      <w:lvlJc w:val="left"/>
      <w:pPr>
        <w:ind w:left="2880" w:hanging="360"/>
      </w:pPr>
    </w:lvl>
    <w:lvl w:ilvl="4" w:tplc="38975153" w:tentative="1">
      <w:start w:val="1"/>
      <w:numFmt w:val="lowerLetter"/>
      <w:lvlText w:val="%5."/>
      <w:lvlJc w:val="left"/>
      <w:pPr>
        <w:ind w:left="3600" w:hanging="360"/>
      </w:pPr>
    </w:lvl>
    <w:lvl w:ilvl="5" w:tplc="38975153" w:tentative="1">
      <w:start w:val="1"/>
      <w:numFmt w:val="lowerRoman"/>
      <w:lvlText w:val="%6."/>
      <w:lvlJc w:val="right"/>
      <w:pPr>
        <w:ind w:left="4320" w:hanging="180"/>
      </w:pPr>
    </w:lvl>
    <w:lvl w:ilvl="6" w:tplc="38975153" w:tentative="1">
      <w:start w:val="1"/>
      <w:numFmt w:val="decimal"/>
      <w:lvlText w:val="%7."/>
      <w:lvlJc w:val="left"/>
      <w:pPr>
        <w:ind w:left="5040" w:hanging="360"/>
      </w:pPr>
    </w:lvl>
    <w:lvl w:ilvl="7" w:tplc="38975153" w:tentative="1">
      <w:start w:val="1"/>
      <w:numFmt w:val="lowerLetter"/>
      <w:lvlText w:val="%8."/>
      <w:lvlJc w:val="left"/>
      <w:pPr>
        <w:ind w:left="5760" w:hanging="360"/>
      </w:pPr>
    </w:lvl>
    <w:lvl w:ilvl="8" w:tplc="38975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7">
    <w:multiLevelType w:val="hybridMultilevel"/>
    <w:lvl w:ilvl="0" w:tplc="79597141">
      <w:start w:val="1"/>
      <w:numFmt w:val="decimal"/>
      <w:lvlText w:val="%1."/>
      <w:lvlJc w:val="left"/>
      <w:pPr>
        <w:ind w:left="720" w:hanging="360"/>
      </w:pPr>
    </w:lvl>
    <w:lvl w:ilvl="1" w:tplc="79597141" w:tentative="1">
      <w:start w:val="1"/>
      <w:numFmt w:val="lowerLetter"/>
      <w:lvlText w:val="%2."/>
      <w:lvlJc w:val="left"/>
      <w:pPr>
        <w:ind w:left="1440" w:hanging="360"/>
      </w:pPr>
    </w:lvl>
    <w:lvl w:ilvl="2" w:tplc="79597141" w:tentative="1">
      <w:start w:val="1"/>
      <w:numFmt w:val="lowerRoman"/>
      <w:lvlText w:val="%3."/>
      <w:lvlJc w:val="right"/>
      <w:pPr>
        <w:ind w:left="2160" w:hanging="180"/>
      </w:pPr>
    </w:lvl>
    <w:lvl w:ilvl="3" w:tplc="79597141" w:tentative="1">
      <w:start w:val="1"/>
      <w:numFmt w:val="decimal"/>
      <w:lvlText w:val="%4."/>
      <w:lvlJc w:val="left"/>
      <w:pPr>
        <w:ind w:left="2880" w:hanging="360"/>
      </w:pPr>
    </w:lvl>
    <w:lvl w:ilvl="4" w:tplc="79597141" w:tentative="1">
      <w:start w:val="1"/>
      <w:numFmt w:val="lowerLetter"/>
      <w:lvlText w:val="%5."/>
      <w:lvlJc w:val="left"/>
      <w:pPr>
        <w:ind w:left="3600" w:hanging="360"/>
      </w:pPr>
    </w:lvl>
    <w:lvl w:ilvl="5" w:tplc="79597141" w:tentative="1">
      <w:start w:val="1"/>
      <w:numFmt w:val="lowerRoman"/>
      <w:lvlText w:val="%6."/>
      <w:lvlJc w:val="right"/>
      <w:pPr>
        <w:ind w:left="4320" w:hanging="180"/>
      </w:pPr>
    </w:lvl>
    <w:lvl w:ilvl="6" w:tplc="79597141" w:tentative="1">
      <w:start w:val="1"/>
      <w:numFmt w:val="decimal"/>
      <w:lvlText w:val="%7."/>
      <w:lvlJc w:val="left"/>
      <w:pPr>
        <w:ind w:left="5040" w:hanging="360"/>
      </w:pPr>
    </w:lvl>
    <w:lvl w:ilvl="7" w:tplc="79597141" w:tentative="1">
      <w:start w:val="1"/>
      <w:numFmt w:val="lowerLetter"/>
      <w:lvlText w:val="%8."/>
      <w:lvlJc w:val="left"/>
      <w:pPr>
        <w:ind w:left="5760" w:hanging="360"/>
      </w:pPr>
    </w:lvl>
    <w:lvl w:ilvl="8" w:tplc="79597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6">
    <w:multiLevelType w:val="hybridMultilevel"/>
    <w:lvl w:ilvl="0" w:tplc="94126888">
      <w:start w:val="1"/>
      <w:numFmt w:val="decimal"/>
      <w:lvlText w:val="%1."/>
      <w:lvlJc w:val="left"/>
      <w:pPr>
        <w:ind w:left="720" w:hanging="360"/>
      </w:pPr>
    </w:lvl>
    <w:lvl w:ilvl="1" w:tplc="94126888" w:tentative="1">
      <w:start w:val="1"/>
      <w:numFmt w:val="lowerLetter"/>
      <w:lvlText w:val="%2."/>
      <w:lvlJc w:val="left"/>
      <w:pPr>
        <w:ind w:left="1440" w:hanging="360"/>
      </w:pPr>
    </w:lvl>
    <w:lvl w:ilvl="2" w:tplc="94126888" w:tentative="1">
      <w:start w:val="1"/>
      <w:numFmt w:val="lowerRoman"/>
      <w:lvlText w:val="%3."/>
      <w:lvlJc w:val="right"/>
      <w:pPr>
        <w:ind w:left="2160" w:hanging="180"/>
      </w:pPr>
    </w:lvl>
    <w:lvl w:ilvl="3" w:tplc="94126888" w:tentative="1">
      <w:start w:val="1"/>
      <w:numFmt w:val="decimal"/>
      <w:lvlText w:val="%4."/>
      <w:lvlJc w:val="left"/>
      <w:pPr>
        <w:ind w:left="2880" w:hanging="360"/>
      </w:pPr>
    </w:lvl>
    <w:lvl w:ilvl="4" w:tplc="94126888" w:tentative="1">
      <w:start w:val="1"/>
      <w:numFmt w:val="lowerLetter"/>
      <w:lvlText w:val="%5."/>
      <w:lvlJc w:val="left"/>
      <w:pPr>
        <w:ind w:left="3600" w:hanging="360"/>
      </w:pPr>
    </w:lvl>
    <w:lvl w:ilvl="5" w:tplc="94126888" w:tentative="1">
      <w:start w:val="1"/>
      <w:numFmt w:val="lowerRoman"/>
      <w:lvlText w:val="%6."/>
      <w:lvlJc w:val="right"/>
      <w:pPr>
        <w:ind w:left="4320" w:hanging="180"/>
      </w:pPr>
    </w:lvl>
    <w:lvl w:ilvl="6" w:tplc="94126888" w:tentative="1">
      <w:start w:val="1"/>
      <w:numFmt w:val="decimal"/>
      <w:lvlText w:val="%7."/>
      <w:lvlJc w:val="left"/>
      <w:pPr>
        <w:ind w:left="5040" w:hanging="360"/>
      </w:pPr>
    </w:lvl>
    <w:lvl w:ilvl="7" w:tplc="94126888" w:tentative="1">
      <w:start w:val="1"/>
      <w:numFmt w:val="lowerLetter"/>
      <w:lvlText w:val="%8."/>
      <w:lvlJc w:val="left"/>
      <w:pPr>
        <w:ind w:left="5760" w:hanging="360"/>
      </w:pPr>
    </w:lvl>
    <w:lvl w:ilvl="8" w:tplc="9412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5">
    <w:multiLevelType w:val="hybridMultilevel"/>
    <w:lvl w:ilvl="0" w:tplc="72330234">
      <w:start w:val="1"/>
      <w:numFmt w:val="decimal"/>
      <w:lvlText w:val="%1."/>
      <w:lvlJc w:val="left"/>
      <w:pPr>
        <w:ind w:left="720" w:hanging="360"/>
      </w:pPr>
    </w:lvl>
    <w:lvl w:ilvl="1" w:tplc="72330234" w:tentative="1">
      <w:start w:val="1"/>
      <w:numFmt w:val="lowerLetter"/>
      <w:lvlText w:val="%2."/>
      <w:lvlJc w:val="left"/>
      <w:pPr>
        <w:ind w:left="1440" w:hanging="360"/>
      </w:pPr>
    </w:lvl>
    <w:lvl w:ilvl="2" w:tplc="72330234" w:tentative="1">
      <w:start w:val="1"/>
      <w:numFmt w:val="lowerRoman"/>
      <w:lvlText w:val="%3."/>
      <w:lvlJc w:val="right"/>
      <w:pPr>
        <w:ind w:left="2160" w:hanging="180"/>
      </w:pPr>
    </w:lvl>
    <w:lvl w:ilvl="3" w:tplc="72330234" w:tentative="1">
      <w:start w:val="1"/>
      <w:numFmt w:val="decimal"/>
      <w:lvlText w:val="%4."/>
      <w:lvlJc w:val="left"/>
      <w:pPr>
        <w:ind w:left="2880" w:hanging="360"/>
      </w:pPr>
    </w:lvl>
    <w:lvl w:ilvl="4" w:tplc="72330234" w:tentative="1">
      <w:start w:val="1"/>
      <w:numFmt w:val="lowerLetter"/>
      <w:lvlText w:val="%5."/>
      <w:lvlJc w:val="left"/>
      <w:pPr>
        <w:ind w:left="3600" w:hanging="360"/>
      </w:pPr>
    </w:lvl>
    <w:lvl w:ilvl="5" w:tplc="72330234" w:tentative="1">
      <w:start w:val="1"/>
      <w:numFmt w:val="lowerRoman"/>
      <w:lvlText w:val="%6."/>
      <w:lvlJc w:val="right"/>
      <w:pPr>
        <w:ind w:left="4320" w:hanging="180"/>
      </w:pPr>
    </w:lvl>
    <w:lvl w:ilvl="6" w:tplc="72330234" w:tentative="1">
      <w:start w:val="1"/>
      <w:numFmt w:val="decimal"/>
      <w:lvlText w:val="%7."/>
      <w:lvlJc w:val="left"/>
      <w:pPr>
        <w:ind w:left="5040" w:hanging="360"/>
      </w:pPr>
    </w:lvl>
    <w:lvl w:ilvl="7" w:tplc="72330234" w:tentative="1">
      <w:start w:val="1"/>
      <w:numFmt w:val="lowerLetter"/>
      <w:lvlText w:val="%8."/>
      <w:lvlJc w:val="left"/>
      <w:pPr>
        <w:ind w:left="5760" w:hanging="360"/>
      </w:pPr>
    </w:lvl>
    <w:lvl w:ilvl="8" w:tplc="7233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4">
    <w:multiLevelType w:val="hybridMultilevel"/>
    <w:lvl w:ilvl="0" w:tplc="82158626">
      <w:start w:val="1"/>
      <w:numFmt w:val="decimal"/>
      <w:lvlText w:val="%1."/>
      <w:lvlJc w:val="left"/>
      <w:pPr>
        <w:ind w:left="720" w:hanging="360"/>
      </w:pPr>
    </w:lvl>
    <w:lvl w:ilvl="1" w:tplc="82158626" w:tentative="1">
      <w:start w:val="1"/>
      <w:numFmt w:val="lowerLetter"/>
      <w:lvlText w:val="%2."/>
      <w:lvlJc w:val="left"/>
      <w:pPr>
        <w:ind w:left="1440" w:hanging="360"/>
      </w:pPr>
    </w:lvl>
    <w:lvl w:ilvl="2" w:tplc="82158626" w:tentative="1">
      <w:start w:val="1"/>
      <w:numFmt w:val="lowerRoman"/>
      <w:lvlText w:val="%3."/>
      <w:lvlJc w:val="right"/>
      <w:pPr>
        <w:ind w:left="2160" w:hanging="180"/>
      </w:pPr>
    </w:lvl>
    <w:lvl w:ilvl="3" w:tplc="82158626" w:tentative="1">
      <w:start w:val="1"/>
      <w:numFmt w:val="decimal"/>
      <w:lvlText w:val="%4."/>
      <w:lvlJc w:val="left"/>
      <w:pPr>
        <w:ind w:left="2880" w:hanging="360"/>
      </w:pPr>
    </w:lvl>
    <w:lvl w:ilvl="4" w:tplc="82158626" w:tentative="1">
      <w:start w:val="1"/>
      <w:numFmt w:val="lowerLetter"/>
      <w:lvlText w:val="%5."/>
      <w:lvlJc w:val="left"/>
      <w:pPr>
        <w:ind w:left="3600" w:hanging="360"/>
      </w:pPr>
    </w:lvl>
    <w:lvl w:ilvl="5" w:tplc="82158626" w:tentative="1">
      <w:start w:val="1"/>
      <w:numFmt w:val="lowerRoman"/>
      <w:lvlText w:val="%6."/>
      <w:lvlJc w:val="right"/>
      <w:pPr>
        <w:ind w:left="4320" w:hanging="180"/>
      </w:pPr>
    </w:lvl>
    <w:lvl w:ilvl="6" w:tplc="82158626" w:tentative="1">
      <w:start w:val="1"/>
      <w:numFmt w:val="decimal"/>
      <w:lvlText w:val="%7."/>
      <w:lvlJc w:val="left"/>
      <w:pPr>
        <w:ind w:left="5040" w:hanging="360"/>
      </w:pPr>
    </w:lvl>
    <w:lvl w:ilvl="7" w:tplc="82158626" w:tentative="1">
      <w:start w:val="1"/>
      <w:numFmt w:val="lowerLetter"/>
      <w:lvlText w:val="%8."/>
      <w:lvlJc w:val="left"/>
      <w:pPr>
        <w:ind w:left="5760" w:hanging="360"/>
      </w:pPr>
    </w:lvl>
    <w:lvl w:ilvl="8" w:tplc="8215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3">
    <w:multiLevelType w:val="hybridMultilevel"/>
    <w:lvl w:ilvl="0" w:tplc="20931926">
      <w:start w:val="1"/>
      <w:numFmt w:val="decimal"/>
      <w:lvlText w:val="%1."/>
      <w:lvlJc w:val="left"/>
      <w:pPr>
        <w:ind w:left="720" w:hanging="360"/>
      </w:pPr>
    </w:lvl>
    <w:lvl w:ilvl="1" w:tplc="20931926" w:tentative="1">
      <w:start w:val="1"/>
      <w:numFmt w:val="lowerLetter"/>
      <w:lvlText w:val="%2."/>
      <w:lvlJc w:val="left"/>
      <w:pPr>
        <w:ind w:left="1440" w:hanging="360"/>
      </w:pPr>
    </w:lvl>
    <w:lvl w:ilvl="2" w:tplc="20931926" w:tentative="1">
      <w:start w:val="1"/>
      <w:numFmt w:val="lowerRoman"/>
      <w:lvlText w:val="%3."/>
      <w:lvlJc w:val="right"/>
      <w:pPr>
        <w:ind w:left="2160" w:hanging="180"/>
      </w:pPr>
    </w:lvl>
    <w:lvl w:ilvl="3" w:tplc="20931926" w:tentative="1">
      <w:start w:val="1"/>
      <w:numFmt w:val="decimal"/>
      <w:lvlText w:val="%4."/>
      <w:lvlJc w:val="left"/>
      <w:pPr>
        <w:ind w:left="2880" w:hanging="360"/>
      </w:pPr>
    </w:lvl>
    <w:lvl w:ilvl="4" w:tplc="20931926" w:tentative="1">
      <w:start w:val="1"/>
      <w:numFmt w:val="lowerLetter"/>
      <w:lvlText w:val="%5."/>
      <w:lvlJc w:val="left"/>
      <w:pPr>
        <w:ind w:left="3600" w:hanging="360"/>
      </w:pPr>
    </w:lvl>
    <w:lvl w:ilvl="5" w:tplc="20931926" w:tentative="1">
      <w:start w:val="1"/>
      <w:numFmt w:val="lowerRoman"/>
      <w:lvlText w:val="%6."/>
      <w:lvlJc w:val="right"/>
      <w:pPr>
        <w:ind w:left="4320" w:hanging="180"/>
      </w:pPr>
    </w:lvl>
    <w:lvl w:ilvl="6" w:tplc="20931926" w:tentative="1">
      <w:start w:val="1"/>
      <w:numFmt w:val="decimal"/>
      <w:lvlText w:val="%7."/>
      <w:lvlJc w:val="left"/>
      <w:pPr>
        <w:ind w:left="5040" w:hanging="360"/>
      </w:pPr>
    </w:lvl>
    <w:lvl w:ilvl="7" w:tplc="20931926" w:tentative="1">
      <w:start w:val="1"/>
      <w:numFmt w:val="lowerLetter"/>
      <w:lvlText w:val="%8."/>
      <w:lvlJc w:val="left"/>
      <w:pPr>
        <w:ind w:left="5760" w:hanging="360"/>
      </w:pPr>
    </w:lvl>
    <w:lvl w:ilvl="8" w:tplc="2093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2">
    <w:multiLevelType w:val="hybridMultilevel"/>
    <w:lvl w:ilvl="0" w:tplc="71078946">
      <w:start w:val="1"/>
      <w:numFmt w:val="decimal"/>
      <w:lvlText w:val="%1."/>
      <w:lvlJc w:val="left"/>
      <w:pPr>
        <w:ind w:left="720" w:hanging="360"/>
      </w:pPr>
    </w:lvl>
    <w:lvl w:ilvl="1" w:tplc="71078946" w:tentative="1">
      <w:start w:val="1"/>
      <w:numFmt w:val="lowerLetter"/>
      <w:lvlText w:val="%2."/>
      <w:lvlJc w:val="left"/>
      <w:pPr>
        <w:ind w:left="1440" w:hanging="360"/>
      </w:pPr>
    </w:lvl>
    <w:lvl w:ilvl="2" w:tplc="71078946" w:tentative="1">
      <w:start w:val="1"/>
      <w:numFmt w:val="lowerRoman"/>
      <w:lvlText w:val="%3."/>
      <w:lvlJc w:val="right"/>
      <w:pPr>
        <w:ind w:left="2160" w:hanging="180"/>
      </w:pPr>
    </w:lvl>
    <w:lvl w:ilvl="3" w:tplc="71078946" w:tentative="1">
      <w:start w:val="1"/>
      <w:numFmt w:val="decimal"/>
      <w:lvlText w:val="%4."/>
      <w:lvlJc w:val="left"/>
      <w:pPr>
        <w:ind w:left="2880" w:hanging="360"/>
      </w:pPr>
    </w:lvl>
    <w:lvl w:ilvl="4" w:tplc="71078946" w:tentative="1">
      <w:start w:val="1"/>
      <w:numFmt w:val="lowerLetter"/>
      <w:lvlText w:val="%5."/>
      <w:lvlJc w:val="left"/>
      <w:pPr>
        <w:ind w:left="3600" w:hanging="360"/>
      </w:pPr>
    </w:lvl>
    <w:lvl w:ilvl="5" w:tplc="71078946" w:tentative="1">
      <w:start w:val="1"/>
      <w:numFmt w:val="lowerRoman"/>
      <w:lvlText w:val="%6."/>
      <w:lvlJc w:val="right"/>
      <w:pPr>
        <w:ind w:left="4320" w:hanging="180"/>
      </w:pPr>
    </w:lvl>
    <w:lvl w:ilvl="6" w:tplc="71078946" w:tentative="1">
      <w:start w:val="1"/>
      <w:numFmt w:val="decimal"/>
      <w:lvlText w:val="%7."/>
      <w:lvlJc w:val="left"/>
      <w:pPr>
        <w:ind w:left="5040" w:hanging="360"/>
      </w:pPr>
    </w:lvl>
    <w:lvl w:ilvl="7" w:tplc="71078946" w:tentative="1">
      <w:start w:val="1"/>
      <w:numFmt w:val="lowerLetter"/>
      <w:lvlText w:val="%8."/>
      <w:lvlJc w:val="left"/>
      <w:pPr>
        <w:ind w:left="5760" w:hanging="360"/>
      </w:pPr>
    </w:lvl>
    <w:lvl w:ilvl="8" w:tplc="7107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1">
    <w:multiLevelType w:val="hybridMultilevel"/>
    <w:lvl w:ilvl="0" w:tplc="48786260">
      <w:start w:val="1"/>
      <w:numFmt w:val="decimal"/>
      <w:lvlText w:val="%1."/>
      <w:lvlJc w:val="left"/>
      <w:pPr>
        <w:ind w:left="720" w:hanging="360"/>
      </w:pPr>
    </w:lvl>
    <w:lvl w:ilvl="1" w:tplc="48786260" w:tentative="1">
      <w:start w:val="1"/>
      <w:numFmt w:val="lowerLetter"/>
      <w:lvlText w:val="%2."/>
      <w:lvlJc w:val="left"/>
      <w:pPr>
        <w:ind w:left="1440" w:hanging="360"/>
      </w:pPr>
    </w:lvl>
    <w:lvl w:ilvl="2" w:tplc="48786260" w:tentative="1">
      <w:start w:val="1"/>
      <w:numFmt w:val="lowerRoman"/>
      <w:lvlText w:val="%3."/>
      <w:lvlJc w:val="right"/>
      <w:pPr>
        <w:ind w:left="2160" w:hanging="180"/>
      </w:pPr>
    </w:lvl>
    <w:lvl w:ilvl="3" w:tplc="48786260" w:tentative="1">
      <w:start w:val="1"/>
      <w:numFmt w:val="decimal"/>
      <w:lvlText w:val="%4."/>
      <w:lvlJc w:val="left"/>
      <w:pPr>
        <w:ind w:left="2880" w:hanging="360"/>
      </w:pPr>
    </w:lvl>
    <w:lvl w:ilvl="4" w:tplc="48786260" w:tentative="1">
      <w:start w:val="1"/>
      <w:numFmt w:val="lowerLetter"/>
      <w:lvlText w:val="%5."/>
      <w:lvlJc w:val="left"/>
      <w:pPr>
        <w:ind w:left="3600" w:hanging="360"/>
      </w:pPr>
    </w:lvl>
    <w:lvl w:ilvl="5" w:tplc="48786260" w:tentative="1">
      <w:start w:val="1"/>
      <w:numFmt w:val="lowerRoman"/>
      <w:lvlText w:val="%6."/>
      <w:lvlJc w:val="right"/>
      <w:pPr>
        <w:ind w:left="4320" w:hanging="180"/>
      </w:pPr>
    </w:lvl>
    <w:lvl w:ilvl="6" w:tplc="48786260" w:tentative="1">
      <w:start w:val="1"/>
      <w:numFmt w:val="decimal"/>
      <w:lvlText w:val="%7."/>
      <w:lvlJc w:val="left"/>
      <w:pPr>
        <w:ind w:left="5040" w:hanging="360"/>
      </w:pPr>
    </w:lvl>
    <w:lvl w:ilvl="7" w:tplc="48786260" w:tentative="1">
      <w:start w:val="1"/>
      <w:numFmt w:val="lowerLetter"/>
      <w:lvlText w:val="%8."/>
      <w:lvlJc w:val="left"/>
      <w:pPr>
        <w:ind w:left="5760" w:hanging="360"/>
      </w:pPr>
    </w:lvl>
    <w:lvl w:ilvl="8" w:tplc="4878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0">
    <w:multiLevelType w:val="hybridMultilevel"/>
    <w:lvl w:ilvl="0" w:tplc="53635897">
      <w:start w:val="1"/>
      <w:numFmt w:val="decimal"/>
      <w:lvlText w:val="%1."/>
      <w:lvlJc w:val="left"/>
      <w:pPr>
        <w:ind w:left="720" w:hanging="360"/>
      </w:pPr>
    </w:lvl>
    <w:lvl w:ilvl="1" w:tplc="53635897" w:tentative="1">
      <w:start w:val="1"/>
      <w:numFmt w:val="lowerLetter"/>
      <w:lvlText w:val="%2."/>
      <w:lvlJc w:val="left"/>
      <w:pPr>
        <w:ind w:left="1440" w:hanging="360"/>
      </w:pPr>
    </w:lvl>
    <w:lvl w:ilvl="2" w:tplc="53635897" w:tentative="1">
      <w:start w:val="1"/>
      <w:numFmt w:val="lowerRoman"/>
      <w:lvlText w:val="%3."/>
      <w:lvlJc w:val="right"/>
      <w:pPr>
        <w:ind w:left="2160" w:hanging="180"/>
      </w:pPr>
    </w:lvl>
    <w:lvl w:ilvl="3" w:tplc="53635897" w:tentative="1">
      <w:start w:val="1"/>
      <w:numFmt w:val="decimal"/>
      <w:lvlText w:val="%4."/>
      <w:lvlJc w:val="left"/>
      <w:pPr>
        <w:ind w:left="2880" w:hanging="360"/>
      </w:pPr>
    </w:lvl>
    <w:lvl w:ilvl="4" w:tplc="53635897" w:tentative="1">
      <w:start w:val="1"/>
      <w:numFmt w:val="lowerLetter"/>
      <w:lvlText w:val="%5."/>
      <w:lvlJc w:val="left"/>
      <w:pPr>
        <w:ind w:left="3600" w:hanging="360"/>
      </w:pPr>
    </w:lvl>
    <w:lvl w:ilvl="5" w:tplc="53635897" w:tentative="1">
      <w:start w:val="1"/>
      <w:numFmt w:val="lowerRoman"/>
      <w:lvlText w:val="%6."/>
      <w:lvlJc w:val="right"/>
      <w:pPr>
        <w:ind w:left="4320" w:hanging="180"/>
      </w:pPr>
    </w:lvl>
    <w:lvl w:ilvl="6" w:tplc="53635897" w:tentative="1">
      <w:start w:val="1"/>
      <w:numFmt w:val="decimal"/>
      <w:lvlText w:val="%7."/>
      <w:lvlJc w:val="left"/>
      <w:pPr>
        <w:ind w:left="5040" w:hanging="360"/>
      </w:pPr>
    </w:lvl>
    <w:lvl w:ilvl="7" w:tplc="53635897" w:tentative="1">
      <w:start w:val="1"/>
      <w:numFmt w:val="lowerLetter"/>
      <w:lvlText w:val="%8."/>
      <w:lvlJc w:val="left"/>
      <w:pPr>
        <w:ind w:left="5760" w:hanging="360"/>
      </w:pPr>
    </w:lvl>
    <w:lvl w:ilvl="8" w:tplc="5363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9">
    <w:multiLevelType w:val="hybridMultilevel"/>
    <w:lvl w:ilvl="0" w:tplc="95527107">
      <w:start w:val="1"/>
      <w:numFmt w:val="decimal"/>
      <w:lvlText w:val="%1."/>
      <w:lvlJc w:val="left"/>
      <w:pPr>
        <w:ind w:left="720" w:hanging="360"/>
      </w:pPr>
    </w:lvl>
    <w:lvl w:ilvl="1" w:tplc="95527107" w:tentative="1">
      <w:start w:val="1"/>
      <w:numFmt w:val="lowerLetter"/>
      <w:lvlText w:val="%2."/>
      <w:lvlJc w:val="left"/>
      <w:pPr>
        <w:ind w:left="1440" w:hanging="360"/>
      </w:pPr>
    </w:lvl>
    <w:lvl w:ilvl="2" w:tplc="95527107" w:tentative="1">
      <w:start w:val="1"/>
      <w:numFmt w:val="lowerRoman"/>
      <w:lvlText w:val="%3."/>
      <w:lvlJc w:val="right"/>
      <w:pPr>
        <w:ind w:left="2160" w:hanging="180"/>
      </w:pPr>
    </w:lvl>
    <w:lvl w:ilvl="3" w:tplc="95527107" w:tentative="1">
      <w:start w:val="1"/>
      <w:numFmt w:val="decimal"/>
      <w:lvlText w:val="%4."/>
      <w:lvlJc w:val="left"/>
      <w:pPr>
        <w:ind w:left="2880" w:hanging="360"/>
      </w:pPr>
    </w:lvl>
    <w:lvl w:ilvl="4" w:tplc="95527107" w:tentative="1">
      <w:start w:val="1"/>
      <w:numFmt w:val="lowerLetter"/>
      <w:lvlText w:val="%5."/>
      <w:lvlJc w:val="left"/>
      <w:pPr>
        <w:ind w:left="3600" w:hanging="360"/>
      </w:pPr>
    </w:lvl>
    <w:lvl w:ilvl="5" w:tplc="95527107" w:tentative="1">
      <w:start w:val="1"/>
      <w:numFmt w:val="lowerRoman"/>
      <w:lvlText w:val="%6."/>
      <w:lvlJc w:val="right"/>
      <w:pPr>
        <w:ind w:left="4320" w:hanging="180"/>
      </w:pPr>
    </w:lvl>
    <w:lvl w:ilvl="6" w:tplc="95527107" w:tentative="1">
      <w:start w:val="1"/>
      <w:numFmt w:val="decimal"/>
      <w:lvlText w:val="%7."/>
      <w:lvlJc w:val="left"/>
      <w:pPr>
        <w:ind w:left="5040" w:hanging="360"/>
      </w:pPr>
    </w:lvl>
    <w:lvl w:ilvl="7" w:tplc="95527107" w:tentative="1">
      <w:start w:val="1"/>
      <w:numFmt w:val="lowerLetter"/>
      <w:lvlText w:val="%8."/>
      <w:lvlJc w:val="left"/>
      <w:pPr>
        <w:ind w:left="5760" w:hanging="360"/>
      </w:pPr>
    </w:lvl>
    <w:lvl w:ilvl="8" w:tplc="95527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8">
    <w:multiLevelType w:val="hybridMultilevel"/>
    <w:lvl w:ilvl="0" w:tplc="14877133">
      <w:start w:val="1"/>
      <w:numFmt w:val="decimal"/>
      <w:lvlText w:val="%1."/>
      <w:lvlJc w:val="left"/>
      <w:pPr>
        <w:ind w:left="720" w:hanging="360"/>
      </w:pPr>
    </w:lvl>
    <w:lvl w:ilvl="1" w:tplc="14877133" w:tentative="1">
      <w:start w:val="1"/>
      <w:numFmt w:val="lowerLetter"/>
      <w:lvlText w:val="%2."/>
      <w:lvlJc w:val="left"/>
      <w:pPr>
        <w:ind w:left="1440" w:hanging="360"/>
      </w:pPr>
    </w:lvl>
    <w:lvl w:ilvl="2" w:tplc="14877133" w:tentative="1">
      <w:start w:val="1"/>
      <w:numFmt w:val="lowerRoman"/>
      <w:lvlText w:val="%3."/>
      <w:lvlJc w:val="right"/>
      <w:pPr>
        <w:ind w:left="2160" w:hanging="180"/>
      </w:pPr>
    </w:lvl>
    <w:lvl w:ilvl="3" w:tplc="14877133" w:tentative="1">
      <w:start w:val="1"/>
      <w:numFmt w:val="decimal"/>
      <w:lvlText w:val="%4."/>
      <w:lvlJc w:val="left"/>
      <w:pPr>
        <w:ind w:left="2880" w:hanging="360"/>
      </w:pPr>
    </w:lvl>
    <w:lvl w:ilvl="4" w:tplc="14877133" w:tentative="1">
      <w:start w:val="1"/>
      <w:numFmt w:val="lowerLetter"/>
      <w:lvlText w:val="%5."/>
      <w:lvlJc w:val="left"/>
      <w:pPr>
        <w:ind w:left="3600" w:hanging="360"/>
      </w:pPr>
    </w:lvl>
    <w:lvl w:ilvl="5" w:tplc="14877133" w:tentative="1">
      <w:start w:val="1"/>
      <w:numFmt w:val="lowerRoman"/>
      <w:lvlText w:val="%6."/>
      <w:lvlJc w:val="right"/>
      <w:pPr>
        <w:ind w:left="4320" w:hanging="180"/>
      </w:pPr>
    </w:lvl>
    <w:lvl w:ilvl="6" w:tplc="14877133" w:tentative="1">
      <w:start w:val="1"/>
      <w:numFmt w:val="decimal"/>
      <w:lvlText w:val="%7."/>
      <w:lvlJc w:val="left"/>
      <w:pPr>
        <w:ind w:left="5040" w:hanging="360"/>
      </w:pPr>
    </w:lvl>
    <w:lvl w:ilvl="7" w:tplc="14877133" w:tentative="1">
      <w:start w:val="1"/>
      <w:numFmt w:val="lowerLetter"/>
      <w:lvlText w:val="%8."/>
      <w:lvlJc w:val="left"/>
      <w:pPr>
        <w:ind w:left="5760" w:hanging="360"/>
      </w:pPr>
    </w:lvl>
    <w:lvl w:ilvl="8" w:tplc="1487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7">
    <w:multiLevelType w:val="hybridMultilevel"/>
    <w:lvl w:ilvl="0" w:tplc="26995770">
      <w:start w:val="1"/>
      <w:numFmt w:val="decimal"/>
      <w:lvlText w:val="%1."/>
      <w:lvlJc w:val="left"/>
      <w:pPr>
        <w:ind w:left="720" w:hanging="360"/>
      </w:pPr>
    </w:lvl>
    <w:lvl w:ilvl="1" w:tplc="26995770" w:tentative="1">
      <w:start w:val="1"/>
      <w:numFmt w:val="lowerLetter"/>
      <w:lvlText w:val="%2."/>
      <w:lvlJc w:val="left"/>
      <w:pPr>
        <w:ind w:left="1440" w:hanging="360"/>
      </w:pPr>
    </w:lvl>
    <w:lvl w:ilvl="2" w:tplc="26995770" w:tentative="1">
      <w:start w:val="1"/>
      <w:numFmt w:val="lowerRoman"/>
      <w:lvlText w:val="%3."/>
      <w:lvlJc w:val="right"/>
      <w:pPr>
        <w:ind w:left="2160" w:hanging="180"/>
      </w:pPr>
    </w:lvl>
    <w:lvl w:ilvl="3" w:tplc="26995770" w:tentative="1">
      <w:start w:val="1"/>
      <w:numFmt w:val="decimal"/>
      <w:lvlText w:val="%4."/>
      <w:lvlJc w:val="left"/>
      <w:pPr>
        <w:ind w:left="2880" w:hanging="360"/>
      </w:pPr>
    </w:lvl>
    <w:lvl w:ilvl="4" w:tplc="26995770" w:tentative="1">
      <w:start w:val="1"/>
      <w:numFmt w:val="lowerLetter"/>
      <w:lvlText w:val="%5."/>
      <w:lvlJc w:val="left"/>
      <w:pPr>
        <w:ind w:left="3600" w:hanging="360"/>
      </w:pPr>
    </w:lvl>
    <w:lvl w:ilvl="5" w:tplc="26995770" w:tentative="1">
      <w:start w:val="1"/>
      <w:numFmt w:val="lowerRoman"/>
      <w:lvlText w:val="%6."/>
      <w:lvlJc w:val="right"/>
      <w:pPr>
        <w:ind w:left="4320" w:hanging="180"/>
      </w:pPr>
    </w:lvl>
    <w:lvl w:ilvl="6" w:tplc="26995770" w:tentative="1">
      <w:start w:val="1"/>
      <w:numFmt w:val="decimal"/>
      <w:lvlText w:val="%7."/>
      <w:lvlJc w:val="left"/>
      <w:pPr>
        <w:ind w:left="5040" w:hanging="360"/>
      </w:pPr>
    </w:lvl>
    <w:lvl w:ilvl="7" w:tplc="26995770" w:tentative="1">
      <w:start w:val="1"/>
      <w:numFmt w:val="lowerLetter"/>
      <w:lvlText w:val="%8."/>
      <w:lvlJc w:val="left"/>
      <w:pPr>
        <w:ind w:left="5760" w:hanging="360"/>
      </w:pPr>
    </w:lvl>
    <w:lvl w:ilvl="8" w:tplc="2699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6">
    <w:multiLevelType w:val="hybridMultilevel"/>
    <w:lvl w:ilvl="0" w:tplc="31363867">
      <w:start w:val="1"/>
      <w:numFmt w:val="decimal"/>
      <w:lvlText w:val="%1."/>
      <w:lvlJc w:val="left"/>
      <w:pPr>
        <w:ind w:left="720" w:hanging="360"/>
      </w:pPr>
    </w:lvl>
    <w:lvl w:ilvl="1" w:tplc="31363867" w:tentative="1">
      <w:start w:val="1"/>
      <w:numFmt w:val="lowerLetter"/>
      <w:lvlText w:val="%2."/>
      <w:lvlJc w:val="left"/>
      <w:pPr>
        <w:ind w:left="1440" w:hanging="360"/>
      </w:pPr>
    </w:lvl>
    <w:lvl w:ilvl="2" w:tplc="31363867" w:tentative="1">
      <w:start w:val="1"/>
      <w:numFmt w:val="lowerRoman"/>
      <w:lvlText w:val="%3."/>
      <w:lvlJc w:val="right"/>
      <w:pPr>
        <w:ind w:left="2160" w:hanging="180"/>
      </w:pPr>
    </w:lvl>
    <w:lvl w:ilvl="3" w:tplc="31363867" w:tentative="1">
      <w:start w:val="1"/>
      <w:numFmt w:val="decimal"/>
      <w:lvlText w:val="%4."/>
      <w:lvlJc w:val="left"/>
      <w:pPr>
        <w:ind w:left="2880" w:hanging="360"/>
      </w:pPr>
    </w:lvl>
    <w:lvl w:ilvl="4" w:tplc="31363867" w:tentative="1">
      <w:start w:val="1"/>
      <w:numFmt w:val="lowerLetter"/>
      <w:lvlText w:val="%5."/>
      <w:lvlJc w:val="left"/>
      <w:pPr>
        <w:ind w:left="3600" w:hanging="360"/>
      </w:pPr>
    </w:lvl>
    <w:lvl w:ilvl="5" w:tplc="31363867" w:tentative="1">
      <w:start w:val="1"/>
      <w:numFmt w:val="lowerRoman"/>
      <w:lvlText w:val="%6."/>
      <w:lvlJc w:val="right"/>
      <w:pPr>
        <w:ind w:left="4320" w:hanging="180"/>
      </w:pPr>
    </w:lvl>
    <w:lvl w:ilvl="6" w:tplc="31363867" w:tentative="1">
      <w:start w:val="1"/>
      <w:numFmt w:val="decimal"/>
      <w:lvlText w:val="%7."/>
      <w:lvlJc w:val="left"/>
      <w:pPr>
        <w:ind w:left="5040" w:hanging="360"/>
      </w:pPr>
    </w:lvl>
    <w:lvl w:ilvl="7" w:tplc="31363867" w:tentative="1">
      <w:start w:val="1"/>
      <w:numFmt w:val="lowerLetter"/>
      <w:lvlText w:val="%8."/>
      <w:lvlJc w:val="left"/>
      <w:pPr>
        <w:ind w:left="5760" w:hanging="360"/>
      </w:pPr>
    </w:lvl>
    <w:lvl w:ilvl="8" w:tplc="31363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5">
    <w:multiLevelType w:val="hybridMultilevel"/>
    <w:lvl w:ilvl="0" w:tplc="27735439">
      <w:start w:val="1"/>
      <w:numFmt w:val="decimal"/>
      <w:lvlText w:val="%1."/>
      <w:lvlJc w:val="left"/>
      <w:pPr>
        <w:ind w:left="720" w:hanging="360"/>
      </w:pPr>
    </w:lvl>
    <w:lvl w:ilvl="1" w:tplc="27735439" w:tentative="1">
      <w:start w:val="1"/>
      <w:numFmt w:val="lowerLetter"/>
      <w:lvlText w:val="%2."/>
      <w:lvlJc w:val="left"/>
      <w:pPr>
        <w:ind w:left="1440" w:hanging="360"/>
      </w:pPr>
    </w:lvl>
    <w:lvl w:ilvl="2" w:tplc="27735439" w:tentative="1">
      <w:start w:val="1"/>
      <w:numFmt w:val="lowerRoman"/>
      <w:lvlText w:val="%3."/>
      <w:lvlJc w:val="right"/>
      <w:pPr>
        <w:ind w:left="2160" w:hanging="180"/>
      </w:pPr>
    </w:lvl>
    <w:lvl w:ilvl="3" w:tplc="27735439" w:tentative="1">
      <w:start w:val="1"/>
      <w:numFmt w:val="decimal"/>
      <w:lvlText w:val="%4."/>
      <w:lvlJc w:val="left"/>
      <w:pPr>
        <w:ind w:left="2880" w:hanging="360"/>
      </w:pPr>
    </w:lvl>
    <w:lvl w:ilvl="4" w:tplc="27735439" w:tentative="1">
      <w:start w:val="1"/>
      <w:numFmt w:val="lowerLetter"/>
      <w:lvlText w:val="%5."/>
      <w:lvlJc w:val="left"/>
      <w:pPr>
        <w:ind w:left="3600" w:hanging="360"/>
      </w:pPr>
    </w:lvl>
    <w:lvl w:ilvl="5" w:tplc="27735439" w:tentative="1">
      <w:start w:val="1"/>
      <w:numFmt w:val="lowerRoman"/>
      <w:lvlText w:val="%6."/>
      <w:lvlJc w:val="right"/>
      <w:pPr>
        <w:ind w:left="4320" w:hanging="180"/>
      </w:pPr>
    </w:lvl>
    <w:lvl w:ilvl="6" w:tplc="27735439" w:tentative="1">
      <w:start w:val="1"/>
      <w:numFmt w:val="decimal"/>
      <w:lvlText w:val="%7."/>
      <w:lvlJc w:val="left"/>
      <w:pPr>
        <w:ind w:left="5040" w:hanging="360"/>
      </w:pPr>
    </w:lvl>
    <w:lvl w:ilvl="7" w:tplc="27735439" w:tentative="1">
      <w:start w:val="1"/>
      <w:numFmt w:val="lowerLetter"/>
      <w:lvlText w:val="%8."/>
      <w:lvlJc w:val="left"/>
      <w:pPr>
        <w:ind w:left="5760" w:hanging="360"/>
      </w:pPr>
    </w:lvl>
    <w:lvl w:ilvl="8" w:tplc="27735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4">
    <w:multiLevelType w:val="hybridMultilevel"/>
    <w:lvl w:ilvl="0" w:tplc="78598757">
      <w:start w:val="1"/>
      <w:numFmt w:val="decimal"/>
      <w:lvlText w:val="%1."/>
      <w:lvlJc w:val="left"/>
      <w:pPr>
        <w:ind w:left="720" w:hanging="360"/>
      </w:pPr>
    </w:lvl>
    <w:lvl w:ilvl="1" w:tplc="78598757" w:tentative="1">
      <w:start w:val="1"/>
      <w:numFmt w:val="lowerLetter"/>
      <w:lvlText w:val="%2."/>
      <w:lvlJc w:val="left"/>
      <w:pPr>
        <w:ind w:left="1440" w:hanging="360"/>
      </w:pPr>
    </w:lvl>
    <w:lvl w:ilvl="2" w:tplc="78598757" w:tentative="1">
      <w:start w:val="1"/>
      <w:numFmt w:val="lowerRoman"/>
      <w:lvlText w:val="%3."/>
      <w:lvlJc w:val="right"/>
      <w:pPr>
        <w:ind w:left="2160" w:hanging="180"/>
      </w:pPr>
    </w:lvl>
    <w:lvl w:ilvl="3" w:tplc="78598757" w:tentative="1">
      <w:start w:val="1"/>
      <w:numFmt w:val="decimal"/>
      <w:lvlText w:val="%4."/>
      <w:lvlJc w:val="left"/>
      <w:pPr>
        <w:ind w:left="2880" w:hanging="360"/>
      </w:pPr>
    </w:lvl>
    <w:lvl w:ilvl="4" w:tplc="78598757" w:tentative="1">
      <w:start w:val="1"/>
      <w:numFmt w:val="lowerLetter"/>
      <w:lvlText w:val="%5."/>
      <w:lvlJc w:val="left"/>
      <w:pPr>
        <w:ind w:left="3600" w:hanging="360"/>
      </w:pPr>
    </w:lvl>
    <w:lvl w:ilvl="5" w:tplc="78598757" w:tentative="1">
      <w:start w:val="1"/>
      <w:numFmt w:val="lowerRoman"/>
      <w:lvlText w:val="%6."/>
      <w:lvlJc w:val="right"/>
      <w:pPr>
        <w:ind w:left="4320" w:hanging="180"/>
      </w:pPr>
    </w:lvl>
    <w:lvl w:ilvl="6" w:tplc="78598757" w:tentative="1">
      <w:start w:val="1"/>
      <w:numFmt w:val="decimal"/>
      <w:lvlText w:val="%7."/>
      <w:lvlJc w:val="left"/>
      <w:pPr>
        <w:ind w:left="5040" w:hanging="360"/>
      </w:pPr>
    </w:lvl>
    <w:lvl w:ilvl="7" w:tplc="78598757" w:tentative="1">
      <w:start w:val="1"/>
      <w:numFmt w:val="lowerLetter"/>
      <w:lvlText w:val="%8."/>
      <w:lvlJc w:val="left"/>
      <w:pPr>
        <w:ind w:left="5760" w:hanging="360"/>
      </w:pPr>
    </w:lvl>
    <w:lvl w:ilvl="8" w:tplc="7859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3">
    <w:multiLevelType w:val="hybridMultilevel"/>
    <w:lvl w:ilvl="0" w:tplc="12890923">
      <w:start w:val="1"/>
      <w:numFmt w:val="decimal"/>
      <w:lvlText w:val="%1."/>
      <w:lvlJc w:val="left"/>
      <w:pPr>
        <w:ind w:left="720" w:hanging="360"/>
      </w:pPr>
    </w:lvl>
    <w:lvl w:ilvl="1" w:tplc="12890923" w:tentative="1">
      <w:start w:val="1"/>
      <w:numFmt w:val="lowerLetter"/>
      <w:lvlText w:val="%2."/>
      <w:lvlJc w:val="left"/>
      <w:pPr>
        <w:ind w:left="1440" w:hanging="360"/>
      </w:pPr>
    </w:lvl>
    <w:lvl w:ilvl="2" w:tplc="12890923" w:tentative="1">
      <w:start w:val="1"/>
      <w:numFmt w:val="lowerRoman"/>
      <w:lvlText w:val="%3."/>
      <w:lvlJc w:val="right"/>
      <w:pPr>
        <w:ind w:left="2160" w:hanging="180"/>
      </w:pPr>
    </w:lvl>
    <w:lvl w:ilvl="3" w:tplc="12890923" w:tentative="1">
      <w:start w:val="1"/>
      <w:numFmt w:val="decimal"/>
      <w:lvlText w:val="%4."/>
      <w:lvlJc w:val="left"/>
      <w:pPr>
        <w:ind w:left="2880" w:hanging="360"/>
      </w:pPr>
    </w:lvl>
    <w:lvl w:ilvl="4" w:tplc="12890923" w:tentative="1">
      <w:start w:val="1"/>
      <w:numFmt w:val="lowerLetter"/>
      <w:lvlText w:val="%5."/>
      <w:lvlJc w:val="left"/>
      <w:pPr>
        <w:ind w:left="3600" w:hanging="360"/>
      </w:pPr>
    </w:lvl>
    <w:lvl w:ilvl="5" w:tplc="12890923" w:tentative="1">
      <w:start w:val="1"/>
      <w:numFmt w:val="lowerRoman"/>
      <w:lvlText w:val="%6."/>
      <w:lvlJc w:val="right"/>
      <w:pPr>
        <w:ind w:left="4320" w:hanging="180"/>
      </w:pPr>
    </w:lvl>
    <w:lvl w:ilvl="6" w:tplc="12890923" w:tentative="1">
      <w:start w:val="1"/>
      <w:numFmt w:val="decimal"/>
      <w:lvlText w:val="%7."/>
      <w:lvlJc w:val="left"/>
      <w:pPr>
        <w:ind w:left="5040" w:hanging="360"/>
      </w:pPr>
    </w:lvl>
    <w:lvl w:ilvl="7" w:tplc="12890923" w:tentative="1">
      <w:start w:val="1"/>
      <w:numFmt w:val="lowerLetter"/>
      <w:lvlText w:val="%8."/>
      <w:lvlJc w:val="left"/>
      <w:pPr>
        <w:ind w:left="5760" w:hanging="360"/>
      </w:pPr>
    </w:lvl>
    <w:lvl w:ilvl="8" w:tplc="1289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2">
    <w:multiLevelType w:val="hybridMultilevel"/>
    <w:lvl w:ilvl="0" w:tplc="53976794">
      <w:start w:val="1"/>
      <w:numFmt w:val="decimal"/>
      <w:lvlText w:val="%1."/>
      <w:lvlJc w:val="left"/>
      <w:pPr>
        <w:ind w:left="720" w:hanging="360"/>
      </w:pPr>
    </w:lvl>
    <w:lvl w:ilvl="1" w:tplc="53976794" w:tentative="1">
      <w:start w:val="1"/>
      <w:numFmt w:val="lowerLetter"/>
      <w:lvlText w:val="%2."/>
      <w:lvlJc w:val="left"/>
      <w:pPr>
        <w:ind w:left="1440" w:hanging="360"/>
      </w:pPr>
    </w:lvl>
    <w:lvl w:ilvl="2" w:tplc="53976794" w:tentative="1">
      <w:start w:val="1"/>
      <w:numFmt w:val="lowerRoman"/>
      <w:lvlText w:val="%3."/>
      <w:lvlJc w:val="right"/>
      <w:pPr>
        <w:ind w:left="2160" w:hanging="180"/>
      </w:pPr>
    </w:lvl>
    <w:lvl w:ilvl="3" w:tplc="53976794" w:tentative="1">
      <w:start w:val="1"/>
      <w:numFmt w:val="decimal"/>
      <w:lvlText w:val="%4."/>
      <w:lvlJc w:val="left"/>
      <w:pPr>
        <w:ind w:left="2880" w:hanging="360"/>
      </w:pPr>
    </w:lvl>
    <w:lvl w:ilvl="4" w:tplc="53976794" w:tentative="1">
      <w:start w:val="1"/>
      <w:numFmt w:val="lowerLetter"/>
      <w:lvlText w:val="%5."/>
      <w:lvlJc w:val="left"/>
      <w:pPr>
        <w:ind w:left="3600" w:hanging="360"/>
      </w:pPr>
    </w:lvl>
    <w:lvl w:ilvl="5" w:tplc="53976794" w:tentative="1">
      <w:start w:val="1"/>
      <w:numFmt w:val="lowerRoman"/>
      <w:lvlText w:val="%6."/>
      <w:lvlJc w:val="right"/>
      <w:pPr>
        <w:ind w:left="4320" w:hanging="180"/>
      </w:pPr>
    </w:lvl>
    <w:lvl w:ilvl="6" w:tplc="53976794" w:tentative="1">
      <w:start w:val="1"/>
      <w:numFmt w:val="decimal"/>
      <w:lvlText w:val="%7."/>
      <w:lvlJc w:val="left"/>
      <w:pPr>
        <w:ind w:left="5040" w:hanging="360"/>
      </w:pPr>
    </w:lvl>
    <w:lvl w:ilvl="7" w:tplc="53976794" w:tentative="1">
      <w:start w:val="1"/>
      <w:numFmt w:val="lowerLetter"/>
      <w:lvlText w:val="%8."/>
      <w:lvlJc w:val="left"/>
      <w:pPr>
        <w:ind w:left="5760" w:hanging="360"/>
      </w:pPr>
    </w:lvl>
    <w:lvl w:ilvl="8" w:tplc="5397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1">
    <w:multiLevelType w:val="hybridMultilevel"/>
    <w:lvl w:ilvl="0" w:tplc="13922221">
      <w:start w:val="1"/>
      <w:numFmt w:val="decimal"/>
      <w:lvlText w:val="%1."/>
      <w:lvlJc w:val="left"/>
      <w:pPr>
        <w:ind w:left="720" w:hanging="360"/>
      </w:pPr>
    </w:lvl>
    <w:lvl w:ilvl="1" w:tplc="13922221" w:tentative="1">
      <w:start w:val="1"/>
      <w:numFmt w:val="lowerLetter"/>
      <w:lvlText w:val="%2."/>
      <w:lvlJc w:val="left"/>
      <w:pPr>
        <w:ind w:left="1440" w:hanging="360"/>
      </w:pPr>
    </w:lvl>
    <w:lvl w:ilvl="2" w:tplc="13922221" w:tentative="1">
      <w:start w:val="1"/>
      <w:numFmt w:val="lowerRoman"/>
      <w:lvlText w:val="%3."/>
      <w:lvlJc w:val="right"/>
      <w:pPr>
        <w:ind w:left="2160" w:hanging="180"/>
      </w:pPr>
    </w:lvl>
    <w:lvl w:ilvl="3" w:tplc="13922221" w:tentative="1">
      <w:start w:val="1"/>
      <w:numFmt w:val="decimal"/>
      <w:lvlText w:val="%4."/>
      <w:lvlJc w:val="left"/>
      <w:pPr>
        <w:ind w:left="2880" w:hanging="360"/>
      </w:pPr>
    </w:lvl>
    <w:lvl w:ilvl="4" w:tplc="13922221" w:tentative="1">
      <w:start w:val="1"/>
      <w:numFmt w:val="lowerLetter"/>
      <w:lvlText w:val="%5."/>
      <w:lvlJc w:val="left"/>
      <w:pPr>
        <w:ind w:left="3600" w:hanging="360"/>
      </w:pPr>
    </w:lvl>
    <w:lvl w:ilvl="5" w:tplc="13922221" w:tentative="1">
      <w:start w:val="1"/>
      <w:numFmt w:val="lowerRoman"/>
      <w:lvlText w:val="%6."/>
      <w:lvlJc w:val="right"/>
      <w:pPr>
        <w:ind w:left="4320" w:hanging="180"/>
      </w:pPr>
    </w:lvl>
    <w:lvl w:ilvl="6" w:tplc="13922221" w:tentative="1">
      <w:start w:val="1"/>
      <w:numFmt w:val="decimal"/>
      <w:lvlText w:val="%7."/>
      <w:lvlJc w:val="left"/>
      <w:pPr>
        <w:ind w:left="5040" w:hanging="360"/>
      </w:pPr>
    </w:lvl>
    <w:lvl w:ilvl="7" w:tplc="13922221" w:tentative="1">
      <w:start w:val="1"/>
      <w:numFmt w:val="lowerLetter"/>
      <w:lvlText w:val="%8."/>
      <w:lvlJc w:val="left"/>
      <w:pPr>
        <w:ind w:left="5760" w:hanging="360"/>
      </w:pPr>
    </w:lvl>
    <w:lvl w:ilvl="8" w:tplc="1392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90">
    <w:multiLevelType w:val="hybridMultilevel"/>
    <w:lvl w:ilvl="0" w:tplc="10570298">
      <w:start w:val="1"/>
      <w:numFmt w:val="decimal"/>
      <w:lvlText w:val="%1."/>
      <w:lvlJc w:val="left"/>
      <w:pPr>
        <w:ind w:left="720" w:hanging="360"/>
      </w:pPr>
    </w:lvl>
    <w:lvl w:ilvl="1" w:tplc="10570298" w:tentative="1">
      <w:start w:val="1"/>
      <w:numFmt w:val="lowerLetter"/>
      <w:lvlText w:val="%2."/>
      <w:lvlJc w:val="left"/>
      <w:pPr>
        <w:ind w:left="1440" w:hanging="360"/>
      </w:pPr>
    </w:lvl>
    <w:lvl w:ilvl="2" w:tplc="10570298" w:tentative="1">
      <w:start w:val="1"/>
      <w:numFmt w:val="lowerRoman"/>
      <w:lvlText w:val="%3."/>
      <w:lvlJc w:val="right"/>
      <w:pPr>
        <w:ind w:left="2160" w:hanging="180"/>
      </w:pPr>
    </w:lvl>
    <w:lvl w:ilvl="3" w:tplc="10570298" w:tentative="1">
      <w:start w:val="1"/>
      <w:numFmt w:val="decimal"/>
      <w:lvlText w:val="%4."/>
      <w:lvlJc w:val="left"/>
      <w:pPr>
        <w:ind w:left="2880" w:hanging="360"/>
      </w:pPr>
    </w:lvl>
    <w:lvl w:ilvl="4" w:tplc="10570298" w:tentative="1">
      <w:start w:val="1"/>
      <w:numFmt w:val="lowerLetter"/>
      <w:lvlText w:val="%5."/>
      <w:lvlJc w:val="left"/>
      <w:pPr>
        <w:ind w:left="3600" w:hanging="360"/>
      </w:pPr>
    </w:lvl>
    <w:lvl w:ilvl="5" w:tplc="10570298" w:tentative="1">
      <w:start w:val="1"/>
      <w:numFmt w:val="lowerRoman"/>
      <w:lvlText w:val="%6."/>
      <w:lvlJc w:val="right"/>
      <w:pPr>
        <w:ind w:left="4320" w:hanging="180"/>
      </w:pPr>
    </w:lvl>
    <w:lvl w:ilvl="6" w:tplc="10570298" w:tentative="1">
      <w:start w:val="1"/>
      <w:numFmt w:val="decimal"/>
      <w:lvlText w:val="%7."/>
      <w:lvlJc w:val="left"/>
      <w:pPr>
        <w:ind w:left="5040" w:hanging="360"/>
      </w:pPr>
    </w:lvl>
    <w:lvl w:ilvl="7" w:tplc="10570298" w:tentative="1">
      <w:start w:val="1"/>
      <w:numFmt w:val="lowerLetter"/>
      <w:lvlText w:val="%8."/>
      <w:lvlJc w:val="left"/>
      <w:pPr>
        <w:ind w:left="5760" w:hanging="360"/>
      </w:pPr>
    </w:lvl>
    <w:lvl w:ilvl="8" w:tplc="1057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9">
    <w:multiLevelType w:val="hybridMultilevel"/>
    <w:lvl w:ilvl="0" w:tplc="49417865">
      <w:start w:val="1"/>
      <w:numFmt w:val="decimal"/>
      <w:lvlText w:val="%1."/>
      <w:lvlJc w:val="left"/>
      <w:pPr>
        <w:ind w:left="720" w:hanging="360"/>
      </w:pPr>
    </w:lvl>
    <w:lvl w:ilvl="1" w:tplc="49417865" w:tentative="1">
      <w:start w:val="1"/>
      <w:numFmt w:val="lowerLetter"/>
      <w:lvlText w:val="%2."/>
      <w:lvlJc w:val="left"/>
      <w:pPr>
        <w:ind w:left="1440" w:hanging="360"/>
      </w:pPr>
    </w:lvl>
    <w:lvl w:ilvl="2" w:tplc="49417865" w:tentative="1">
      <w:start w:val="1"/>
      <w:numFmt w:val="lowerRoman"/>
      <w:lvlText w:val="%3."/>
      <w:lvlJc w:val="right"/>
      <w:pPr>
        <w:ind w:left="2160" w:hanging="180"/>
      </w:pPr>
    </w:lvl>
    <w:lvl w:ilvl="3" w:tplc="49417865" w:tentative="1">
      <w:start w:val="1"/>
      <w:numFmt w:val="decimal"/>
      <w:lvlText w:val="%4."/>
      <w:lvlJc w:val="left"/>
      <w:pPr>
        <w:ind w:left="2880" w:hanging="360"/>
      </w:pPr>
    </w:lvl>
    <w:lvl w:ilvl="4" w:tplc="49417865" w:tentative="1">
      <w:start w:val="1"/>
      <w:numFmt w:val="lowerLetter"/>
      <w:lvlText w:val="%5."/>
      <w:lvlJc w:val="left"/>
      <w:pPr>
        <w:ind w:left="3600" w:hanging="360"/>
      </w:pPr>
    </w:lvl>
    <w:lvl w:ilvl="5" w:tplc="49417865" w:tentative="1">
      <w:start w:val="1"/>
      <w:numFmt w:val="lowerRoman"/>
      <w:lvlText w:val="%6."/>
      <w:lvlJc w:val="right"/>
      <w:pPr>
        <w:ind w:left="4320" w:hanging="180"/>
      </w:pPr>
    </w:lvl>
    <w:lvl w:ilvl="6" w:tplc="49417865" w:tentative="1">
      <w:start w:val="1"/>
      <w:numFmt w:val="decimal"/>
      <w:lvlText w:val="%7."/>
      <w:lvlJc w:val="left"/>
      <w:pPr>
        <w:ind w:left="5040" w:hanging="360"/>
      </w:pPr>
    </w:lvl>
    <w:lvl w:ilvl="7" w:tplc="49417865" w:tentative="1">
      <w:start w:val="1"/>
      <w:numFmt w:val="lowerLetter"/>
      <w:lvlText w:val="%8."/>
      <w:lvlJc w:val="left"/>
      <w:pPr>
        <w:ind w:left="5760" w:hanging="360"/>
      </w:pPr>
    </w:lvl>
    <w:lvl w:ilvl="8" w:tplc="4941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8">
    <w:multiLevelType w:val="hybridMultilevel"/>
    <w:lvl w:ilvl="0" w:tplc="78348461">
      <w:start w:val="1"/>
      <w:numFmt w:val="decimal"/>
      <w:lvlText w:val="%1."/>
      <w:lvlJc w:val="left"/>
      <w:pPr>
        <w:ind w:left="720" w:hanging="360"/>
      </w:pPr>
    </w:lvl>
    <w:lvl w:ilvl="1" w:tplc="78348461" w:tentative="1">
      <w:start w:val="1"/>
      <w:numFmt w:val="lowerLetter"/>
      <w:lvlText w:val="%2."/>
      <w:lvlJc w:val="left"/>
      <w:pPr>
        <w:ind w:left="1440" w:hanging="360"/>
      </w:pPr>
    </w:lvl>
    <w:lvl w:ilvl="2" w:tplc="78348461" w:tentative="1">
      <w:start w:val="1"/>
      <w:numFmt w:val="lowerRoman"/>
      <w:lvlText w:val="%3."/>
      <w:lvlJc w:val="right"/>
      <w:pPr>
        <w:ind w:left="2160" w:hanging="180"/>
      </w:pPr>
    </w:lvl>
    <w:lvl w:ilvl="3" w:tplc="78348461" w:tentative="1">
      <w:start w:val="1"/>
      <w:numFmt w:val="decimal"/>
      <w:lvlText w:val="%4."/>
      <w:lvlJc w:val="left"/>
      <w:pPr>
        <w:ind w:left="2880" w:hanging="360"/>
      </w:pPr>
    </w:lvl>
    <w:lvl w:ilvl="4" w:tplc="78348461" w:tentative="1">
      <w:start w:val="1"/>
      <w:numFmt w:val="lowerLetter"/>
      <w:lvlText w:val="%5."/>
      <w:lvlJc w:val="left"/>
      <w:pPr>
        <w:ind w:left="3600" w:hanging="360"/>
      </w:pPr>
    </w:lvl>
    <w:lvl w:ilvl="5" w:tplc="78348461" w:tentative="1">
      <w:start w:val="1"/>
      <w:numFmt w:val="lowerRoman"/>
      <w:lvlText w:val="%6."/>
      <w:lvlJc w:val="right"/>
      <w:pPr>
        <w:ind w:left="4320" w:hanging="180"/>
      </w:pPr>
    </w:lvl>
    <w:lvl w:ilvl="6" w:tplc="78348461" w:tentative="1">
      <w:start w:val="1"/>
      <w:numFmt w:val="decimal"/>
      <w:lvlText w:val="%7."/>
      <w:lvlJc w:val="left"/>
      <w:pPr>
        <w:ind w:left="5040" w:hanging="360"/>
      </w:pPr>
    </w:lvl>
    <w:lvl w:ilvl="7" w:tplc="78348461" w:tentative="1">
      <w:start w:val="1"/>
      <w:numFmt w:val="lowerLetter"/>
      <w:lvlText w:val="%8."/>
      <w:lvlJc w:val="left"/>
      <w:pPr>
        <w:ind w:left="5760" w:hanging="360"/>
      </w:pPr>
    </w:lvl>
    <w:lvl w:ilvl="8" w:tplc="78348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7">
    <w:multiLevelType w:val="hybridMultilevel"/>
    <w:lvl w:ilvl="0" w:tplc="30102343">
      <w:start w:val="1"/>
      <w:numFmt w:val="decimal"/>
      <w:lvlText w:val="%1."/>
      <w:lvlJc w:val="left"/>
      <w:pPr>
        <w:ind w:left="720" w:hanging="360"/>
      </w:pPr>
    </w:lvl>
    <w:lvl w:ilvl="1" w:tplc="30102343" w:tentative="1">
      <w:start w:val="1"/>
      <w:numFmt w:val="lowerLetter"/>
      <w:lvlText w:val="%2."/>
      <w:lvlJc w:val="left"/>
      <w:pPr>
        <w:ind w:left="1440" w:hanging="360"/>
      </w:pPr>
    </w:lvl>
    <w:lvl w:ilvl="2" w:tplc="30102343" w:tentative="1">
      <w:start w:val="1"/>
      <w:numFmt w:val="lowerRoman"/>
      <w:lvlText w:val="%3."/>
      <w:lvlJc w:val="right"/>
      <w:pPr>
        <w:ind w:left="2160" w:hanging="180"/>
      </w:pPr>
    </w:lvl>
    <w:lvl w:ilvl="3" w:tplc="30102343" w:tentative="1">
      <w:start w:val="1"/>
      <w:numFmt w:val="decimal"/>
      <w:lvlText w:val="%4."/>
      <w:lvlJc w:val="left"/>
      <w:pPr>
        <w:ind w:left="2880" w:hanging="360"/>
      </w:pPr>
    </w:lvl>
    <w:lvl w:ilvl="4" w:tplc="30102343" w:tentative="1">
      <w:start w:val="1"/>
      <w:numFmt w:val="lowerLetter"/>
      <w:lvlText w:val="%5."/>
      <w:lvlJc w:val="left"/>
      <w:pPr>
        <w:ind w:left="3600" w:hanging="360"/>
      </w:pPr>
    </w:lvl>
    <w:lvl w:ilvl="5" w:tplc="30102343" w:tentative="1">
      <w:start w:val="1"/>
      <w:numFmt w:val="lowerRoman"/>
      <w:lvlText w:val="%6."/>
      <w:lvlJc w:val="right"/>
      <w:pPr>
        <w:ind w:left="4320" w:hanging="180"/>
      </w:pPr>
    </w:lvl>
    <w:lvl w:ilvl="6" w:tplc="30102343" w:tentative="1">
      <w:start w:val="1"/>
      <w:numFmt w:val="decimal"/>
      <w:lvlText w:val="%7."/>
      <w:lvlJc w:val="left"/>
      <w:pPr>
        <w:ind w:left="5040" w:hanging="360"/>
      </w:pPr>
    </w:lvl>
    <w:lvl w:ilvl="7" w:tplc="30102343" w:tentative="1">
      <w:start w:val="1"/>
      <w:numFmt w:val="lowerLetter"/>
      <w:lvlText w:val="%8."/>
      <w:lvlJc w:val="left"/>
      <w:pPr>
        <w:ind w:left="5760" w:hanging="360"/>
      </w:pPr>
    </w:lvl>
    <w:lvl w:ilvl="8" w:tplc="3010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6">
    <w:multiLevelType w:val="hybridMultilevel"/>
    <w:lvl w:ilvl="0" w:tplc="71987075">
      <w:start w:val="1"/>
      <w:numFmt w:val="decimal"/>
      <w:lvlText w:val="%1."/>
      <w:lvlJc w:val="left"/>
      <w:pPr>
        <w:ind w:left="720" w:hanging="360"/>
      </w:pPr>
    </w:lvl>
    <w:lvl w:ilvl="1" w:tplc="71987075" w:tentative="1">
      <w:start w:val="1"/>
      <w:numFmt w:val="lowerLetter"/>
      <w:lvlText w:val="%2."/>
      <w:lvlJc w:val="left"/>
      <w:pPr>
        <w:ind w:left="1440" w:hanging="360"/>
      </w:pPr>
    </w:lvl>
    <w:lvl w:ilvl="2" w:tplc="71987075" w:tentative="1">
      <w:start w:val="1"/>
      <w:numFmt w:val="lowerRoman"/>
      <w:lvlText w:val="%3."/>
      <w:lvlJc w:val="right"/>
      <w:pPr>
        <w:ind w:left="2160" w:hanging="180"/>
      </w:pPr>
    </w:lvl>
    <w:lvl w:ilvl="3" w:tplc="71987075" w:tentative="1">
      <w:start w:val="1"/>
      <w:numFmt w:val="decimal"/>
      <w:lvlText w:val="%4."/>
      <w:lvlJc w:val="left"/>
      <w:pPr>
        <w:ind w:left="2880" w:hanging="360"/>
      </w:pPr>
    </w:lvl>
    <w:lvl w:ilvl="4" w:tplc="71987075" w:tentative="1">
      <w:start w:val="1"/>
      <w:numFmt w:val="lowerLetter"/>
      <w:lvlText w:val="%5."/>
      <w:lvlJc w:val="left"/>
      <w:pPr>
        <w:ind w:left="3600" w:hanging="360"/>
      </w:pPr>
    </w:lvl>
    <w:lvl w:ilvl="5" w:tplc="71987075" w:tentative="1">
      <w:start w:val="1"/>
      <w:numFmt w:val="lowerRoman"/>
      <w:lvlText w:val="%6."/>
      <w:lvlJc w:val="right"/>
      <w:pPr>
        <w:ind w:left="4320" w:hanging="180"/>
      </w:pPr>
    </w:lvl>
    <w:lvl w:ilvl="6" w:tplc="71987075" w:tentative="1">
      <w:start w:val="1"/>
      <w:numFmt w:val="decimal"/>
      <w:lvlText w:val="%7."/>
      <w:lvlJc w:val="left"/>
      <w:pPr>
        <w:ind w:left="5040" w:hanging="360"/>
      </w:pPr>
    </w:lvl>
    <w:lvl w:ilvl="7" w:tplc="71987075" w:tentative="1">
      <w:start w:val="1"/>
      <w:numFmt w:val="lowerLetter"/>
      <w:lvlText w:val="%8."/>
      <w:lvlJc w:val="left"/>
      <w:pPr>
        <w:ind w:left="5760" w:hanging="360"/>
      </w:pPr>
    </w:lvl>
    <w:lvl w:ilvl="8" w:tplc="71987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5">
    <w:multiLevelType w:val="hybridMultilevel"/>
    <w:lvl w:ilvl="0" w:tplc="46599384">
      <w:start w:val="1"/>
      <w:numFmt w:val="decimal"/>
      <w:lvlText w:val="%1."/>
      <w:lvlJc w:val="left"/>
      <w:pPr>
        <w:ind w:left="720" w:hanging="360"/>
      </w:pPr>
    </w:lvl>
    <w:lvl w:ilvl="1" w:tplc="46599384" w:tentative="1">
      <w:start w:val="1"/>
      <w:numFmt w:val="lowerLetter"/>
      <w:lvlText w:val="%2."/>
      <w:lvlJc w:val="left"/>
      <w:pPr>
        <w:ind w:left="1440" w:hanging="360"/>
      </w:pPr>
    </w:lvl>
    <w:lvl w:ilvl="2" w:tplc="46599384" w:tentative="1">
      <w:start w:val="1"/>
      <w:numFmt w:val="lowerRoman"/>
      <w:lvlText w:val="%3."/>
      <w:lvlJc w:val="right"/>
      <w:pPr>
        <w:ind w:left="2160" w:hanging="180"/>
      </w:pPr>
    </w:lvl>
    <w:lvl w:ilvl="3" w:tplc="46599384" w:tentative="1">
      <w:start w:val="1"/>
      <w:numFmt w:val="decimal"/>
      <w:lvlText w:val="%4."/>
      <w:lvlJc w:val="left"/>
      <w:pPr>
        <w:ind w:left="2880" w:hanging="360"/>
      </w:pPr>
    </w:lvl>
    <w:lvl w:ilvl="4" w:tplc="46599384" w:tentative="1">
      <w:start w:val="1"/>
      <w:numFmt w:val="lowerLetter"/>
      <w:lvlText w:val="%5."/>
      <w:lvlJc w:val="left"/>
      <w:pPr>
        <w:ind w:left="3600" w:hanging="360"/>
      </w:pPr>
    </w:lvl>
    <w:lvl w:ilvl="5" w:tplc="46599384" w:tentative="1">
      <w:start w:val="1"/>
      <w:numFmt w:val="lowerRoman"/>
      <w:lvlText w:val="%6."/>
      <w:lvlJc w:val="right"/>
      <w:pPr>
        <w:ind w:left="4320" w:hanging="180"/>
      </w:pPr>
    </w:lvl>
    <w:lvl w:ilvl="6" w:tplc="46599384" w:tentative="1">
      <w:start w:val="1"/>
      <w:numFmt w:val="decimal"/>
      <w:lvlText w:val="%7."/>
      <w:lvlJc w:val="left"/>
      <w:pPr>
        <w:ind w:left="5040" w:hanging="360"/>
      </w:pPr>
    </w:lvl>
    <w:lvl w:ilvl="7" w:tplc="46599384" w:tentative="1">
      <w:start w:val="1"/>
      <w:numFmt w:val="lowerLetter"/>
      <w:lvlText w:val="%8."/>
      <w:lvlJc w:val="left"/>
      <w:pPr>
        <w:ind w:left="5760" w:hanging="360"/>
      </w:pPr>
    </w:lvl>
    <w:lvl w:ilvl="8" w:tplc="4659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4">
    <w:multiLevelType w:val="hybridMultilevel"/>
    <w:lvl w:ilvl="0" w:tplc="68629968">
      <w:start w:val="1"/>
      <w:numFmt w:val="decimal"/>
      <w:lvlText w:val="%1."/>
      <w:lvlJc w:val="left"/>
      <w:pPr>
        <w:ind w:left="720" w:hanging="360"/>
      </w:pPr>
    </w:lvl>
    <w:lvl w:ilvl="1" w:tplc="68629968" w:tentative="1">
      <w:start w:val="1"/>
      <w:numFmt w:val="lowerLetter"/>
      <w:lvlText w:val="%2."/>
      <w:lvlJc w:val="left"/>
      <w:pPr>
        <w:ind w:left="1440" w:hanging="360"/>
      </w:pPr>
    </w:lvl>
    <w:lvl w:ilvl="2" w:tplc="68629968" w:tentative="1">
      <w:start w:val="1"/>
      <w:numFmt w:val="lowerRoman"/>
      <w:lvlText w:val="%3."/>
      <w:lvlJc w:val="right"/>
      <w:pPr>
        <w:ind w:left="2160" w:hanging="180"/>
      </w:pPr>
    </w:lvl>
    <w:lvl w:ilvl="3" w:tplc="68629968" w:tentative="1">
      <w:start w:val="1"/>
      <w:numFmt w:val="decimal"/>
      <w:lvlText w:val="%4."/>
      <w:lvlJc w:val="left"/>
      <w:pPr>
        <w:ind w:left="2880" w:hanging="360"/>
      </w:pPr>
    </w:lvl>
    <w:lvl w:ilvl="4" w:tplc="68629968" w:tentative="1">
      <w:start w:val="1"/>
      <w:numFmt w:val="lowerLetter"/>
      <w:lvlText w:val="%5."/>
      <w:lvlJc w:val="left"/>
      <w:pPr>
        <w:ind w:left="3600" w:hanging="360"/>
      </w:pPr>
    </w:lvl>
    <w:lvl w:ilvl="5" w:tplc="68629968" w:tentative="1">
      <w:start w:val="1"/>
      <w:numFmt w:val="lowerRoman"/>
      <w:lvlText w:val="%6."/>
      <w:lvlJc w:val="right"/>
      <w:pPr>
        <w:ind w:left="4320" w:hanging="180"/>
      </w:pPr>
    </w:lvl>
    <w:lvl w:ilvl="6" w:tplc="68629968" w:tentative="1">
      <w:start w:val="1"/>
      <w:numFmt w:val="decimal"/>
      <w:lvlText w:val="%7."/>
      <w:lvlJc w:val="left"/>
      <w:pPr>
        <w:ind w:left="5040" w:hanging="360"/>
      </w:pPr>
    </w:lvl>
    <w:lvl w:ilvl="7" w:tplc="68629968" w:tentative="1">
      <w:start w:val="1"/>
      <w:numFmt w:val="lowerLetter"/>
      <w:lvlText w:val="%8."/>
      <w:lvlJc w:val="left"/>
      <w:pPr>
        <w:ind w:left="5760" w:hanging="360"/>
      </w:pPr>
    </w:lvl>
    <w:lvl w:ilvl="8" w:tplc="68629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3">
    <w:multiLevelType w:val="hybridMultilevel"/>
    <w:lvl w:ilvl="0" w:tplc="76443969">
      <w:start w:val="1"/>
      <w:numFmt w:val="decimal"/>
      <w:lvlText w:val="%1."/>
      <w:lvlJc w:val="left"/>
      <w:pPr>
        <w:ind w:left="720" w:hanging="360"/>
      </w:pPr>
    </w:lvl>
    <w:lvl w:ilvl="1" w:tplc="76443969" w:tentative="1">
      <w:start w:val="1"/>
      <w:numFmt w:val="lowerLetter"/>
      <w:lvlText w:val="%2."/>
      <w:lvlJc w:val="left"/>
      <w:pPr>
        <w:ind w:left="1440" w:hanging="360"/>
      </w:pPr>
    </w:lvl>
    <w:lvl w:ilvl="2" w:tplc="76443969" w:tentative="1">
      <w:start w:val="1"/>
      <w:numFmt w:val="lowerRoman"/>
      <w:lvlText w:val="%3."/>
      <w:lvlJc w:val="right"/>
      <w:pPr>
        <w:ind w:left="2160" w:hanging="180"/>
      </w:pPr>
    </w:lvl>
    <w:lvl w:ilvl="3" w:tplc="76443969" w:tentative="1">
      <w:start w:val="1"/>
      <w:numFmt w:val="decimal"/>
      <w:lvlText w:val="%4."/>
      <w:lvlJc w:val="left"/>
      <w:pPr>
        <w:ind w:left="2880" w:hanging="360"/>
      </w:pPr>
    </w:lvl>
    <w:lvl w:ilvl="4" w:tplc="76443969" w:tentative="1">
      <w:start w:val="1"/>
      <w:numFmt w:val="lowerLetter"/>
      <w:lvlText w:val="%5."/>
      <w:lvlJc w:val="left"/>
      <w:pPr>
        <w:ind w:left="3600" w:hanging="360"/>
      </w:pPr>
    </w:lvl>
    <w:lvl w:ilvl="5" w:tplc="76443969" w:tentative="1">
      <w:start w:val="1"/>
      <w:numFmt w:val="lowerRoman"/>
      <w:lvlText w:val="%6."/>
      <w:lvlJc w:val="right"/>
      <w:pPr>
        <w:ind w:left="4320" w:hanging="180"/>
      </w:pPr>
    </w:lvl>
    <w:lvl w:ilvl="6" w:tplc="76443969" w:tentative="1">
      <w:start w:val="1"/>
      <w:numFmt w:val="decimal"/>
      <w:lvlText w:val="%7."/>
      <w:lvlJc w:val="left"/>
      <w:pPr>
        <w:ind w:left="5040" w:hanging="360"/>
      </w:pPr>
    </w:lvl>
    <w:lvl w:ilvl="7" w:tplc="76443969" w:tentative="1">
      <w:start w:val="1"/>
      <w:numFmt w:val="lowerLetter"/>
      <w:lvlText w:val="%8."/>
      <w:lvlJc w:val="left"/>
      <w:pPr>
        <w:ind w:left="5760" w:hanging="360"/>
      </w:pPr>
    </w:lvl>
    <w:lvl w:ilvl="8" w:tplc="76443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2">
    <w:multiLevelType w:val="hybridMultilevel"/>
    <w:lvl w:ilvl="0" w:tplc="56704079">
      <w:start w:val="1"/>
      <w:numFmt w:val="decimal"/>
      <w:lvlText w:val="%1."/>
      <w:lvlJc w:val="left"/>
      <w:pPr>
        <w:ind w:left="720" w:hanging="360"/>
      </w:pPr>
    </w:lvl>
    <w:lvl w:ilvl="1" w:tplc="56704079" w:tentative="1">
      <w:start w:val="1"/>
      <w:numFmt w:val="lowerLetter"/>
      <w:lvlText w:val="%2."/>
      <w:lvlJc w:val="left"/>
      <w:pPr>
        <w:ind w:left="1440" w:hanging="360"/>
      </w:pPr>
    </w:lvl>
    <w:lvl w:ilvl="2" w:tplc="56704079" w:tentative="1">
      <w:start w:val="1"/>
      <w:numFmt w:val="lowerRoman"/>
      <w:lvlText w:val="%3."/>
      <w:lvlJc w:val="right"/>
      <w:pPr>
        <w:ind w:left="2160" w:hanging="180"/>
      </w:pPr>
    </w:lvl>
    <w:lvl w:ilvl="3" w:tplc="56704079" w:tentative="1">
      <w:start w:val="1"/>
      <w:numFmt w:val="decimal"/>
      <w:lvlText w:val="%4."/>
      <w:lvlJc w:val="left"/>
      <w:pPr>
        <w:ind w:left="2880" w:hanging="360"/>
      </w:pPr>
    </w:lvl>
    <w:lvl w:ilvl="4" w:tplc="56704079" w:tentative="1">
      <w:start w:val="1"/>
      <w:numFmt w:val="lowerLetter"/>
      <w:lvlText w:val="%5."/>
      <w:lvlJc w:val="left"/>
      <w:pPr>
        <w:ind w:left="3600" w:hanging="360"/>
      </w:pPr>
    </w:lvl>
    <w:lvl w:ilvl="5" w:tplc="56704079" w:tentative="1">
      <w:start w:val="1"/>
      <w:numFmt w:val="lowerRoman"/>
      <w:lvlText w:val="%6."/>
      <w:lvlJc w:val="right"/>
      <w:pPr>
        <w:ind w:left="4320" w:hanging="180"/>
      </w:pPr>
    </w:lvl>
    <w:lvl w:ilvl="6" w:tplc="56704079" w:tentative="1">
      <w:start w:val="1"/>
      <w:numFmt w:val="decimal"/>
      <w:lvlText w:val="%7."/>
      <w:lvlJc w:val="left"/>
      <w:pPr>
        <w:ind w:left="5040" w:hanging="360"/>
      </w:pPr>
    </w:lvl>
    <w:lvl w:ilvl="7" w:tplc="56704079" w:tentative="1">
      <w:start w:val="1"/>
      <w:numFmt w:val="lowerLetter"/>
      <w:lvlText w:val="%8."/>
      <w:lvlJc w:val="left"/>
      <w:pPr>
        <w:ind w:left="5760" w:hanging="360"/>
      </w:pPr>
    </w:lvl>
    <w:lvl w:ilvl="8" w:tplc="56704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1">
    <w:multiLevelType w:val="hybridMultilevel"/>
    <w:lvl w:ilvl="0" w:tplc="61247368">
      <w:start w:val="1"/>
      <w:numFmt w:val="decimal"/>
      <w:lvlText w:val="%1."/>
      <w:lvlJc w:val="left"/>
      <w:pPr>
        <w:ind w:left="720" w:hanging="360"/>
      </w:pPr>
    </w:lvl>
    <w:lvl w:ilvl="1" w:tplc="61247368" w:tentative="1">
      <w:start w:val="1"/>
      <w:numFmt w:val="lowerLetter"/>
      <w:lvlText w:val="%2."/>
      <w:lvlJc w:val="left"/>
      <w:pPr>
        <w:ind w:left="1440" w:hanging="360"/>
      </w:pPr>
    </w:lvl>
    <w:lvl w:ilvl="2" w:tplc="61247368" w:tentative="1">
      <w:start w:val="1"/>
      <w:numFmt w:val="lowerRoman"/>
      <w:lvlText w:val="%3."/>
      <w:lvlJc w:val="right"/>
      <w:pPr>
        <w:ind w:left="2160" w:hanging="180"/>
      </w:pPr>
    </w:lvl>
    <w:lvl w:ilvl="3" w:tplc="61247368" w:tentative="1">
      <w:start w:val="1"/>
      <w:numFmt w:val="decimal"/>
      <w:lvlText w:val="%4."/>
      <w:lvlJc w:val="left"/>
      <w:pPr>
        <w:ind w:left="2880" w:hanging="360"/>
      </w:pPr>
    </w:lvl>
    <w:lvl w:ilvl="4" w:tplc="61247368" w:tentative="1">
      <w:start w:val="1"/>
      <w:numFmt w:val="lowerLetter"/>
      <w:lvlText w:val="%5."/>
      <w:lvlJc w:val="left"/>
      <w:pPr>
        <w:ind w:left="3600" w:hanging="360"/>
      </w:pPr>
    </w:lvl>
    <w:lvl w:ilvl="5" w:tplc="61247368" w:tentative="1">
      <w:start w:val="1"/>
      <w:numFmt w:val="lowerRoman"/>
      <w:lvlText w:val="%6."/>
      <w:lvlJc w:val="right"/>
      <w:pPr>
        <w:ind w:left="4320" w:hanging="180"/>
      </w:pPr>
    </w:lvl>
    <w:lvl w:ilvl="6" w:tplc="61247368" w:tentative="1">
      <w:start w:val="1"/>
      <w:numFmt w:val="decimal"/>
      <w:lvlText w:val="%7."/>
      <w:lvlJc w:val="left"/>
      <w:pPr>
        <w:ind w:left="5040" w:hanging="360"/>
      </w:pPr>
    </w:lvl>
    <w:lvl w:ilvl="7" w:tplc="61247368" w:tentative="1">
      <w:start w:val="1"/>
      <w:numFmt w:val="lowerLetter"/>
      <w:lvlText w:val="%8."/>
      <w:lvlJc w:val="left"/>
      <w:pPr>
        <w:ind w:left="5760" w:hanging="360"/>
      </w:pPr>
    </w:lvl>
    <w:lvl w:ilvl="8" w:tplc="61247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80">
    <w:multiLevelType w:val="hybridMultilevel"/>
    <w:lvl w:ilvl="0" w:tplc="15581098">
      <w:start w:val="1"/>
      <w:numFmt w:val="decimal"/>
      <w:lvlText w:val="%1."/>
      <w:lvlJc w:val="left"/>
      <w:pPr>
        <w:ind w:left="720" w:hanging="360"/>
      </w:pPr>
    </w:lvl>
    <w:lvl w:ilvl="1" w:tplc="15581098" w:tentative="1">
      <w:start w:val="1"/>
      <w:numFmt w:val="lowerLetter"/>
      <w:lvlText w:val="%2."/>
      <w:lvlJc w:val="left"/>
      <w:pPr>
        <w:ind w:left="1440" w:hanging="360"/>
      </w:pPr>
    </w:lvl>
    <w:lvl w:ilvl="2" w:tplc="15581098" w:tentative="1">
      <w:start w:val="1"/>
      <w:numFmt w:val="lowerRoman"/>
      <w:lvlText w:val="%3."/>
      <w:lvlJc w:val="right"/>
      <w:pPr>
        <w:ind w:left="2160" w:hanging="180"/>
      </w:pPr>
    </w:lvl>
    <w:lvl w:ilvl="3" w:tplc="15581098" w:tentative="1">
      <w:start w:val="1"/>
      <w:numFmt w:val="decimal"/>
      <w:lvlText w:val="%4."/>
      <w:lvlJc w:val="left"/>
      <w:pPr>
        <w:ind w:left="2880" w:hanging="360"/>
      </w:pPr>
    </w:lvl>
    <w:lvl w:ilvl="4" w:tplc="15581098" w:tentative="1">
      <w:start w:val="1"/>
      <w:numFmt w:val="lowerLetter"/>
      <w:lvlText w:val="%5."/>
      <w:lvlJc w:val="left"/>
      <w:pPr>
        <w:ind w:left="3600" w:hanging="360"/>
      </w:pPr>
    </w:lvl>
    <w:lvl w:ilvl="5" w:tplc="15581098" w:tentative="1">
      <w:start w:val="1"/>
      <w:numFmt w:val="lowerRoman"/>
      <w:lvlText w:val="%6."/>
      <w:lvlJc w:val="right"/>
      <w:pPr>
        <w:ind w:left="4320" w:hanging="180"/>
      </w:pPr>
    </w:lvl>
    <w:lvl w:ilvl="6" w:tplc="15581098" w:tentative="1">
      <w:start w:val="1"/>
      <w:numFmt w:val="decimal"/>
      <w:lvlText w:val="%7."/>
      <w:lvlJc w:val="left"/>
      <w:pPr>
        <w:ind w:left="5040" w:hanging="360"/>
      </w:pPr>
    </w:lvl>
    <w:lvl w:ilvl="7" w:tplc="15581098" w:tentative="1">
      <w:start w:val="1"/>
      <w:numFmt w:val="lowerLetter"/>
      <w:lvlText w:val="%8."/>
      <w:lvlJc w:val="left"/>
      <w:pPr>
        <w:ind w:left="5760" w:hanging="360"/>
      </w:pPr>
    </w:lvl>
    <w:lvl w:ilvl="8" w:tplc="1558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9">
    <w:multiLevelType w:val="hybridMultilevel"/>
    <w:lvl w:ilvl="0" w:tplc="80820649">
      <w:start w:val="1"/>
      <w:numFmt w:val="decimal"/>
      <w:lvlText w:val="%1."/>
      <w:lvlJc w:val="left"/>
      <w:pPr>
        <w:ind w:left="720" w:hanging="360"/>
      </w:pPr>
    </w:lvl>
    <w:lvl w:ilvl="1" w:tplc="80820649" w:tentative="1">
      <w:start w:val="1"/>
      <w:numFmt w:val="lowerLetter"/>
      <w:lvlText w:val="%2."/>
      <w:lvlJc w:val="left"/>
      <w:pPr>
        <w:ind w:left="1440" w:hanging="360"/>
      </w:pPr>
    </w:lvl>
    <w:lvl w:ilvl="2" w:tplc="80820649" w:tentative="1">
      <w:start w:val="1"/>
      <w:numFmt w:val="lowerRoman"/>
      <w:lvlText w:val="%3."/>
      <w:lvlJc w:val="right"/>
      <w:pPr>
        <w:ind w:left="2160" w:hanging="180"/>
      </w:pPr>
    </w:lvl>
    <w:lvl w:ilvl="3" w:tplc="80820649" w:tentative="1">
      <w:start w:val="1"/>
      <w:numFmt w:val="decimal"/>
      <w:lvlText w:val="%4."/>
      <w:lvlJc w:val="left"/>
      <w:pPr>
        <w:ind w:left="2880" w:hanging="360"/>
      </w:pPr>
    </w:lvl>
    <w:lvl w:ilvl="4" w:tplc="80820649" w:tentative="1">
      <w:start w:val="1"/>
      <w:numFmt w:val="lowerLetter"/>
      <w:lvlText w:val="%5."/>
      <w:lvlJc w:val="left"/>
      <w:pPr>
        <w:ind w:left="3600" w:hanging="360"/>
      </w:pPr>
    </w:lvl>
    <w:lvl w:ilvl="5" w:tplc="80820649" w:tentative="1">
      <w:start w:val="1"/>
      <w:numFmt w:val="lowerRoman"/>
      <w:lvlText w:val="%6."/>
      <w:lvlJc w:val="right"/>
      <w:pPr>
        <w:ind w:left="4320" w:hanging="180"/>
      </w:pPr>
    </w:lvl>
    <w:lvl w:ilvl="6" w:tplc="80820649" w:tentative="1">
      <w:start w:val="1"/>
      <w:numFmt w:val="decimal"/>
      <w:lvlText w:val="%7."/>
      <w:lvlJc w:val="left"/>
      <w:pPr>
        <w:ind w:left="5040" w:hanging="360"/>
      </w:pPr>
    </w:lvl>
    <w:lvl w:ilvl="7" w:tplc="80820649" w:tentative="1">
      <w:start w:val="1"/>
      <w:numFmt w:val="lowerLetter"/>
      <w:lvlText w:val="%8."/>
      <w:lvlJc w:val="left"/>
      <w:pPr>
        <w:ind w:left="5760" w:hanging="360"/>
      </w:pPr>
    </w:lvl>
    <w:lvl w:ilvl="8" w:tplc="8082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8">
    <w:multiLevelType w:val="hybridMultilevel"/>
    <w:lvl w:ilvl="0" w:tplc="80804509">
      <w:start w:val="1"/>
      <w:numFmt w:val="decimal"/>
      <w:lvlText w:val="%1."/>
      <w:lvlJc w:val="left"/>
      <w:pPr>
        <w:ind w:left="720" w:hanging="360"/>
      </w:pPr>
    </w:lvl>
    <w:lvl w:ilvl="1" w:tplc="80804509" w:tentative="1">
      <w:start w:val="1"/>
      <w:numFmt w:val="lowerLetter"/>
      <w:lvlText w:val="%2."/>
      <w:lvlJc w:val="left"/>
      <w:pPr>
        <w:ind w:left="1440" w:hanging="360"/>
      </w:pPr>
    </w:lvl>
    <w:lvl w:ilvl="2" w:tplc="80804509" w:tentative="1">
      <w:start w:val="1"/>
      <w:numFmt w:val="lowerRoman"/>
      <w:lvlText w:val="%3."/>
      <w:lvlJc w:val="right"/>
      <w:pPr>
        <w:ind w:left="2160" w:hanging="180"/>
      </w:pPr>
    </w:lvl>
    <w:lvl w:ilvl="3" w:tplc="80804509" w:tentative="1">
      <w:start w:val="1"/>
      <w:numFmt w:val="decimal"/>
      <w:lvlText w:val="%4."/>
      <w:lvlJc w:val="left"/>
      <w:pPr>
        <w:ind w:left="2880" w:hanging="360"/>
      </w:pPr>
    </w:lvl>
    <w:lvl w:ilvl="4" w:tplc="80804509" w:tentative="1">
      <w:start w:val="1"/>
      <w:numFmt w:val="lowerLetter"/>
      <w:lvlText w:val="%5."/>
      <w:lvlJc w:val="left"/>
      <w:pPr>
        <w:ind w:left="3600" w:hanging="360"/>
      </w:pPr>
    </w:lvl>
    <w:lvl w:ilvl="5" w:tplc="80804509" w:tentative="1">
      <w:start w:val="1"/>
      <w:numFmt w:val="lowerRoman"/>
      <w:lvlText w:val="%6."/>
      <w:lvlJc w:val="right"/>
      <w:pPr>
        <w:ind w:left="4320" w:hanging="180"/>
      </w:pPr>
    </w:lvl>
    <w:lvl w:ilvl="6" w:tplc="80804509" w:tentative="1">
      <w:start w:val="1"/>
      <w:numFmt w:val="decimal"/>
      <w:lvlText w:val="%7."/>
      <w:lvlJc w:val="left"/>
      <w:pPr>
        <w:ind w:left="5040" w:hanging="360"/>
      </w:pPr>
    </w:lvl>
    <w:lvl w:ilvl="7" w:tplc="80804509" w:tentative="1">
      <w:start w:val="1"/>
      <w:numFmt w:val="lowerLetter"/>
      <w:lvlText w:val="%8."/>
      <w:lvlJc w:val="left"/>
      <w:pPr>
        <w:ind w:left="5760" w:hanging="360"/>
      </w:pPr>
    </w:lvl>
    <w:lvl w:ilvl="8" w:tplc="8080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7">
    <w:multiLevelType w:val="hybridMultilevel"/>
    <w:lvl w:ilvl="0" w:tplc="12889960">
      <w:start w:val="1"/>
      <w:numFmt w:val="decimal"/>
      <w:lvlText w:val="%1."/>
      <w:lvlJc w:val="left"/>
      <w:pPr>
        <w:ind w:left="720" w:hanging="360"/>
      </w:pPr>
    </w:lvl>
    <w:lvl w:ilvl="1" w:tplc="12889960" w:tentative="1">
      <w:start w:val="1"/>
      <w:numFmt w:val="lowerLetter"/>
      <w:lvlText w:val="%2."/>
      <w:lvlJc w:val="left"/>
      <w:pPr>
        <w:ind w:left="1440" w:hanging="360"/>
      </w:pPr>
    </w:lvl>
    <w:lvl w:ilvl="2" w:tplc="12889960" w:tentative="1">
      <w:start w:val="1"/>
      <w:numFmt w:val="lowerRoman"/>
      <w:lvlText w:val="%3."/>
      <w:lvlJc w:val="right"/>
      <w:pPr>
        <w:ind w:left="2160" w:hanging="180"/>
      </w:pPr>
    </w:lvl>
    <w:lvl w:ilvl="3" w:tplc="12889960" w:tentative="1">
      <w:start w:val="1"/>
      <w:numFmt w:val="decimal"/>
      <w:lvlText w:val="%4."/>
      <w:lvlJc w:val="left"/>
      <w:pPr>
        <w:ind w:left="2880" w:hanging="360"/>
      </w:pPr>
    </w:lvl>
    <w:lvl w:ilvl="4" w:tplc="12889960" w:tentative="1">
      <w:start w:val="1"/>
      <w:numFmt w:val="lowerLetter"/>
      <w:lvlText w:val="%5."/>
      <w:lvlJc w:val="left"/>
      <w:pPr>
        <w:ind w:left="3600" w:hanging="360"/>
      </w:pPr>
    </w:lvl>
    <w:lvl w:ilvl="5" w:tplc="12889960" w:tentative="1">
      <w:start w:val="1"/>
      <w:numFmt w:val="lowerRoman"/>
      <w:lvlText w:val="%6."/>
      <w:lvlJc w:val="right"/>
      <w:pPr>
        <w:ind w:left="4320" w:hanging="180"/>
      </w:pPr>
    </w:lvl>
    <w:lvl w:ilvl="6" w:tplc="12889960" w:tentative="1">
      <w:start w:val="1"/>
      <w:numFmt w:val="decimal"/>
      <w:lvlText w:val="%7."/>
      <w:lvlJc w:val="left"/>
      <w:pPr>
        <w:ind w:left="5040" w:hanging="360"/>
      </w:pPr>
    </w:lvl>
    <w:lvl w:ilvl="7" w:tplc="12889960" w:tentative="1">
      <w:start w:val="1"/>
      <w:numFmt w:val="lowerLetter"/>
      <w:lvlText w:val="%8."/>
      <w:lvlJc w:val="left"/>
      <w:pPr>
        <w:ind w:left="5760" w:hanging="360"/>
      </w:pPr>
    </w:lvl>
    <w:lvl w:ilvl="8" w:tplc="1288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6">
    <w:multiLevelType w:val="hybridMultilevel"/>
    <w:lvl w:ilvl="0" w:tplc="49039871">
      <w:start w:val="1"/>
      <w:numFmt w:val="decimal"/>
      <w:lvlText w:val="%1."/>
      <w:lvlJc w:val="left"/>
      <w:pPr>
        <w:ind w:left="720" w:hanging="360"/>
      </w:pPr>
    </w:lvl>
    <w:lvl w:ilvl="1" w:tplc="49039871" w:tentative="1">
      <w:start w:val="1"/>
      <w:numFmt w:val="lowerLetter"/>
      <w:lvlText w:val="%2."/>
      <w:lvlJc w:val="left"/>
      <w:pPr>
        <w:ind w:left="1440" w:hanging="360"/>
      </w:pPr>
    </w:lvl>
    <w:lvl w:ilvl="2" w:tplc="49039871" w:tentative="1">
      <w:start w:val="1"/>
      <w:numFmt w:val="lowerRoman"/>
      <w:lvlText w:val="%3."/>
      <w:lvlJc w:val="right"/>
      <w:pPr>
        <w:ind w:left="2160" w:hanging="180"/>
      </w:pPr>
    </w:lvl>
    <w:lvl w:ilvl="3" w:tplc="49039871" w:tentative="1">
      <w:start w:val="1"/>
      <w:numFmt w:val="decimal"/>
      <w:lvlText w:val="%4."/>
      <w:lvlJc w:val="left"/>
      <w:pPr>
        <w:ind w:left="2880" w:hanging="360"/>
      </w:pPr>
    </w:lvl>
    <w:lvl w:ilvl="4" w:tplc="49039871" w:tentative="1">
      <w:start w:val="1"/>
      <w:numFmt w:val="lowerLetter"/>
      <w:lvlText w:val="%5."/>
      <w:lvlJc w:val="left"/>
      <w:pPr>
        <w:ind w:left="3600" w:hanging="360"/>
      </w:pPr>
    </w:lvl>
    <w:lvl w:ilvl="5" w:tplc="49039871" w:tentative="1">
      <w:start w:val="1"/>
      <w:numFmt w:val="lowerRoman"/>
      <w:lvlText w:val="%6."/>
      <w:lvlJc w:val="right"/>
      <w:pPr>
        <w:ind w:left="4320" w:hanging="180"/>
      </w:pPr>
    </w:lvl>
    <w:lvl w:ilvl="6" w:tplc="49039871" w:tentative="1">
      <w:start w:val="1"/>
      <w:numFmt w:val="decimal"/>
      <w:lvlText w:val="%7."/>
      <w:lvlJc w:val="left"/>
      <w:pPr>
        <w:ind w:left="5040" w:hanging="360"/>
      </w:pPr>
    </w:lvl>
    <w:lvl w:ilvl="7" w:tplc="49039871" w:tentative="1">
      <w:start w:val="1"/>
      <w:numFmt w:val="lowerLetter"/>
      <w:lvlText w:val="%8."/>
      <w:lvlJc w:val="left"/>
      <w:pPr>
        <w:ind w:left="5760" w:hanging="360"/>
      </w:pPr>
    </w:lvl>
    <w:lvl w:ilvl="8" w:tplc="49039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5">
    <w:multiLevelType w:val="hybridMultilevel"/>
    <w:lvl w:ilvl="0" w:tplc="71394222">
      <w:start w:val="1"/>
      <w:numFmt w:val="decimal"/>
      <w:lvlText w:val="%1."/>
      <w:lvlJc w:val="left"/>
      <w:pPr>
        <w:ind w:left="720" w:hanging="360"/>
      </w:pPr>
    </w:lvl>
    <w:lvl w:ilvl="1" w:tplc="71394222" w:tentative="1">
      <w:start w:val="1"/>
      <w:numFmt w:val="lowerLetter"/>
      <w:lvlText w:val="%2."/>
      <w:lvlJc w:val="left"/>
      <w:pPr>
        <w:ind w:left="1440" w:hanging="360"/>
      </w:pPr>
    </w:lvl>
    <w:lvl w:ilvl="2" w:tplc="71394222" w:tentative="1">
      <w:start w:val="1"/>
      <w:numFmt w:val="lowerRoman"/>
      <w:lvlText w:val="%3."/>
      <w:lvlJc w:val="right"/>
      <w:pPr>
        <w:ind w:left="2160" w:hanging="180"/>
      </w:pPr>
    </w:lvl>
    <w:lvl w:ilvl="3" w:tplc="71394222" w:tentative="1">
      <w:start w:val="1"/>
      <w:numFmt w:val="decimal"/>
      <w:lvlText w:val="%4."/>
      <w:lvlJc w:val="left"/>
      <w:pPr>
        <w:ind w:left="2880" w:hanging="360"/>
      </w:pPr>
    </w:lvl>
    <w:lvl w:ilvl="4" w:tplc="71394222" w:tentative="1">
      <w:start w:val="1"/>
      <w:numFmt w:val="lowerLetter"/>
      <w:lvlText w:val="%5."/>
      <w:lvlJc w:val="left"/>
      <w:pPr>
        <w:ind w:left="3600" w:hanging="360"/>
      </w:pPr>
    </w:lvl>
    <w:lvl w:ilvl="5" w:tplc="71394222" w:tentative="1">
      <w:start w:val="1"/>
      <w:numFmt w:val="lowerRoman"/>
      <w:lvlText w:val="%6."/>
      <w:lvlJc w:val="right"/>
      <w:pPr>
        <w:ind w:left="4320" w:hanging="180"/>
      </w:pPr>
    </w:lvl>
    <w:lvl w:ilvl="6" w:tplc="71394222" w:tentative="1">
      <w:start w:val="1"/>
      <w:numFmt w:val="decimal"/>
      <w:lvlText w:val="%7."/>
      <w:lvlJc w:val="left"/>
      <w:pPr>
        <w:ind w:left="5040" w:hanging="360"/>
      </w:pPr>
    </w:lvl>
    <w:lvl w:ilvl="7" w:tplc="71394222" w:tentative="1">
      <w:start w:val="1"/>
      <w:numFmt w:val="lowerLetter"/>
      <w:lvlText w:val="%8."/>
      <w:lvlJc w:val="left"/>
      <w:pPr>
        <w:ind w:left="5760" w:hanging="360"/>
      </w:pPr>
    </w:lvl>
    <w:lvl w:ilvl="8" w:tplc="7139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4">
    <w:multiLevelType w:val="hybridMultilevel"/>
    <w:lvl w:ilvl="0" w:tplc="43638895">
      <w:start w:val="1"/>
      <w:numFmt w:val="decimal"/>
      <w:lvlText w:val="%1."/>
      <w:lvlJc w:val="left"/>
      <w:pPr>
        <w:ind w:left="720" w:hanging="360"/>
      </w:pPr>
    </w:lvl>
    <w:lvl w:ilvl="1" w:tplc="43638895" w:tentative="1">
      <w:start w:val="1"/>
      <w:numFmt w:val="lowerLetter"/>
      <w:lvlText w:val="%2."/>
      <w:lvlJc w:val="left"/>
      <w:pPr>
        <w:ind w:left="1440" w:hanging="360"/>
      </w:pPr>
    </w:lvl>
    <w:lvl w:ilvl="2" w:tplc="43638895" w:tentative="1">
      <w:start w:val="1"/>
      <w:numFmt w:val="lowerRoman"/>
      <w:lvlText w:val="%3."/>
      <w:lvlJc w:val="right"/>
      <w:pPr>
        <w:ind w:left="2160" w:hanging="180"/>
      </w:pPr>
    </w:lvl>
    <w:lvl w:ilvl="3" w:tplc="43638895" w:tentative="1">
      <w:start w:val="1"/>
      <w:numFmt w:val="decimal"/>
      <w:lvlText w:val="%4."/>
      <w:lvlJc w:val="left"/>
      <w:pPr>
        <w:ind w:left="2880" w:hanging="360"/>
      </w:pPr>
    </w:lvl>
    <w:lvl w:ilvl="4" w:tplc="43638895" w:tentative="1">
      <w:start w:val="1"/>
      <w:numFmt w:val="lowerLetter"/>
      <w:lvlText w:val="%5."/>
      <w:lvlJc w:val="left"/>
      <w:pPr>
        <w:ind w:left="3600" w:hanging="360"/>
      </w:pPr>
    </w:lvl>
    <w:lvl w:ilvl="5" w:tplc="43638895" w:tentative="1">
      <w:start w:val="1"/>
      <w:numFmt w:val="lowerRoman"/>
      <w:lvlText w:val="%6."/>
      <w:lvlJc w:val="right"/>
      <w:pPr>
        <w:ind w:left="4320" w:hanging="180"/>
      </w:pPr>
    </w:lvl>
    <w:lvl w:ilvl="6" w:tplc="43638895" w:tentative="1">
      <w:start w:val="1"/>
      <w:numFmt w:val="decimal"/>
      <w:lvlText w:val="%7."/>
      <w:lvlJc w:val="left"/>
      <w:pPr>
        <w:ind w:left="5040" w:hanging="360"/>
      </w:pPr>
    </w:lvl>
    <w:lvl w:ilvl="7" w:tplc="43638895" w:tentative="1">
      <w:start w:val="1"/>
      <w:numFmt w:val="lowerLetter"/>
      <w:lvlText w:val="%8."/>
      <w:lvlJc w:val="left"/>
      <w:pPr>
        <w:ind w:left="5760" w:hanging="360"/>
      </w:pPr>
    </w:lvl>
    <w:lvl w:ilvl="8" w:tplc="4363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3">
    <w:multiLevelType w:val="hybridMultilevel"/>
    <w:lvl w:ilvl="0" w:tplc="17708843">
      <w:start w:val="1"/>
      <w:numFmt w:val="decimal"/>
      <w:lvlText w:val="%1."/>
      <w:lvlJc w:val="left"/>
      <w:pPr>
        <w:ind w:left="720" w:hanging="360"/>
      </w:pPr>
    </w:lvl>
    <w:lvl w:ilvl="1" w:tplc="17708843" w:tentative="1">
      <w:start w:val="1"/>
      <w:numFmt w:val="lowerLetter"/>
      <w:lvlText w:val="%2."/>
      <w:lvlJc w:val="left"/>
      <w:pPr>
        <w:ind w:left="1440" w:hanging="360"/>
      </w:pPr>
    </w:lvl>
    <w:lvl w:ilvl="2" w:tplc="17708843" w:tentative="1">
      <w:start w:val="1"/>
      <w:numFmt w:val="lowerRoman"/>
      <w:lvlText w:val="%3."/>
      <w:lvlJc w:val="right"/>
      <w:pPr>
        <w:ind w:left="2160" w:hanging="180"/>
      </w:pPr>
    </w:lvl>
    <w:lvl w:ilvl="3" w:tplc="17708843" w:tentative="1">
      <w:start w:val="1"/>
      <w:numFmt w:val="decimal"/>
      <w:lvlText w:val="%4."/>
      <w:lvlJc w:val="left"/>
      <w:pPr>
        <w:ind w:left="2880" w:hanging="360"/>
      </w:pPr>
    </w:lvl>
    <w:lvl w:ilvl="4" w:tplc="17708843" w:tentative="1">
      <w:start w:val="1"/>
      <w:numFmt w:val="lowerLetter"/>
      <w:lvlText w:val="%5."/>
      <w:lvlJc w:val="left"/>
      <w:pPr>
        <w:ind w:left="3600" w:hanging="360"/>
      </w:pPr>
    </w:lvl>
    <w:lvl w:ilvl="5" w:tplc="17708843" w:tentative="1">
      <w:start w:val="1"/>
      <w:numFmt w:val="lowerRoman"/>
      <w:lvlText w:val="%6."/>
      <w:lvlJc w:val="right"/>
      <w:pPr>
        <w:ind w:left="4320" w:hanging="180"/>
      </w:pPr>
    </w:lvl>
    <w:lvl w:ilvl="6" w:tplc="17708843" w:tentative="1">
      <w:start w:val="1"/>
      <w:numFmt w:val="decimal"/>
      <w:lvlText w:val="%7."/>
      <w:lvlJc w:val="left"/>
      <w:pPr>
        <w:ind w:left="5040" w:hanging="360"/>
      </w:pPr>
    </w:lvl>
    <w:lvl w:ilvl="7" w:tplc="17708843" w:tentative="1">
      <w:start w:val="1"/>
      <w:numFmt w:val="lowerLetter"/>
      <w:lvlText w:val="%8."/>
      <w:lvlJc w:val="left"/>
      <w:pPr>
        <w:ind w:left="5760" w:hanging="360"/>
      </w:pPr>
    </w:lvl>
    <w:lvl w:ilvl="8" w:tplc="1770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2">
    <w:multiLevelType w:val="hybridMultilevel"/>
    <w:lvl w:ilvl="0" w:tplc="58921243">
      <w:start w:val="1"/>
      <w:numFmt w:val="decimal"/>
      <w:lvlText w:val="%1."/>
      <w:lvlJc w:val="left"/>
      <w:pPr>
        <w:ind w:left="720" w:hanging="360"/>
      </w:pPr>
    </w:lvl>
    <w:lvl w:ilvl="1" w:tplc="58921243" w:tentative="1">
      <w:start w:val="1"/>
      <w:numFmt w:val="lowerLetter"/>
      <w:lvlText w:val="%2."/>
      <w:lvlJc w:val="left"/>
      <w:pPr>
        <w:ind w:left="1440" w:hanging="360"/>
      </w:pPr>
    </w:lvl>
    <w:lvl w:ilvl="2" w:tplc="58921243" w:tentative="1">
      <w:start w:val="1"/>
      <w:numFmt w:val="lowerRoman"/>
      <w:lvlText w:val="%3."/>
      <w:lvlJc w:val="right"/>
      <w:pPr>
        <w:ind w:left="2160" w:hanging="180"/>
      </w:pPr>
    </w:lvl>
    <w:lvl w:ilvl="3" w:tplc="58921243" w:tentative="1">
      <w:start w:val="1"/>
      <w:numFmt w:val="decimal"/>
      <w:lvlText w:val="%4."/>
      <w:lvlJc w:val="left"/>
      <w:pPr>
        <w:ind w:left="2880" w:hanging="360"/>
      </w:pPr>
    </w:lvl>
    <w:lvl w:ilvl="4" w:tplc="58921243" w:tentative="1">
      <w:start w:val="1"/>
      <w:numFmt w:val="lowerLetter"/>
      <w:lvlText w:val="%5."/>
      <w:lvlJc w:val="left"/>
      <w:pPr>
        <w:ind w:left="3600" w:hanging="360"/>
      </w:pPr>
    </w:lvl>
    <w:lvl w:ilvl="5" w:tplc="58921243" w:tentative="1">
      <w:start w:val="1"/>
      <w:numFmt w:val="lowerRoman"/>
      <w:lvlText w:val="%6."/>
      <w:lvlJc w:val="right"/>
      <w:pPr>
        <w:ind w:left="4320" w:hanging="180"/>
      </w:pPr>
    </w:lvl>
    <w:lvl w:ilvl="6" w:tplc="58921243" w:tentative="1">
      <w:start w:val="1"/>
      <w:numFmt w:val="decimal"/>
      <w:lvlText w:val="%7."/>
      <w:lvlJc w:val="left"/>
      <w:pPr>
        <w:ind w:left="5040" w:hanging="360"/>
      </w:pPr>
    </w:lvl>
    <w:lvl w:ilvl="7" w:tplc="58921243" w:tentative="1">
      <w:start w:val="1"/>
      <w:numFmt w:val="lowerLetter"/>
      <w:lvlText w:val="%8."/>
      <w:lvlJc w:val="left"/>
      <w:pPr>
        <w:ind w:left="5760" w:hanging="360"/>
      </w:pPr>
    </w:lvl>
    <w:lvl w:ilvl="8" w:tplc="58921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1">
    <w:multiLevelType w:val="hybridMultilevel"/>
    <w:lvl w:ilvl="0" w:tplc="54199992">
      <w:start w:val="1"/>
      <w:numFmt w:val="decimal"/>
      <w:lvlText w:val="%1."/>
      <w:lvlJc w:val="left"/>
      <w:pPr>
        <w:ind w:left="720" w:hanging="360"/>
      </w:pPr>
    </w:lvl>
    <w:lvl w:ilvl="1" w:tplc="54199992" w:tentative="1">
      <w:start w:val="1"/>
      <w:numFmt w:val="lowerLetter"/>
      <w:lvlText w:val="%2."/>
      <w:lvlJc w:val="left"/>
      <w:pPr>
        <w:ind w:left="1440" w:hanging="360"/>
      </w:pPr>
    </w:lvl>
    <w:lvl w:ilvl="2" w:tplc="54199992" w:tentative="1">
      <w:start w:val="1"/>
      <w:numFmt w:val="lowerRoman"/>
      <w:lvlText w:val="%3."/>
      <w:lvlJc w:val="right"/>
      <w:pPr>
        <w:ind w:left="2160" w:hanging="180"/>
      </w:pPr>
    </w:lvl>
    <w:lvl w:ilvl="3" w:tplc="54199992" w:tentative="1">
      <w:start w:val="1"/>
      <w:numFmt w:val="decimal"/>
      <w:lvlText w:val="%4."/>
      <w:lvlJc w:val="left"/>
      <w:pPr>
        <w:ind w:left="2880" w:hanging="360"/>
      </w:pPr>
    </w:lvl>
    <w:lvl w:ilvl="4" w:tplc="54199992" w:tentative="1">
      <w:start w:val="1"/>
      <w:numFmt w:val="lowerLetter"/>
      <w:lvlText w:val="%5."/>
      <w:lvlJc w:val="left"/>
      <w:pPr>
        <w:ind w:left="3600" w:hanging="360"/>
      </w:pPr>
    </w:lvl>
    <w:lvl w:ilvl="5" w:tplc="54199992" w:tentative="1">
      <w:start w:val="1"/>
      <w:numFmt w:val="lowerRoman"/>
      <w:lvlText w:val="%6."/>
      <w:lvlJc w:val="right"/>
      <w:pPr>
        <w:ind w:left="4320" w:hanging="180"/>
      </w:pPr>
    </w:lvl>
    <w:lvl w:ilvl="6" w:tplc="54199992" w:tentative="1">
      <w:start w:val="1"/>
      <w:numFmt w:val="decimal"/>
      <w:lvlText w:val="%7."/>
      <w:lvlJc w:val="left"/>
      <w:pPr>
        <w:ind w:left="5040" w:hanging="360"/>
      </w:pPr>
    </w:lvl>
    <w:lvl w:ilvl="7" w:tplc="54199992" w:tentative="1">
      <w:start w:val="1"/>
      <w:numFmt w:val="lowerLetter"/>
      <w:lvlText w:val="%8."/>
      <w:lvlJc w:val="left"/>
      <w:pPr>
        <w:ind w:left="5760" w:hanging="360"/>
      </w:pPr>
    </w:lvl>
    <w:lvl w:ilvl="8" w:tplc="5419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70">
    <w:multiLevelType w:val="hybridMultilevel"/>
    <w:lvl w:ilvl="0" w:tplc="58198382">
      <w:start w:val="1"/>
      <w:numFmt w:val="decimal"/>
      <w:lvlText w:val="%1."/>
      <w:lvlJc w:val="left"/>
      <w:pPr>
        <w:ind w:left="720" w:hanging="360"/>
      </w:pPr>
    </w:lvl>
    <w:lvl w:ilvl="1" w:tplc="58198382" w:tentative="1">
      <w:start w:val="1"/>
      <w:numFmt w:val="lowerLetter"/>
      <w:lvlText w:val="%2."/>
      <w:lvlJc w:val="left"/>
      <w:pPr>
        <w:ind w:left="1440" w:hanging="360"/>
      </w:pPr>
    </w:lvl>
    <w:lvl w:ilvl="2" w:tplc="58198382" w:tentative="1">
      <w:start w:val="1"/>
      <w:numFmt w:val="lowerRoman"/>
      <w:lvlText w:val="%3."/>
      <w:lvlJc w:val="right"/>
      <w:pPr>
        <w:ind w:left="2160" w:hanging="180"/>
      </w:pPr>
    </w:lvl>
    <w:lvl w:ilvl="3" w:tplc="58198382" w:tentative="1">
      <w:start w:val="1"/>
      <w:numFmt w:val="decimal"/>
      <w:lvlText w:val="%4."/>
      <w:lvlJc w:val="left"/>
      <w:pPr>
        <w:ind w:left="2880" w:hanging="360"/>
      </w:pPr>
    </w:lvl>
    <w:lvl w:ilvl="4" w:tplc="58198382" w:tentative="1">
      <w:start w:val="1"/>
      <w:numFmt w:val="lowerLetter"/>
      <w:lvlText w:val="%5."/>
      <w:lvlJc w:val="left"/>
      <w:pPr>
        <w:ind w:left="3600" w:hanging="360"/>
      </w:pPr>
    </w:lvl>
    <w:lvl w:ilvl="5" w:tplc="58198382" w:tentative="1">
      <w:start w:val="1"/>
      <w:numFmt w:val="lowerRoman"/>
      <w:lvlText w:val="%6."/>
      <w:lvlJc w:val="right"/>
      <w:pPr>
        <w:ind w:left="4320" w:hanging="180"/>
      </w:pPr>
    </w:lvl>
    <w:lvl w:ilvl="6" w:tplc="58198382" w:tentative="1">
      <w:start w:val="1"/>
      <w:numFmt w:val="decimal"/>
      <w:lvlText w:val="%7."/>
      <w:lvlJc w:val="left"/>
      <w:pPr>
        <w:ind w:left="5040" w:hanging="360"/>
      </w:pPr>
    </w:lvl>
    <w:lvl w:ilvl="7" w:tplc="58198382" w:tentative="1">
      <w:start w:val="1"/>
      <w:numFmt w:val="lowerLetter"/>
      <w:lvlText w:val="%8."/>
      <w:lvlJc w:val="left"/>
      <w:pPr>
        <w:ind w:left="5760" w:hanging="360"/>
      </w:pPr>
    </w:lvl>
    <w:lvl w:ilvl="8" w:tplc="5819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9">
    <w:multiLevelType w:val="hybridMultilevel"/>
    <w:lvl w:ilvl="0" w:tplc="86349416">
      <w:start w:val="1"/>
      <w:numFmt w:val="decimal"/>
      <w:lvlText w:val="%1."/>
      <w:lvlJc w:val="left"/>
      <w:pPr>
        <w:ind w:left="720" w:hanging="360"/>
      </w:pPr>
    </w:lvl>
    <w:lvl w:ilvl="1" w:tplc="86349416" w:tentative="1">
      <w:start w:val="1"/>
      <w:numFmt w:val="lowerLetter"/>
      <w:lvlText w:val="%2."/>
      <w:lvlJc w:val="left"/>
      <w:pPr>
        <w:ind w:left="1440" w:hanging="360"/>
      </w:pPr>
    </w:lvl>
    <w:lvl w:ilvl="2" w:tplc="86349416" w:tentative="1">
      <w:start w:val="1"/>
      <w:numFmt w:val="lowerRoman"/>
      <w:lvlText w:val="%3."/>
      <w:lvlJc w:val="right"/>
      <w:pPr>
        <w:ind w:left="2160" w:hanging="180"/>
      </w:pPr>
    </w:lvl>
    <w:lvl w:ilvl="3" w:tplc="86349416" w:tentative="1">
      <w:start w:val="1"/>
      <w:numFmt w:val="decimal"/>
      <w:lvlText w:val="%4."/>
      <w:lvlJc w:val="left"/>
      <w:pPr>
        <w:ind w:left="2880" w:hanging="360"/>
      </w:pPr>
    </w:lvl>
    <w:lvl w:ilvl="4" w:tplc="86349416" w:tentative="1">
      <w:start w:val="1"/>
      <w:numFmt w:val="lowerLetter"/>
      <w:lvlText w:val="%5."/>
      <w:lvlJc w:val="left"/>
      <w:pPr>
        <w:ind w:left="3600" w:hanging="360"/>
      </w:pPr>
    </w:lvl>
    <w:lvl w:ilvl="5" w:tplc="86349416" w:tentative="1">
      <w:start w:val="1"/>
      <w:numFmt w:val="lowerRoman"/>
      <w:lvlText w:val="%6."/>
      <w:lvlJc w:val="right"/>
      <w:pPr>
        <w:ind w:left="4320" w:hanging="180"/>
      </w:pPr>
    </w:lvl>
    <w:lvl w:ilvl="6" w:tplc="86349416" w:tentative="1">
      <w:start w:val="1"/>
      <w:numFmt w:val="decimal"/>
      <w:lvlText w:val="%7."/>
      <w:lvlJc w:val="left"/>
      <w:pPr>
        <w:ind w:left="5040" w:hanging="360"/>
      </w:pPr>
    </w:lvl>
    <w:lvl w:ilvl="7" w:tplc="86349416" w:tentative="1">
      <w:start w:val="1"/>
      <w:numFmt w:val="lowerLetter"/>
      <w:lvlText w:val="%8."/>
      <w:lvlJc w:val="left"/>
      <w:pPr>
        <w:ind w:left="5760" w:hanging="360"/>
      </w:pPr>
    </w:lvl>
    <w:lvl w:ilvl="8" w:tplc="8634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8">
    <w:multiLevelType w:val="hybridMultilevel"/>
    <w:lvl w:ilvl="0" w:tplc="47420562">
      <w:start w:val="1"/>
      <w:numFmt w:val="decimal"/>
      <w:lvlText w:val="%1."/>
      <w:lvlJc w:val="left"/>
      <w:pPr>
        <w:ind w:left="720" w:hanging="360"/>
      </w:pPr>
    </w:lvl>
    <w:lvl w:ilvl="1" w:tplc="47420562" w:tentative="1">
      <w:start w:val="1"/>
      <w:numFmt w:val="lowerLetter"/>
      <w:lvlText w:val="%2."/>
      <w:lvlJc w:val="left"/>
      <w:pPr>
        <w:ind w:left="1440" w:hanging="360"/>
      </w:pPr>
    </w:lvl>
    <w:lvl w:ilvl="2" w:tplc="47420562" w:tentative="1">
      <w:start w:val="1"/>
      <w:numFmt w:val="lowerRoman"/>
      <w:lvlText w:val="%3."/>
      <w:lvlJc w:val="right"/>
      <w:pPr>
        <w:ind w:left="2160" w:hanging="180"/>
      </w:pPr>
    </w:lvl>
    <w:lvl w:ilvl="3" w:tplc="47420562" w:tentative="1">
      <w:start w:val="1"/>
      <w:numFmt w:val="decimal"/>
      <w:lvlText w:val="%4."/>
      <w:lvlJc w:val="left"/>
      <w:pPr>
        <w:ind w:left="2880" w:hanging="360"/>
      </w:pPr>
    </w:lvl>
    <w:lvl w:ilvl="4" w:tplc="47420562" w:tentative="1">
      <w:start w:val="1"/>
      <w:numFmt w:val="lowerLetter"/>
      <w:lvlText w:val="%5."/>
      <w:lvlJc w:val="left"/>
      <w:pPr>
        <w:ind w:left="3600" w:hanging="360"/>
      </w:pPr>
    </w:lvl>
    <w:lvl w:ilvl="5" w:tplc="47420562" w:tentative="1">
      <w:start w:val="1"/>
      <w:numFmt w:val="lowerRoman"/>
      <w:lvlText w:val="%6."/>
      <w:lvlJc w:val="right"/>
      <w:pPr>
        <w:ind w:left="4320" w:hanging="180"/>
      </w:pPr>
    </w:lvl>
    <w:lvl w:ilvl="6" w:tplc="47420562" w:tentative="1">
      <w:start w:val="1"/>
      <w:numFmt w:val="decimal"/>
      <w:lvlText w:val="%7."/>
      <w:lvlJc w:val="left"/>
      <w:pPr>
        <w:ind w:left="5040" w:hanging="360"/>
      </w:pPr>
    </w:lvl>
    <w:lvl w:ilvl="7" w:tplc="47420562" w:tentative="1">
      <w:start w:val="1"/>
      <w:numFmt w:val="lowerLetter"/>
      <w:lvlText w:val="%8."/>
      <w:lvlJc w:val="left"/>
      <w:pPr>
        <w:ind w:left="5760" w:hanging="360"/>
      </w:pPr>
    </w:lvl>
    <w:lvl w:ilvl="8" w:tplc="4742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7">
    <w:multiLevelType w:val="hybridMultilevel"/>
    <w:lvl w:ilvl="0" w:tplc="40521983">
      <w:start w:val="1"/>
      <w:numFmt w:val="decimal"/>
      <w:lvlText w:val="%1."/>
      <w:lvlJc w:val="left"/>
      <w:pPr>
        <w:ind w:left="720" w:hanging="360"/>
      </w:pPr>
    </w:lvl>
    <w:lvl w:ilvl="1" w:tplc="40521983" w:tentative="1">
      <w:start w:val="1"/>
      <w:numFmt w:val="lowerLetter"/>
      <w:lvlText w:val="%2."/>
      <w:lvlJc w:val="left"/>
      <w:pPr>
        <w:ind w:left="1440" w:hanging="360"/>
      </w:pPr>
    </w:lvl>
    <w:lvl w:ilvl="2" w:tplc="40521983" w:tentative="1">
      <w:start w:val="1"/>
      <w:numFmt w:val="lowerRoman"/>
      <w:lvlText w:val="%3."/>
      <w:lvlJc w:val="right"/>
      <w:pPr>
        <w:ind w:left="2160" w:hanging="180"/>
      </w:pPr>
    </w:lvl>
    <w:lvl w:ilvl="3" w:tplc="40521983" w:tentative="1">
      <w:start w:val="1"/>
      <w:numFmt w:val="decimal"/>
      <w:lvlText w:val="%4."/>
      <w:lvlJc w:val="left"/>
      <w:pPr>
        <w:ind w:left="2880" w:hanging="360"/>
      </w:pPr>
    </w:lvl>
    <w:lvl w:ilvl="4" w:tplc="40521983" w:tentative="1">
      <w:start w:val="1"/>
      <w:numFmt w:val="lowerLetter"/>
      <w:lvlText w:val="%5."/>
      <w:lvlJc w:val="left"/>
      <w:pPr>
        <w:ind w:left="3600" w:hanging="360"/>
      </w:pPr>
    </w:lvl>
    <w:lvl w:ilvl="5" w:tplc="40521983" w:tentative="1">
      <w:start w:val="1"/>
      <w:numFmt w:val="lowerRoman"/>
      <w:lvlText w:val="%6."/>
      <w:lvlJc w:val="right"/>
      <w:pPr>
        <w:ind w:left="4320" w:hanging="180"/>
      </w:pPr>
    </w:lvl>
    <w:lvl w:ilvl="6" w:tplc="40521983" w:tentative="1">
      <w:start w:val="1"/>
      <w:numFmt w:val="decimal"/>
      <w:lvlText w:val="%7."/>
      <w:lvlJc w:val="left"/>
      <w:pPr>
        <w:ind w:left="5040" w:hanging="360"/>
      </w:pPr>
    </w:lvl>
    <w:lvl w:ilvl="7" w:tplc="40521983" w:tentative="1">
      <w:start w:val="1"/>
      <w:numFmt w:val="lowerLetter"/>
      <w:lvlText w:val="%8."/>
      <w:lvlJc w:val="left"/>
      <w:pPr>
        <w:ind w:left="5760" w:hanging="360"/>
      </w:pPr>
    </w:lvl>
    <w:lvl w:ilvl="8" w:tplc="40521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6">
    <w:multiLevelType w:val="hybridMultilevel"/>
    <w:lvl w:ilvl="0" w:tplc="26495617">
      <w:start w:val="1"/>
      <w:numFmt w:val="decimal"/>
      <w:lvlText w:val="%1."/>
      <w:lvlJc w:val="left"/>
      <w:pPr>
        <w:ind w:left="720" w:hanging="360"/>
      </w:pPr>
    </w:lvl>
    <w:lvl w:ilvl="1" w:tplc="26495617" w:tentative="1">
      <w:start w:val="1"/>
      <w:numFmt w:val="lowerLetter"/>
      <w:lvlText w:val="%2."/>
      <w:lvlJc w:val="left"/>
      <w:pPr>
        <w:ind w:left="1440" w:hanging="360"/>
      </w:pPr>
    </w:lvl>
    <w:lvl w:ilvl="2" w:tplc="26495617" w:tentative="1">
      <w:start w:val="1"/>
      <w:numFmt w:val="lowerRoman"/>
      <w:lvlText w:val="%3."/>
      <w:lvlJc w:val="right"/>
      <w:pPr>
        <w:ind w:left="2160" w:hanging="180"/>
      </w:pPr>
    </w:lvl>
    <w:lvl w:ilvl="3" w:tplc="26495617" w:tentative="1">
      <w:start w:val="1"/>
      <w:numFmt w:val="decimal"/>
      <w:lvlText w:val="%4."/>
      <w:lvlJc w:val="left"/>
      <w:pPr>
        <w:ind w:left="2880" w:hanging="360"/>
      </w:pPr>
    </w:lvl>
    <w:lvl w:ilvl="4" w:tplc="26495617" w:tentative="1">
      <w:start w:val="1"/>
      <w:numFmt w:val="lowerLetter"/>
      <w:lvlText w:val="%5."/>
      <w:lvlJc w:val="left"/>
      <w:pPr>
        <w:ind w:left="3600" w:hanging="360"/>
      </w:pPr>
    </w:lvl>
    <w:lvl w:ilvl="5" w:tplc="26495617" w:tentative="1">
      <w:start w:val="1"/>
      <w:numFmt w:val="lowerRoman"/>
      <w:lvlText w:val="%6."/>
      <w:lvlJc w:val="right"/>
      <w:pPr>
        <w:ind w:left="4320" w:hanging="180"/>
      </w:pPr>
    </w:lvl>
    <w:lvl w:ilvl="6" w:tplc="26495617" w:tentative="1">
      <w:start w:val="1"/>
      <w:numFmt w:val="decimal"/>
      <w:lvlText w:val="%7."/>
      <w:lvlJc w:val="left"/>
      <w:pPr>
        <w:ind w:left="5040" w:hanging="360"/>
      </w:pPr>
    </w:lvl>
    <w:lvl w:ilvl="7" w:tplc="26495617" w:tentative="1">
      <w:start w:val="1"/>
      <w:numFmt w:val="lowerLetter"/>
      <w:lvlText w:val="%8."/>
      <w:lvlJc w:val="left"/>
      <w:pPr>
        <w:ind w:left="5760" w:hanging="360"/>
      </w:pPr>
    </w:lvl>
    <w:lvl w:ilvl="8" w:tplc="26495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5">
    <w:multiLevelType w:val="hybridMultilevel"/>
    <w:lvl w:ilvl="0" w:tplc="94478370">
      <w:start w:val="1"/>
      <w:numFmt w:val="decimal"/>
      <w:lvlText w:val="%1."/>
      <w:lvlJc w:val="left"/>
      <w:pPr>
        <w:ind w:left="720" w:hanging="360"/>
      </w:pPr>
    </w:lvl>
    <w:lvl w:ilvl="1" w:tplc="94478370" w:tentative="1">
      <w:start w:val="1"/>
      <w:numFmt w:val="lowerLetter"/>
      <w:lvlText w:val="%2."/>
      <w:lvlJc w:val="left"/>
      <w:pPr>
        <w:ind w:left="1440" w:hanging="360"/>
      </w:pPr>
    </w:lvl>
    <w:lvl w:ilvl="2" w:tplc="94478370" w:tentative="1">
      <w:start w:val="1"/>
      <w:numFmt w:val="lowerRoman"/>
      <w:lvlText w:val="%3."/>
      <w:lvlJc w:val="right"/>
      <w:pPr>
        <w:ind w:left="2160" w:hanging="180"/>
      </w:pPr>
    </w:lvl>
    <w:lvl w:ilvl="3" w:tplc="94478370" w:tentative="1">
      <w:start w:val="1"/>
      <w:numFmt w:val="decimal"/>
      <w:lvlText w:val="%4."/>
      <w:lvlJc w:val="left"/>
      <w:pPr>
        <w:ind w:left="2880" w:hanging="360"/>
      </w:pPr>
    </w:lvl>
    <w:lvl w:ilvl="4" w:tplc="94478370" w:tentative="1">
      <w:start w:val="1"/>
      <w:numFmt w:val="lowerLetter"/>
      <w:lvlText w:val="%5."/>
      <w:lvlJc w:val="left"/>
      <w:pPr>
        <w:ind w:left="3600" w:hanging="360"/>
      </w:pPr>
    </w:lvl>
    <w:lvl w:ilvl="5" w:tplc="94478370" w:tentative="1">
      <w:start w:val="1"/>
      <w:numFmt w:val="lowerRoman"/>
      <w:lvlText w:val="%6."/>
      <w:lvlJc w:val="right"/>
      <w:pPr>
        <w:ind w:left="4320" w:hanging="180"/>
      </w:pPr>
    </w:lvl>
    <w:lvl w:ilvl="6" w:tplc="94478370" w:tentative="1">
      <w:start w:val="1"/>
      <w:numFmt w:val="decimal"/>
      <w:lvlText w:val="%7."/>
      <w:lvlJc w:val="left"/>
      <w:pPr>
        <w:ind w:left="5040" w:hanging="360"/>
      </w:pPr>
    </w:lvl>
    <w:lvl w:ilvl="7" w:tplc="94478370" w:tentative="1">
      <w:start w:val="1"/>
      <w:numFmt w:val="lowerLetter"/>
      <w:lvlText w:val="%8."/>
      <w:lvlJc w:val="left"/>
      <w:pPr>
        <w:ind w:left="5760" w:hanging="360"/>
      </w:pPr>
    </w:lvl>
    <w:lvl w:ilvl="8" w:tplc="9447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4">
    <w:multiLevelType w:val="hybridMultilevel"/>
    <w:lvl w:ilvl="0" w:tplc="90868135">
      <w:start w:val="1"/>
      <w:numFmt w:val="decimal"/>
      <w:lvlText w:val="%1."/>
      <w:lvlJc w:val="left"/>
      <w:pPr>
        <w:ind w:left="720" w:hanging="360"/>
      </w:pPr>
    </w:lvl>
    <w:lvl w:ilvl="1" w:tplc="90868135" w:tentative="1">
      <w:start w:val="1"/>
      <w:numFmt w:val="lowerLetter"/>
      <w:lvlText w:val="%2."/>
      <w:lvlJc w:val="left"/>
      <w:pPr>
        <w:ind w:left="1440" w:hanging="360"/>
      </w:pPr>
    </w:lvl>
    <w:lvl w:ilvl="2" w:tplc="90868135" w:tentative="1">
      <w:start w:val="1"/>
      <w:numFmt w:val="lowerRoman"/>
      <w:lvlText w:val="%3."/>
      <w:lvlJc w:val="right"/>
      <w:pPr>
        <w:ind w:left="2160" w:hanging="180"/>
      </w:pPr>
    </w:lvl>
    <w:lvl w:ilvl="3" w:tplc="90868135" w:tentative="1">
      <w:start w:val="1"/>
      <w:numFmt w:val="decimal"/>
      <w:lvlText w:val="%4."/>
      <w:lvlJc w:val="left"/>
      <w:pPr>
        <w:ind w:left="2880" w:hanging="360"/>
      </w:pPr>
    </w:lvl>
    <w:lvl w:ilvl="4" w:tplc="90868135" w:tentative="1">
      <w:start w:val="1"/>
      <w:numFmt w:val="lowerLetter"/>
      <w:lvlText w:val="%5."/>
      <w:lvlJc w:val="left"/>
      <w:pPr>
        <w:ind w:left="3600" w:hanging="360"/>
      </w:pPr>
    </w:lvl>
    <w:lvl w:ilvl="5" w:tplc="90868135" w:tentative="1">
      <w:start w:val="1"/>
      <w:numFmt w:val="lowerRoman"/>
      <w:lvlText w:val="%6."/>
      <w:lvlJc w:val="right"/>
      <w:pPr>
        <w:ind w:left="4320" w:hanging="180"/>
      </w:pPr>
    </w:lvl>
    <w:lvl w:ilvl="6" w:tplc="90868135" w:tentative="1">
      <w:start w:val="1"/>
      <w:numFmt w:val="decimal"/>
      <w:lvlText w:val="%7."/>
      <w:lvlJc w:val="left"/>
      <w:pPr>
        <w:ind w:left="5040" w:hanging="360"/>
      </w:pPr>
    </w:lvl>
    <w:lvl w:ilvl="7" w:tplc="90868135" w:tentative="1">
      <w:start w:val="1"/>
      <w:numFmt w:val="lowerLetter"/>
      <w:lvlText w:val="%8."/>
      <w:lvlJc w:val="left"/>
      <w:pPr>
        <w:ind w:left="5760" w:hanging="360"/>
      </w:pPr>
    </w:lvl>
    <w:lvl w:ilvl="8" w:tplc="90868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3">
    <w:multiLevelType w:val="hybridMultilevel"/>
    <w:lvl w:ilvl="0" w:tplc="39379112">
      <w:start w:val="1"/>
      <w:numFmt w:val="decimal"/>
      <w:lvlText w:val="%1."/>
      <w:lvlJc w:val="left"/>
      <w:pPr>
        <w:ind w:left="720" w:hanging="360"/>
      </w:pPr>
    </w:lvl>
    <w:lvl w:ilvl="1" w:tplc="39379112" w:tentative="1">
      <w:start w:val="1"/>
      <w:numFmt w:val="lowerLetter"/>
      <w:lvlText w:val="%2."/>
      <w:lvlJc w:val="left"/>
      <w:pPr>
        <w:ind w:left="1440" w:hanging="360"/>
      </w:pPr>
    </w:lvl>
    <w:lvl w:ilvl="2" w:tplc="39379112" w:tentative="1">
      <w:start w:val="1"/>
      <w:numFmt w:val="lowerRoman"/>
      <w:lvlText w:val="%3."/>
      <w:lvlJc w:val="right"/>
      <w:pPr>
        <w:ind w:left="2160" w:hanging="180"/>
      </w:pPr>
    </w:lvl>
    <w:lvl w:ilvl="3" w:tplc="39379112" w:tentative="1">
      <w:start w:val="1"/>
      <w:numFmt w:val="decimal"/>
      <w:lvlText w:val="%4."/>
      <w:lvlJc w:val="left"/>
      <w:pPr>
        <w:ind w:left="2880" w:hanging="360"/>
      </w:pPr>
    </w:lvl>
    <w:lvl w:ilvl="4" w:tplc="39379112" w:tentative="1">
      <w:start w:val="1"/>
      <w:numFmt w:val="lowerLetter"/>
      <w:lvlText w:val="%5."/>
      <w:lvlJc w:val="left"/>
      <w:pPr>
        <w:ind w:left="3600" w:hanging="360"/>
      </w:pPr>
    </w:lvl>
    <w:lvl w:ilvl="5" w:tplc="39379112" w:tentative="1">
      <w:start w:val="1"/>
      <w:numFmt w:val="lowerRoman"/>
      <w:lvlText w:val="%6."/>
      <w:lvlJc w:val="right"/>
      <w:pPr>
        <w:ind w:left="4320" w:hanging="180"/>
      </w:pPr>
    </w:lvl>
    <w:lvl w:ilvl="6" w:tplc="39379112" w:tentative="1">
      <w:start w:val="1"/>
      <w:numFmt w:val="decimal"/>
      <w:lvlText w:val="%7."/>
      <w:lvlJc w:val="left"/>
      <w:pPr>
        <w:ind w:left="5040" w:hanging="360"/>
      </w:pPr>
    </w:lvl>
    <w:lvl w:ilvl="7" w:tplc="39379112" w:tentative="1">
      <w:start w:val="1"/>
      <w:numFmt w:val="lowerLetter"/>
      <w:lvlText w:val="%8."/>
      <w:lvlJc w:val="left"/>
      <w:pPr>
        <w:ind w:left="5760" w:hanging="360"/>
      </w:pPr>
    </w:lvl>
    <w:lvl w:ilvl="8" w:tplc="3937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2">
    <w:multiLevelType w:val="hybridMultilevel"/>
    <w:lvl w:ilvl="0" w:tplc="59773607">
      <w:start w:val="1"/>
      <w:numFmt w:val="decimal"/>
      <w:lvlText w:val="%1."/>
      <w:lvlJc w:val="left"/>
      <w:pPr>
        <w:ind w:left="720" w:hanging="360"/>
      </w:pPr>
    </w:lvl>
    <w:lvl w:ilvl="1" w:tplc="59773607" w:tentative="1">
      <w:start w:val="1"/>
      <w:numFmt w:val="lowerLetter"/>
      <w:lvlText w:val="%2."/>
      <w:lvlJc w:val="left"/>
      <w:pPr>
        <w:ind w:left="1440" w:hanging="360"/>
      </w:pPr>
    </w:lvl>
    <w:lvl w:ilvl="2" w:tplc="59773607" w:tentative="1">
      <w:start w:val="1"/>
      <w:numFmt w:val="lowerRoman"/>
      <w:lvlText w:val="%3."/>
      <w:lvlJc w:val="right"/>
      <w:pPr>
        <w:ind w:left="2160" w:hanging="180"/>
      </w:pPr>
    </w:lvl>
    <w:lvl w:ilvl="3" w:tplc="59773607" w:tentative="1">
      <w:start w:val="1"/>
      <w:numFmt w:val="decimal"/>
      <w:lvlText w:val="%4."/>
      <w:lvlJc w:val="left"/>
      <w:pPr>
        <w:ind w:left="2880" w:hanging="360"/>
      </w:pPr>
    </w:lvl>
    <w:lvl w:ilvl="4" w:tplc="59773607" w:tentative="1">
      <w:start w:val="1"/>
      <w:numFmt w:val="lowerLetter"/>
      <w:lvlText w:val="%5."/>
      <w:lvlJc w:val="left"/>
      <w:pPr>
        <w:ind w:left="3600" w:hanging="360"/>
      </w:pPr>
    </w:lvl>
    <w:lvl w:ilvl="5" w:tplc="59773607" w:tentative="1">
      <w:start w:val="1"/>
      <w:numFmt w:val="lowerRoman"/>
      <w:lvlText w:val="%6."/>
      <w:lvlJc w:val="right"/>
      <w:pPr>
        <w:ind w:left="4320" w:hanging="180"/>
      </w:pPr>
    </w:lvl>
    <w:lvl w:ilvl="6" w:tplc="59773607" w:tentative="1">
      <w:start w:val="1"/>
      <w:numFmt w:val="decimal"/>
      <w:lvlText w:val="%7."/>
      <w:lvlJc w:val="left"/>
      <w:pPr>
        <w:ind w:left="5040" w:hanging="360"/>
      </w:pPr>
    </w:lvl>
    <w:lvl w:ilvl="7" w:tplc="59773607" w:tentative="1">
      <w:start w:val="1"/>
      <w:numFmt w:val="lowerLetter"/>
      <w:lvlText w:val="%8."/>
      <w:lvlJc w:val="left"/>
      <w:pPr>
        <w:ind w:left="5760" w:hanging="360"/>
      </w:pPr>
    </w:lvl>
    <w:lvl w:ilvl="8" w:tplc="59773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1">
    <w:multiLevelType w:val="hybridMultilevel"/>
    <w:lvl w:ilvl="0" w:tplc="29280778">
      <w:start w:val="1"/>
      <w:numFmt w:val="decimal"/>
      <w:lvlText w:val="%1."/>
      <w:lvlJc w:val="left"/>
      <w:pPr>
        <w:ind w:left="720" w:hanging="360"/>
      </w:pPr>
    </w:lvl>
    <w:lvl w:ilvl="1" w:tplc="29280778" w:tentative="1">
      <w:start w:val="1"/>
      <w:numFmt w:val="lowerLetter"/>
      <w:lvlText w:val="%2."/>
      <w:lvlJc w:val="left"/>
      <w:pPr>
        <w:ind w:left="1440" w:hanging="360"/>
      </w:pPr>
    </w:lvl>
    <w:lvl w:ilvl="2" w:tplc="29280778" w:tentative="1">
      <w:start w:val="1"/>
      <w:numFmt w:val="lowerRoman"/>
      <w:lvlText w:val="%3."/>
      <w:lvlJc w:val="right"/>
      <w:pPr>
        <w:ind w:left="2160" w:hanging="180"/>
      </w:pPr>
    </w:lvl>
    <w:lvl w:ilvl="3" w:tplc="29280778" w:tentative="1">
      <w:start w:val="1"/>
      <w:numFmt w:val="decimal"/>
      <w:lvlText w:val="%4."/>
      <w:lvlJc w:val="left"/>
      <w:pPr>
        <w:ind w:left="2880" w:hanging="360"/>
      </w:pPr>
    </w:lvl>
    <w:lvl w:ilvl="4" w:tplc="29280778" w:tentative="1">
      <w:start w:val="1"/>
      <w:numFmt w:val="lowerLetter"/>
      <w:lvlText w:val="%5."/>
      <w:lvlJc w:val="left"/>
      <w:pPr>
        <w:ind w:left="3600" w:hanging="360"/>
      </w:pPr>
    </w:lvl>
    <w:lvl w:ilvl="5" w:tplc="29280778" w:tentative="1">
      <w:start w:val="1"/>
      <w:numFmt w:val="lowerRoman"/>
      <w:lvlText w:val="%6."/>
      <w:lvlJc w:val="right"/>
      <w:pPr>
        <w:ind w:left="4320" w:hanging="180"/>
      </w:pPr>
    </w:lvl>
    <w:lvl w:ilvl="6" w:tplc="29280778" w:tentative="1">
      <w:start w:val="1"/>
      <w:numFmt w:val="decimal"/>
      <w:lvlText w:val="%7."/>
      <w:lvlJc w:val="left"/>
      <w:pPr>
        <w:ind w:left="5040" w:hanging="360"/>
      </w:pPr>
    </w:lvl>
    <w:lvl w:ilvl="7" w:tplc="29280778" w:tentative="1">
      <w:start w:val="1"/>
      <w:numFmt w:val="lowerLetter"/>
      <w:lvlText w:val="%8."/>
      <w:lvlJc w:val="left"/>
      <w:pPr>
        <w:ind w:left="5760" w:hanging="360"/>
      </w:pPr>
    </w:lvl>
    <w:lvl w:ilvl="8" w:tplc="29280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60">
    <w:multiLevelType w:val="hybridMultilevel"/>
    <w:lvl w:ilvl="0" w:tplc="77150403">
      <w:start w:val="1"/>
      <w:numFmt w:val="decimal"/>
      <w:lvlText w:val="%1."/>
      <w:lvlJc w:val="left"/>
      <w:pPr>
        <w:ind w:left="720" w:hanging="360"/>
      </w:pPr>
    </w:lvl>
    <w:lvl w:ilvl="1" w:tplc="77150403" w:tentative="1">
      <w:start w:val="1"/>
      <w:numFmt w:val="lowerLetter"/>
      <w:lvlText w:val="%2."/>
      <w:lvlJc w:val="left"/>
      <w:pPr>
        <w:ind w:left="1440" w:hanging="360"/>
      </w:pPr>
    </w:lvl>
    <w:lvl w:ilvl="2" w:tplc="77150403" w:tentative="1">
      <w:start w:val="1"/>
      <w:numFmt w:val="lowerRoman"/>
      <w:lvlText w:val="%3."/>
      <w:lvlJc w:val="right"/>
      <w:pPr>
        <w:ind w:left="2160" w:hanging="180"/>
      </w:pPr>
    </w:lvl>
    <w:lvl w:ilvl="3" w:tplc="77150403" w:tentative="1">
      <w:start w:val="1"/>
      <w:numFmt w:val="decimal"/>
      <w:lvlText w:val="%4."/>
      <w:lvlJc w:val="left"/>
      <w:pPr>
        <w:ind w:left="2880" w:hanging="360"/>
      </w:pPr>
    </w:lvl>
    <w:lvl w:ilvl="4" w:tplc="77150403" w:tentative="1">
      <w:start w:val="1"/>
      <w:numFmt w:val="lowerLetter"/>
      <w:lvlText w:val="%5."/>
      <w:lvlJc w:val="left"/>
      <w:pPr>
        <w:ind w:left="3600" w:hanging="360"/>
      </w:pPr>
    </w:lvl>
    <w:lvl w:ilvl="5" w:tplc="77150403" w:tentative="1">
      <w:start w:val="1"/>
      <w:numFmt w:val="lowerRoman"/>
      <w:lvlText w:val="%6."/>
      <w:lvlJc w:val="right"/>
      <w:pPr>
        <w:ind w:left="4320" w:hanging="180"/>
      </w:pPr>
    </w:lvl>
    <w:lvl w:ilvl="6" w:tplc="77150403" w:tentative="1">
      <w:start w:val="1"/>
      <w:numFmt w:val="decimal"/>
      <w:lvlText w:val="%7."/>
      <w:lvlJc w:val="left"/>
      <w:pPr>
        <w:ind w:left="5040" w:hanging="360"/>
      </w:pPr>
    </w:lvl>
    <w:lvl w:ilvl="7" w:tplc="77150403" w:tentative="1">
      <w:start w:val="1"/>
      <w:numFmt w:val="lowerLetter"/>
      <w:lvlText w:val="%8."/>
      <w:lvlJc w:val="left"/>
      <w:pPr>
        <w:ind w:left="5760" w:hanging="360"/>
      </w:pPr>
    </w:lvl>
    <w:lvl w:ilvl="8" w:tplc="77150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9">
    <w:multiLevelType w:val="hybridMultilevel"/>
    <w:lvl w:ilvl="0" w:tplc="80503385">
      <w:start w:val="1"/>
      <w:numFmt w:val="decimal"/>
      <w:lvlText w:val="%1."/>
      <w:lvlJc w:val="left"/>
      <w:pPr>
        <w:ind w:left="720" w:hanging="360"/>
      </w:pPr>
    </w:lvl>
    <w:lvl w:ilvl="1" w:tplc="80503385" w:tentative="1">
      <w:start w:val="1"/>
      <w:numFmt w:val="lowerLetter"/>
      <w:lvlText w:val="%2."/>
      <w:lvlJc w:val="left"/>
      <w:pPr>
        <w:ind w:left="1440" w:hanging="360"/>
      </w:pPr>
    </w:lvl>
    <w:lvl w:ilvl="2" w:tplc="80503385" w:tentative="1">
      <w:start w:val="1"/>
      <w:numFmt w:val="lowerRoman"/>
      <w:lvlText w:val="%3."/>
      <w:lvlJc w:val="right"/>
      <w:pPr>
        <w:ind w:left="2160" w:hanging="180"/>
      </w:pPr>
    </w:lvl>
    <w:lvl w:ilvl="3" w:tplc="80503385" w:tentative="1">
      <w:start w:val="1"/>
      <w:numFmt w:val="decimal"/>
      <w:lvlText w:val="%4."/>
      <w:lvlJc w:val="left"/>
      <w:pPr>
        <w:ind w:left="2880" w:hanging="360"/>
      </w:pPr>
    </w:lvl>
    <w:lvl w:ilvl="4" w:tplc="80503385" w:tentative="1">
      <w:start w:val="1"/>
      <w:numFmt w:val="lowerLetter"/>
      <w:lvlText w:val="%5."/>
      <w:lvlJc w:val="left"/>
      <w:pPr>
        <w:ind w:left="3600" w:hanging="360"/>
      </w:pPr>
    </w:lvl>
    <w:lvl w:ilvl="5" w:tplc="80503385" w:tentative="1">
      <w:start w:val="1"/>
      <w:numFmt w:val="lowerRoman"/>
      <w:lvlText w:val="%6."/>
      <w:lvlJc w:val="right"/>
      <w:pPr>
        <w:ind w:left="4320" w:hanging="180"/>
      </w:pPr>
    </w:lvl>
    <w:lvl w:ilvl="6" w:tplc="80503385" w:tentative="1">
      <w:start w:val="1"/>
      <w:numFmt w:val="decimal"/>
      <w:lvlText w:val="%7."/>
      <w:lvlJc w:val="left"/>
      <w:pPr>
        <w:ind w:left="5040" w:hanging="360"/>
      </w:pPr>
    </w:lvl>
    <w:lvl w:ilvl="7" w:tplc="80503385" w:tentative="1">
      <w:start w:val="1"/>
      <w:numFmt w:val="lowerLetter"/>
      <w:lvlText w:val="%8."/>
      <w:lvlJc w:val="left"/>
      <w:pPr>
        <w:ind w:left="5760" w:hanging="360"/>
      </w:pPr>
    </w:lvl>
    <w:lvl w:ilvl="8" w:tplc="80503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8">
    <w:multiLevelType w:val="hybridMultilevel"/>
    <w:lvl w:ilvl="0" w:tplc="53302508">
      <w:start w:val="1"/>
      <w:numFmt w:val="decimal"/>
      <w:lvlText w:val="%1."/>
      <w:lvlJc w:val="left"/>
      <w:pPr>
        <w:ind w:left="720" w:hanging="360"/>
      </w:pPr>
    </w:lvl>
    <w:lvl w:ilvl="1" w:tplc="53302508" w:tentative="1">
      <w:start w:val="1"/>
      <w:numFmt w:val="lowerLetter"/>
      <w:lvlText w:val="%2."/>
      <w:lvlJc w:val="left"/>
      <w:pPr>
        <w:ind w:left="1440" w:hanging="360"/>
      </w:pPr>
    </w:lvl>
    <w:lvl w:ilvl="2" w:tplc="53302508" w:tentative="1">
      <w:start w:val="1"/>
      <w:numFmt w:val="lowerRoman"/>
      <w:lvlText w:val="%3."/>
      <w:lvlJc w:val="right"/>
      <w:pPr>
        <w:ind w:left="2160" w:hanging="180"/>
      </w:pPr>
    </w:lvl>
    <w:lvl w:ilvl="3" w:tplc="53302508" w:tentative="1">
      <w:start w:val="1"/>
      <w:numFmt w:val="decimal"/>
      <w:lvlText w:val="%4."/>
      <w:lvlJc w:val="left"/>
      <w:pPr>
        <w:ind w:left="2880" w:hanging="360"/>
      </w:pPr>
    </w:lvl>
    <w:lvl w:ilvl="4" w:tplc="53302508" w:tentative="1">
      <w:start w:val="1"/>
      <w:numFmt w:val="lowerLetter"/>
      <w:lvlText w:val="%5."/>
      <w:lvlJc w:val="left"/>
      <w:pPr>
        <w:ind w:left="3600" w:hanging="360"/>
      </w:pPr>
    </w:lvl>
    <w:lvl w:ilvl="5" w:tplc="53302508" w:tentative="1">
      <w:start w:val="1"/>
      <w:numFmt w:val="lowerRoman"/>
      <w:lvlText w:val="%6."/>
      <w:lvlJc w:val="right"/>
      <w:pPr>
        <w:ind w:left="4320" w:hanging="180"/>
      </w:pPr>
    </w:lvl>
    <w:lvl w:ilvl="6" w:tplc="53302508" w:tentative="1">
      <w:start w:val="1"/>
      <w:numFmt w:val="decimal"/>
      <w:lvlText w:val="%7."/>
      <w:lvlJc w:val="left"/>
      <w:pPr>
        <w:ind w:left="5040" w:hanging="360"/>
      </w:pPr>
    </w:lvl>
    <w:lvl w:ilvl="7" w:tplc="53302508" w:tentative="1">
      <w:start w:val="1"/>
      <w:numFmt w:val="lowerLetter"/>
      <w:lvlText w:val="%8."/>
      <w:lvlJc w:val="left"/>
      <w:pPr>
        <w:ind w:left="5760" w:hanging="360"/>
      </w:pPr>
    </w:lvl>
    <w:lvl w:ilvl="8" w:tplc="53302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7">
    <w:multiLevelType w:val="hybridMultilevel"/>
    <w:lvl w:ilvl="0" w:tplc="70963947">
      <w:start w:val="1"/>
      <w:numFmt w:val="decimal"/>
      <w:lvlText w:val="%1."/>
      <w:lvlJc w:val="left"/>
      <w:pPr>
        <w:ind w:left="720" w:hanging="360"/>
      </w:pPr>
    </w:lvl>
    <w:lvl w:ilvl="1" w:tplc="70963947" w:tentative="1">
      <w:start w:val="1"/>
      <w:numFmt w:val="lowerLetter"/>
      <w:lvlText w:val="%2."/>
      <w:lvlJc w:val="left"/>
      <w:pPr>
        <w:ind w:left="1440" w:hanging="360"/>
      </w:pPr>
    </w:lvl>
    <w:lvl w:ilvl="2" w:tplc="70963947" w:tentative="1">
      <w:start w:val="1"/>
      <w:numFmt w:val="lowerRoman"/>
      <w:lvlText w:val="%3."/>
      <w:lvlJc w:val="right"/>
      <w:pPr>
        <w:ind w:left="2160" w:hanging="180"/>
      </w:pPr>
    </w:lvl>
    <w:lvl w:ilvl="3" w:tplc="70963947" w:tentative="1">
      <w:start w:val="1"/>
      <w:numFmt w:val="decimal"/>
      <w:lvlText w:val="%4."/>
      <w:lvlJc w:val="left"/>
      <w:pPr>
        <w:ind w:left="2880" w:hanging="360"/>
      </w:pPr>
    </w:lvl>
    <w:lvl w:ilvl="4" w:tplc="70963947" w:tentative="1">
      <w:start w:val="1"/>
      <w:numFmt w:val="lowerLetter"/>
      <w:lvlText w:val="%5."/>
      <w:lvlJc w:val="left"/>
      <w:pPr>
        <w:ind w:left="3600" w:hanging="360"/>
      </w:pPr>
    </w:lvl>
    <w:lvl w:ilvl="5" w:tplc="70963947" w:tentative="1">
      <w:start w:val="1"/>
      <w:numFmt w:val="lowerRoman"/>
      <w:lvlText w:val="%6."/>
      <w:lvlJc w:val="right"/>
      <w:pPr>
        <w:ind w:left="4320" w:hanging="180"/>
      </w:pPr>
    </w:lvl>
    <w:lvl w:ilvl="6" w:tplc="70963947" w:tentative="1">
      <w:start w:val="1"/>
      <w:numFmt w:val="decimal"/>
      <w:lvlText w:val="%7."/>
      <w:lvlJc w:val="left"/>
      <w:pPr>
        <w:ind w:left="5040" w:hanging="360"/>
      </w:pPr>
    </w:lvl>
    <w:lvl w:ilvl="7" w:tplc="70963947" w:tentative="1">
      <w:start w:val="1"/>
      <w:numFmt w:val="lowerLetter"/>
      <w:lvlText w:val="%8."/>
      <w:lvlJc w:val="left"/>
      <w:pPr>
        <w:ind w:left="5760" w:hanging="360"/>
      </w:pPr>
    </w:lvl>
    <w:lvl w:ilvl="8" w:tplc="7096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6">
    <w:multiLevelType w:val="hybridMultilevel"/>
    <w:lvl w:ilvl="0" w:tplc="63040084">
      <w:start w:val="1"/>
      <w:numFmt w:val="decimal"/>
      <w:lvlText w:val="%1."/>
      <w:lvlJc w:val="left"/>
      <w:pPr>
        <w:ind w:left="720" w:hanging="360"/>
      </w:pPr>
    </w:lvl>
    <w:lvl w:ilvl="1" w:tplc="63040084" w:tentative="1">
      <w:start w:val="1"/>
      <w:numFmt w:val="lowerLetter"/>
      <w:lvlText w:val="%2."/>
      <w:lvlJc w:val="left"/>
      <w:pPr>
        <w:ind w:left="1440" w:hanging="360"/>
      </w:pPr>
    </w:lvl>
    <w:lvl w:ilvl="2" w:tplc="63040084" w:tentative="1">
      <w:start w:val="1"/>
      <w:numFmt w:val="lowerRoman"/>
      <w:lvlText w:val="%3."/>
      <w:lvlJc w:val="right"/>
      <w:pPr>
        <w:ind w:left="2160" w:hanging="180"/>
      </w:pPr>
    </w:lvl>
    <w:lvl w:ilvl="3" w:tplc="63040084" w:tentative="1">
      <w:start w:val="1"/>
      <w:numFmt w:val="decimal"/>
      <w:lvlText w:val="%4."/>
      <w:lvlJc w:val="left"/>
      <w:pPr>
        <w:ind w:left="2880" w:hanging="360"/>
      </w:pPr>
    </w:lvl>
    <w:lvl w:ilvl="4" w:tplc="63040084" w:tentative="1">
      <w:start w:val="1"/>
      <w:numFmt w:val="lowerLetter"/>
      <w:lvlText w:val="%5."/>
      <w:lvlJc w:val="left"/>
      <w:pPr>
        <w:ind w:left="3600" w:hanging="360"/>
      </w:pPr>
    </w:lvl>
    <w:lvl w:ilvl="5" w:tplc="63040084" w:tentative="1">
      <w:start w:val="1"/>
      <w:numFmt w:val="lowerRoman"/>
      <w:lvlText w:val="%6."/>
      <w:lvlJc w:val="right"/>
      <w:pPr>
        <w:ind w:left="4320" w:hanging="180"/>
      </w:pPr>
    </w:lvl>
    <w:lvl w:ilvl="6" w:tplc="63040084" w:tentative="1">
      <w:start w:val="1"/>
      <w:numFmt w:val="decimal"/>
      <w:lvlText w:val="%7."/>
      <w:lvlJc w:val="left"/>
      <w:pPr>
        <w:ind w:left="5040" w:hanging="360"/>
      </w:pPr>
    </w:lvl>
    <w:lvl w:ilvl="7" w:tplc="63040084" w:tentative="1">
      <w:start w:val="1"/>
      <w:numFmt w:val="lowerLetter"/>
      <w:lvlText w:val="%8."/>
      <w:lvlJc w:val="left"/>
      <w:pPr>
        <w:ind w:left="5760" w:hanging="360"/>
      </w:pPr>
    </w:lvl>
    <w:lvl w:ilvl="8" w:tplc="63040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5">
    <w:multiLevelType w:val="hybridMultilevel"/>
    <w:lvl w:ilvl="0" w:tplc="23515962">
      <w:start w:val="1"/>
      <w:numFmt w:val="decimal"/>
      <w:lvlText w:val="%1."/>
      <w:lvlJc w:val="left"/>
      <w:pPr>
        <w:ind w:left="720" w:hanging="360"/>
      </w:pPr>
    </w:lvl>
    <w:lvl w:ilvl="1" w:tplc="23515962" w:tentative="1">
      <w:start w:val="1"/>
      <w:numFmt w:val="lowerLetter"/>
      <w:lvlText w:val="%2."/>
      <w:lvlJc w:val="left"/>
      <w:pPr>
        <w:ind w:left="1440" w:hanging="360"/>
      </w:pPr>
    </w:lvl>
    <w:lvl w:ilvl="2" w:tplc="23515962" w:tentative="1">
      <w:start w:val="1"/>
      <w:numFmt w:val="lowerRoman"/>
      <w:lvlText w:val="%3."/>
      <w:lvlJc w:val="right"/>
      <w:pPr>
        <w:ind w:left="2160" w:hanging="180"/>
      </w:pPr>
    </w:lvl>
    <w:lvl w:ilvl="3" w:tplc="23515962" w:tentative="1">
      <w:start w:val="1"/>
      <w:numFmt w:val="decimal"/>
      <w:lvlText w:val="%4."/>
      <w:lvlJc w:val="left"/>
      <w:pPr>
        <w:ind w:left="2880" w:hanging="360"/>
      </w:pPr>
    </w:lvl>
    <w:lvl w:ilvl="4" w:tplc="23515962" w:tentative="1">
      <w:start w:val="1"/>
      <w:numFmt w:val="lowerLetter"/>
      <w:lvlText w:val="%5."/>
      <w:lvlJc w:val="left"/>
      <w:pPr>
        <w:ind w:left="3600" w:hanging="360"/>
      </w:pPr>
    </w:lvl>
    <w:lvl w:ilvl="5" w:tplc="23515962" w:tentative="1">
      <w:start w:val="1"/>
      <w:numFmt w:val="lowerRoman"/>
      <w:lvlText w:val="%6."/>
      <w:lvlJc w:val="right"/>
      <w:pPr>
        <w:ind w:left="4320" w:hanging="180"/>
      </w:pPr>
    </w:lvl>
    <w:lvl w:ilvl="6" w:tplc="23515962" w:tentative="1">
      <w:start w:val="1"/>
      <w:numFmt w:val="decimal"/>
      <w:lvlText w:val="%7."/>
      <w:lvlJc w:val="left"/>
      <w:pPr>
        <w:ind w:left="5040" w:hanging="360"/>
      </w:pPr>
    </w:lvl>
    <w:lvl w:ilvl="7" w:tplc="23515962" w:tentative="1">
      <w:start w:val="1"/>
      <w:numFmt w:val="lowerLetter"/>
      <w:lvlText w:val="%8."/>
      <w:lvlJc w:val="left"/>
      <w:pPr>
        <w:ind w:left="5760" w:hanging="360"/>
      </w:pPr>
    </w:lvl>
    <w:lvl w:ilvl="8" w:tplc="2351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4">
    <w:multiLevelType w:val="hybridMultilevel"/>
    <w:lvl w:ilvl="0" w:tplc="87588534">
      <w:start w:val="1"/>
      <w:numFmt w:val="decimal"/>
      <w:lvlText w:val="%1."/>
      <w:lvlJc w:val="left"/>
      <w:pPr>
        <w:ind w:left="720" w:hanging="360"/>
      </w:pPr>
    </w:lvl>
    <w:lvl w:ilvl="1" w:tplc="87588534" w:tentative="1">
      <w:start w:val="1"/>
      <w:numFmt w:val="lowerLetter"/>
      <w:lvlText w:val="%2."/>
      <w:lvlJc w:val="left"/>
      <w:pPr>
        <w:ind w:left="1440" w:hanging="360"/>
      </w:pPr>
    </w:lvl>
    <w:lvl w:ilvl="2" w:tplc="87588534" w:tentative="1">
      <w:start w:val="1"/>
      <w:numFmt w:val="lowerRoman"/>
      <w:lvlText w:val="%3."/>
      <w:lvlJc w:val="right"/>
      <w:pPr>
        <w:ind w:left="2160" w:hanging="180"/>
      </w:pPr>
    </w:lvl>
    <w:lvl w:ilvl="3" w:tplc="87588534" w:tentative="1">
      <w:start w:val="1"/>
      <w:numFmt w:val="decimal"/>
      <w:lvlText w:val="%4."/>
      <w:lvlJc w:val="left"/>
      <w:pPr>
        <w:ind w:left="2880" w:hanging="360"/>
      </w:pPr>
    </w:lvl>
    <w:lvl w:ilvl="4" w:tplc="87588534" w:tentative="1">
      <w:start w:val="1"/>
      <w:numFmt w:val="lowerLetter"/>
      <w:lvlText w:val="%5."/>
      <w:lvlJc w:val="left"/>
      <w:pPr>
        <w:ind w:left="3600" w:hanging="360"/>
      </w:pPr>
    </w:lvl>
    <w:lvl w:ilvl="5" w:tplc="87588534" w:tentative="1">
      <w:start w:val="1"/>
      <w:numFmt w:val="lowerRoman"/>
      <w:lvlText w:val="%6."/>
      <w:lvlJc w:val="right"/>
      <w:pPr>
        <w:ind w:left="4320" w:hanging="180"/>
      </w:pPr>
    </w:lvl>
    <w:lvl w:ilvl="6" w:tplc="87588534" w:tentative="1">
      <w:start w:val="1"/>
      <w:numFmt w:val="decimal"/>
      <w:lvlText w:val="%7."/>
      <w:lvlJc w:val="left"/>
      <w:pPr>
        <w:ind w:left="5040" w:hanging="360"/>
      </w:pPr>
    </w:lvl>
    <w:lvl w:ilvl="7" w:tplc="87588534" w:tentative="1">
      <w:start w:val="1"/>
      <w:numFmt w:val="lowerLetter"/>
      <w:lvlText w:val="%8."/>
      <w:lvlJc w:val="left"/>
      <w:pPr>
        <w:ind w:left="5760" w:hanging="360"/>
      </w:pPr>
    </w:lvl>
    <w:lvl w:ilvl="8" w:tplc="87588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3">
    <w:multiLevelType w:val="hybridMultilevel"/>
    <w:lvl w:ilvl="0" w:tplc="44660672">
      <w:start w:val="1"/>
      <w:numFmt w:val="decimal"/>
      <w:lvlText w:val="%1."/>
      <w:lvlJc w:val="left"/>
      <w:pPr>
        <w:ind w:left="720" w:hanging="360"/>
      </w:pPr>
    </w:lvl>
    <w:lvl w:ilvl="1" w:tplc="44660672" w:tentative="1">
      <w:start w:val="1"/>
      <w:numFmt w:val="lowerLetter"/>
      <w:lvlText w:val="%2."/>
      <w:lvlJc w:val="left"/>
      <w:pPr>
        <w:ind w:left="1440" w:hanging="360"/>
      </w:pPr>
    </w:lvl>
    <w:lvl w:ilvl="2" w:tplc="44660672" w:tentative="1">
      <w:start w:val="1"/>
      <w:numFmt w:val="lowerRoman"/>
      <w:lvlText w:val="%3."/>
      <w:lvlJc w:val="right"/>
      <w:pPr>
        <w:ind w:left="2160" w:hanging="180"/>
      </w:pPr>
    </w:lvl>
    <w:lvl w:ilvl="3" w:tplc="44660672" w:tentative="1">
      <w:start w:val="1"/>
      <w:numFmt w:val="decimal"/>
      <w:lvlText w:val="%4."/>
      <w:lvlJc w:val="left"/>
      <w:pPr>
        <w:ind w:left="2880" w:hanging="360"/>
      </w:pPr>
    </w:lvl>
    <w:lvl w:ilvl="4" w:tplc="44660672" w:tentative="1">
      <w:start w:val="1"/>
      <w:numFmt w:val="lowerLetter"/>
      <w:lvlText w:val="%5."/>
      <w:lvlJc w:val="left"/>
      <w:pPr>
        <w:ind w:left="3600" w:hanging="360"/>
      </w:pPr>
    </w:lvl>
    <w:lvl w:ilvl="5" w:tplc="44660672" w:tentative="1">
      <w:start w:val="1"/>
      <w:numFmt w:val="lowerRoman"/>
      <w:lvlText w:val="%6."/>
      <w:lvlJc w:val="right"/>
      <w:pPr>
        <w:ind w:left="4320" w:hanging="180"/>
      </w:pPr>
    </w:lvl>
    <w:lvl w:ilvl="6" w:tplc="44660672" w:tentative="1">
      <w:start w:val="1"/>
      <w:numFmt w:val="decimal"/>
      <w:lvlText w:val="%7."/>
      <w:lvlJc w:val="left"/>
      <w:pPr>
        <w:ind w:left="5040" w:hanging="360"/>
      </w:pPr>
    </w:lvl>
    <w:lvl w:ilvl="7" w:tplc="44660672" w:tentative="1">
      <w:start w:val="1"/>
      <w:numFmt w:val="lowerLetter"/>
      <w:lvlText w:val="%8."/>
      <w:lvlJc w:val="left"/>
      <w:pPr>
        <w:ind w:left="5760" w:hanging="360"/>
      </w:pPr>
    </w:lvl>
    <w:lvl w:ilvl="8" w:tplc="44660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2">
    <w:multiLevelType w:val="hybridMultilevel"/>
    <w:lvl w:ilvl="0" w:tplc="28989472">
      <w:start w:val="1"/>
      <w:numFmt w:val="decimal"/>
      <w:lvlText w:val="%1."/>
      <w:lvlJc w:val="left"/>
      <w:pPr>
        <w:ind w:left="720" w:hanging="360"/>
      </w:pPr>
    </w:lvl>
    <w:lvl w:ilvl="1" w:tplc="28989472" w:tentative="1">
      <w:start w:val="1"/>
      <w:numFmt w:val="lowerLetter"/>
      <w:lvlText w:val="%2."/>
      <w:lvlJc w:val="left"/>
      <w:pPr>
        <w:ind w:left="1440" w:hanging="360"/>
      </w:pPr>
    </w:lvl>
    <w:lvl w:ilvl="2" w:tplc="28989472" w:tentative="1">
      <w:start w:val="1"/>
      <w:numFmt w:val="lowerRoman"/>
      <w:lvlText w:val="%3."/>
      <w:lvlJc w:val="right"/>
      <w:pPr>
        <w:ind w:left="2160" w:hanging="180"/>
      </w:pPr>
    </w:lvl>
    <w:lvl w:ilvl="3" w:tplc="28989472" w:tentative="1">
      <w:start w:val="1"/>
      <w:numFmt w:val="decimal"/>
      <w:lvlText w:val="%4."/>
      <w:lvlJc w:val="left"/>
      <w:pPr>
        <w:ind w:left="2880" w:hanging="360"/>
      </w:pPr>
    </w:lvl>
    <w:lvl w:ilvl="4" w:tplc="28989472" w:tentative="1">
      <w:start w:val="1"/>
      <w:numFmt w:val="lowerLetter"/>
      <w:lvlText w:val="%5."/>
      <w:lvlJc w:val="left"/>
      <w:pPr>
        <w:ind w:left="3600" w:hanging="360"/>
      </w:pPr>
    </w:lvl>
    <w:lvl w:ilvl="5" w:tplc="28989472" w:tentative="1">
      <w:start w:val="1"/>
      <w:numFmt w:val="lowerRoman"/>
      <w:lvlText w:val="%6."/>
      <w:lvlJc w:val="right"/>
      <w:pPr>
        <w:ind w:left="4320" w:hanging="180"/>
      </w:pPr>
    </w:lvl>
    <w:lvl w:ilvl="6" w:tplc="28989472" w:tentative="1">
      <w:start w:val="1"/>
      <w:numFmt w:val="decimal"/>
      <w:lvlText w:val="%7."/>
      <w:lvlJc w:val="left"/>
      <w:pPr>
        <w:ind w:left="5040" w:hanging="360"/>
      </w:pPr>
    </w:lvl>
    <w:lvl w:ilvl="7" w:tplc="28989472" w:tentative="1">
      <w:start w:val="1"/>
      <w:numFmt w:val="lowerLetter"/>
      <w:lvlText w:val="%8."/>
      <w:lvlJc w:val="left"/>
      <w:pPr>
        <w:ind w:left="5760" w:hanging="360"/>
      </w:pPr>
    </w:lvl>
    <w:lvl w:ilvl="8" w:tplc="28989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1">
    <w:multiLevelType w:val="hybridMultilevel"/>
    <w:lvl w:ilvl="0" w:tplc="22352425">
      <w:start w:val="1"/>
      <w:numFmt w:val="decimal"/>
      <w:lvlText w:val="%1."/>
      <w:lvlJc w:val="left"/>
      <w:pPr>
        <w:ind w:left="720" w:hanging="360"/>
      </w:pPr>
    </w:lvl>
    <w:lvl w:ilvl="1" w:tplc="22352425" w:tentative="1">
      <w:start w:val="1"/>
      <w:numFmt w:val="lowerLetter"/>
      <w:lvlText w:val="%2."/>
      <w:lvlJc w:val="left"/>
      <w:pPr>
        <w:ind w:left="1440" w:hanging="360"/>
      </w:pPr>
    </w:lvl>
    <w:lvl w:ilvl="2" w:tplc="22352425" w:tentative="1">
      <w:start w:val="1"/>
      <w:numFmt w:val="lowerRoman"/>
      <w:lvlText w:val="%3."/>
      <w:lvlJc w:val="right"/>
      <w:pPr>
        <w:ind w:left="2160" w:hanging="180"/>
      </w:pPr>
    </w:lvl>
    <w:lvl w:ilvl="3" w:tplc="22352425" w:tentative="1">
      <w:start w:val="1"/>
      <w:numFmt w:val="decimal"/>
      <w:lvlText w:val="%4."/>
      <w:lvlJc w:val="left"/>
      <w:pPr>
        <w:ind w:left="2880" w:hanging="360"/>
      </w:pPr>
    </w:lvl>
    <w:lvl w:ilvl="4" w:tplc="22352425" w:tentative="1">
      <w:start w:val="1"/>
      <w:numFmt w:val="lowerLetter"/>
      <w:lvlText w:val="%5."/>
      <w:lvlJc w:val="left"/>
      <w:pPr>
        <w:ind w:left="3600" w:hanging="360"/>
      </w:pPr>
    </w:lvl>
    <w:lvl w:ilvl="5" w:tplc="22352425" w:tentative="1">
      <w:start w:val="1"/>
      <w:numFmt w:val="lowerRoman"/>
      <w:lvlText w:val="%6."/>
      <w:lvlJc w:val="right"/>
      <w:pPr>
        <w:ind w:left="4320" w:hanging="180"/>
      </w:pPr>
    </w:lvl>
    <w:lvl w:ilvl="6" w:tplc="22352425" w:tentative="1">
      <w:start w:val="1"/>
      <w:numFmt w:val="decimal"/>
      <w:lvlText w:val="%7."/>
      <w:lvlJc w:val="left"/>
      <w:pPr>
        <w:ind w:left="5040" w:hanging="360"/>
      </w:pPr>
    </w:lvl>
    <w:lvl w:ilvl="7" w:tplc="22352425" w:tentative="1">
      <w:start w:val="1"/>
      <w:numFmt w:val="lowerLetter"/>
      <w:lvlText w:val="%8."/>
      <w:lvlJc w:val="left"/>
      <w:pPr>
        <w:ind w:left="5760" w:hanging="360"/>
      </w:pPr>
    </w:lvl>
    <w:lvl w:ilvl="8" w:tplc="22352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50">
    <w:multiLevelType w:val="hybridMultilevel"/>
    <w:lvl w:ilvl="0" w:tplc="30675340">
      <w:start w:val="1"/>
      <w:numFmt w:val="decimal"/>
      <w:lvlText w:val="%1."/>
      <w:lvlJc w:val="left"/>
      <w:pPr>
        <w:ind w:left="720" w:hanging="360"/>
      </w:pPr>
    </w:lvl>
    <w:lvl w:ilvl="1" w:tplc="30675340" w:tentative="1">
      <w:start w:val="1"/>
      <w:numFmt w:val="lowerLetter"/>
      <w:lvlText w:val="%2."/>
      <w:lvlJc w:val="left"/>
      <w:pPr>
        <w:ind w:left="1440" w:hanging="360"/>
      </w:pPr>
    </w:lvl>
    <w:lvl w:ilvl="2" w:tplc="30675340" w:tentative="1">
      <w:start w:val="1"/>
      <w:numFmt w:val="lowerRoman"/>
      <w:lvlText w:val="%3."/>
      <w:lvlJc w:val="right"/>
      <w:pPr>
        <w:ind w:left="2160" w:hanging="180"/>
      </w:pPr>
    </w:lvl>
    <w:lvl w:ilvl="3" w:tplc="30675340" w:tentative="1">
      <w:start w:val="1"/>
      <w:numFmt w:val="decimal"/>
      <w:lvlText w:val="%4."/>
      <w:lvlJc w:val="left"/>
      <w:pPr>
        <w:ind w:left="2880" w:hanging="360"/>
      </w:pPr>
    </w:lvl>
    <w:lvl w:ilvl="4" w:tplc="30675340" w:tentative="1">
      <w:start w:val="1"/>
      <w:numFmt w:val="lowerLetter"/>
      <w:lvlText w:val="%5."/>
      <w:lvlJc w:val="left"/>
      <w:pPr>
        <w:ind w:left="3600" w:hanging="360"/>
      </w:pPr>
    </w:lvl>
    <w:lvl w:ilvl="5" w:tplc="30675340" w:tentative="1">
      <w:start w:val="1"/>
      <w:numFmt w:val="lowerRoman"/>
      <w:lvlText w:val="%6."/>
      <w:lvlJc w:val="right"/>
      <w:pPr>
        <w:ind w:left="4320" w:hanging="180"/>
      </w:pPr>
    </w:lvl>
    <w:lvl w:ilvl="6" w:tplc="30675340" w:tentative="1">
      <w:start w:val="1"/>
      <w:numFmt w:val="decimal"/>
      <w:lvlText w:val="%7."/>
      <w:lvlJc w:val="left"/>
      <w:pPr>
        <w:ind w:left="5040" w:hanging="360"/>
      </w:pPr>
    </w:lvl>
    <w:lvl w:ilvl="7" w:tplc="30675340" w:tentative="1">
      <w:start w:val="1"/>
      <w:numFmt w:val="lowerLetter"/>
      <w:lvlText w:val="%8."/>
      <w:lvlJc w:val="left"/>
      <w:pPr>
        <w:ind w:left="5760" w:hanging="360"/>
      </w:pPr>
    </w:lvl>
    <w:lvl w:ilvl="8" w:tplc="3067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9">
    <w:multiLevelType w:val="hybridMultilevel"/>
    <w:lvl w:ilvl="0" w:tplc="79035586">
      <w:start w:val="1"/>
      <w:numFmt w:val="decimal"/>
      <w:lvlText w:val="%1."/>
      <w:lvlJc w:val="left"/>
      <w:pPr>
        <w:ind w:left="720" w:hanging="360"/>
      </w:pPr>
    </w:lvl>
    <w:lvl w:ilvl="1" w:tplc="79035586" w:tentative="1">
      <w:start w:val="1"/>
      <w:numFmt w:val="lowerLetter"/>
      <w:lvlText w:val="%2."/>
      <w:lvlJc w:val="left"/>
      <w:pPr>
        <w:ind w:left="1440" w:hanging="360"/>
      </w:pPr>
    </w:lvl>
    <w:lvl w:ilvl="2" w:tplc="79035586" w:tentative="1">
      <w:start w:val="1"/>
      <w:numFmt w:val="lowerRoman"/>
      <w:lvlText w:val="%3."/>
      <w:lvlJc w:val="right"/>
      <w:pPr>
        <w:ind w:left="2160" w:hanging="180"/>
      </w:pPr>
    </w:lvl>
    <w:lvl w:ilvl="3" w:tplc="79035586" w:tentative="1">
      <w:start w:val="1"/>
      <w:numFmt w:val="decimal"/>
      <w:lvlText w:val="%4."/>
      <w:lvlJc w:val="left"/>
      <w:pPr>
        <w:ind w:left="2880" w:hanging="360"/>
      </w:pPr>
    </w:lvl>
    <w:lvl w:ilvl="4" w:tplc="79035586" w:tentative="1">
      <w:start w:val="1"/>
      <w:numFmt w:val="lowerLetter"/>
      <w:lvlText w:val="%5."/>
      <w:lvlJc w:val="left"/>
      <w:pPr>
        <w:ind w:left="3600" w:hanging="360"/>
      </w:pPr>
    </w:lvl>
    <w:lvl w:ilvl="5" w:tplc="79035586" w:tentative="1">
      <w:start w:val="1"/>
      <w:numFmt w:val="lowerRoman"/>
      <w:lvlText w:val="%6."/>
      <w:lvlJc w:val="right"/>
      <w:pPr>
        <w:ind w:left="4320" w:hanging="180"/>
      </w:pPr>
    </w:lvl>
    <w:lvl w:ilvl="6" w:tplc="79035586" w:tentative="1">
      <w:start w:val="1"/>
      <w:numFmt w:val="decimal"/>
      <w:lvlText w:val="%7."/>
      <w:lvlJc w:val="left"/>
      <w:pPr>
        <w:ind w:left="5040" w:hanging="360"/>
      </w:pPr>
    </w:lvl>
    <w:lvl w:ilvl="7" w:tplc="79035586" w:tentative="1">
      <w:start w:val="1"/>
      <w:numFmt w:val="lowerLetter"/>
      <w:lvlText w:val="%8."/>
      <w:lvlJc w:val="left"/>
      <w:pPr>
        <w:ind w:left="5760" w:hanging="360"/>
      </w:pPr>
    </w:lvl>
    <w:lvl w:ilvl="8" w:tplc="79035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8">
    <w:multiLevelType w:val="hybridMultilevel"/>
    <w:lvl w:ilvl="0" w:tplc="48889624">
      <w:start w:val="1"/>
      <w:numFmt w:val="decimal"/>
      <w:lvlText w:val="%1."/>
      <w:lvlJc w:val="left"/>
      <w:pPr>
        <w:ind w:left="720" w:hanging="360"/>
      </w:pPr>
    </w:lvl>
    <w:lvl w:ilvl="1" w:tplc="48889624" w:tentative="1">
      <w:start w:val="1"/>
      <w:numFmt w:val="lowerLetter"/>
      <w:lvlText w:val="%2."/>
      <w:lvlJc w:val="left"/>
      <w:pPr>
        <w:ind w:left="1440" w:hanging="360"/>
      </w:pPr>
    </w:lvl>
    <w:lvl w:ilvl="2" w:tplc="48889624" w:tentative="1">
      <w:start w:val="1"/>
      <w:numFmt w:val="lowerRoman"/>
      <w:lvlText w:val="%3."/>
      <w:lvlJc w:val="right"/>
      <w:pPr>
        <w:ind w:left="2160" w:hanging="180"/>
      </w:pPr>
    </w:lvl>
    <w:lvl w:ilvl="3" w:tplc="48889624" w:tentative="1">
      <w:start w:val="1"/>
      <w:numFmt w:val="decimal"/>
      <w:lvlText w:val="%4."/>
      <w:lvlJc w:val="left"/>
      <w:pPr>
        <w:ind w:left="2880" w:hanging="360"/>
      </w:pPr>
    </w:lvl>
    <w:lvl w:ilvl="4" w:tplc="48889624" w:tentative="1">
      <w:start w:val="1"/>
      <w:numFmt w:val="lowerLetter"/>
      <w:lvlText w:val="%5."/>
      <w:lvlJc w:val="left"/>
      <w:pPr>
        <w:ind w:left="3600" w:hanging="360"/>
      </w:pPr>
    </w:lvl>
    <w:lvl w:ilvl="5" w:tplc="48889624" w:tentative="1">
      <w:start w:val="1"/>
      <w:numFmt w:val="lowerRoman"/>
      <w:lvlText w:val="%6."/>
      <w:lvlJc w:val="right"/>
      <w:pPr>
        <w:ind w:left="4320" w:hanging="180"/>
      </w:pPr>
    </w:lvl>
    <w:lvl w:ilvl="6" w:tplc="48889624" w:tentative="1">
      <w:start w:val="1"/>
      <w:numFmt w:val="decimal"/>
      <w:lvlText w:val="%7."/>
      <w:lvlJc w:val="left"/>
      <w:pPr>
        <w:ind w:left="5040" w:hanging="360"/>
      </w:pPr>
    </w:lvl>
    <w:lvl w:ilvl="7" w:tplc="48889624" w:tentative="1">
      <w:start w:val="1"/>
      <w:numFmt w:val="lowerLetter"/>
      <w:lvlText w:val="%8."/>
      <w:lvlJc w:val="left"/>
      <w:pPr>
        <w:ind w:left="5760" w:hanging="360"/>
      </w:pPr>
    </w:lvl>
    <w:lvl w:ilvl="8" w:tplc="4888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7">
    <w:multiLevelType w:val="hybridMultilevel"/>
    <w:lvl w:ilvl="0" w:tplc="97013523">
      <w:start w:val="1"/>
      <w:numFmt w:val="decimal"/>
      <w:lvlText w:val="%1."/>
      <w:lvlJc w:val="left"/>
      <w:pPr>
        <w:ind w:left="720" w:hanging="360"/>
      </w:pPr>
    </w:lvl>
    <w:lvl w:ilvl="1" w:tplc="97013523" w:tentative="1">
      <w:start w:val="1"/>
      <w:numFmt w:val="lowerLetter"/>
      <w:lvlText w:val="%2."/>
      <w:lvlJc w:val="left"/>
      <w:pPr>
        <w:ind w:left="1440" w:hanging="360"/>
      </w:pPr>
    </w:lvl>
    <w:lvl w:ilvl="2" w:tplc="97013523" w:tentative="1">
      <w:start w:val="1"/>
      <w:numFmt w:val="lowerRoman"/>
      <w:lvlText w:val="%3."/>
      <w:lvlJc w:val="right"/>
      <w:pPr>
        <w:ind w:left="2160" w:hanging="180"/>
      </w:pPr>
    </w:lvl>
    <w:lvl w:ilvl="3" w:tplc="97013523" w:tentative="1">
      <w:start w:val="1"/>
      <w:numFmt w:val="decimal"/>
      <w:lvlText w:val="%4."/>
      <w:lvlJc w:val="left"/>
      <w:pPr>
        <w:ind w:left="2880" w:hanging="360"/>
      </w:pPr>
    </w:lvl>
    <w:lvl w:ilvl="4" w:tplc="97013523" w:tentative="1">
      <w:start w:val="1"/>
      <w:numFmt w:val="lowerLetter"/>
      <w:lvlText w:val="%5."/>
      <w:lvlJc w:val="left"/>
      <w:pPr>
        <w:ind w:left="3600" w:hanging="360"/>
      </w:pPr>
    </w:lvl>
    <w:lvl w:ilvl="5" w:tplc="97013523" w:tentative="1">
      <w:start w:val="1"/>
      <w:numFmt w:val="lowerRoman"/>
      <w:lvlText w:val="%6."/>
      <w:lvlJc w:val="right"/>
      <w:pPr>
        <w:ind w:left="4320" w:hanging="180"/>
      </w:pPr>
    </w:lvl>
    <w:lvl w:ilvl="6" w:tplc="97013523" w:tentative="1">
      <w:start w:val="1"/>
      <w:numFmt w:val="decimal"/>
      <w:lvlText w:val="%7."/>
      <w:lvlJc w:val="left"/>
      <w:pPr>
        <w:ind w:left="5040" w:hanging="360"/>
      </w:pPr>
    </w:lvl>
    <w:lvl w:ilvl="7" w:tplc="97013523" w:tentative="1">
      <w:start w:val="1"/>
      <w:numFmt w:val="lowerLetter"/>
      <w:lvlText w:val="%8."/>
      <w:lvlJc w:val="left"/>
      <w:pPr>
        <w:ind w:left="5760" w:hanging="360"/>
      </w:pPr>
    </w:lvl>
    <w:lvl w:ilvl="8" w:tplc="97013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6">
    <w:multiLevelType w:val="hybridMultilevel"/>
    <w:lvl w:ilvl="0" w:tplc="60181726">
      <w:start w:val="1"/>
      <w:numFmt w:val="decimal"/>
      <w:lvlText w:val="%1."/>
      <w:lvlJc w:val="left"/>
      <w:pPr>
        <w:ind w:left="720" w:hanging="360"/>
      </w:pPr>
    </w:lvl>
    <w:lvl w:ilvl="1" w:tplc="60181726" w:tentative="1">
      <w:start w:val="1"/>
      <w:numFmt w:val="lowerLetter"/>
      <w:lvlText w:val="%2."/>
      <w:lvlJc w:val="left"/>
      <w:pPr>
        <w:ind w:left="1440" w:hanging="360"/>
      </w:pPr>
    </w:lvl>
    <w:lvl w:ilvl="2" w:tplc="60181726" w:tentative="1">
      <w:start w:val="1"/>
      <w:numFmt w:val="lowerRoman"/>
      <w:lvlText w:val="%3."/>
      <w:lvlJc w:val="right"/>
      <w:pPr>
        <w:ind w:left="2160" w:hanging="180"/>
      </w:pPr>
    </w:lvl>
    <w:lvl w:ilvl="3" w:tplc="60181726" w:tentative="1">
      <w:start w:val="1"/>
      <w:numFmt w:val="decimal"/>
      <w:lvlText w:val="%4."/>
      <w:lvlJc w:val="left"/>
      <w:pPr>
        <w:ind w:left="2880" w:hanging="360"/>
      </w:pPr>
    </w:lvl>
    <w:lvl w:ilvl="4" w:tplc="60181726" w:tentative="1">
      <w:start w:val="1"/>
      <w:numFmt w:val="lowerLetter"/>
      <w:lvlText w:val="%5."/>
      <w:lvlJc w:val="left"/>
      <w:pPr>
        <w:ind w:left="3600" w:hanging="360"/>
      </w:pPr>
    </w:lvl>
    <w:lvl w:ilvl="5" w:tplc="60181726" w:tentative="1">
      <w:start w:val="1"/>
      <w:numFmt w:val="lowerRoman"/>
      <w:lvlText w:val="%6."/>
      <w:lvlJc w:val="right"/>
      <w:pPr>
        <w:ind w:left="4320" w:hanging="180"/>
      </w:pPr>
    </w:lvl>
    <w:lvl w:ilvl="6" w:tplc="60181726" w:tentative="1">
      <w:start w:val="1"/>
      <w:numFmt w:val="decimal"/>
      <w:lvlText w:val="%7."/>
      <w:lvlJc w:val="left"/>
      <w:pPr>
        <w:ind w:left="5040" w:hanging="360"/>
      </w:pPr>
    </w:lvl>
    <w:lvl w:ilvl="7" w:tplc="60181726" w:tentative="1">
      <w:start w:val="1"/>
      <w:numFmt w:val="lowerLetter"/>
      <w:lvlText w:val="%8."/>
      <w:lvlJc w:val="left"/>
      <w:pPr>
        <w:ind w:left="5760" w:hanging="360"/>
      </w:pPr>
    </w:lvl>
    <w:lvl w:ilvl="8" w:tplc="60181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5">
    <w:multiLevelType w:val="hybridMultilevel"/>
    <w:lvl w:ilvl="0" w:tplc="98682978">
      <w:start w:val="1"/>
      <w:numFmt w:val="decimal"/>
      <w:lvlText w:val="%1."/>
      <w:lvlJc w:val="left"/>
      <w:pPr>
        <w:ind w:left="720" w:hanging="360"/>
      </w:pPr>
    </w:lvl>
    <w:lvl w:ilvl="1" w:tplc="98682978" w:tentative="1">
      <w:start w:val="1"/>
      <w:numFmt w:val="lowerLetter"/>
      <w:lvlText w:val="%2."/>
      <w:lvlJc w:val="left"/>
      <w:pPr>
        <w:ind w:left="1440" w:hanging="360"/>
      </w:pPr>
    </w:lvl>
    <w:lvl w:ilvl="2" w:tplc="98682978" w:tentative="1">
      <w:start w:val="1"/>
      <w:numFmt w:val="lowerRoman"/>
      <w:lvlText w:val="%3."/>
      <w:lvlJc w:val="right"/>
      <w:pPr>
        <w:ind w:left="2160" w:hanging="180"/>
      </w:pPr>
    </w:lvl>
    <w:lvl w:ilvl="3" w:tplc="98682978" w:tentative="1">
      <w:start w:val="1"/>
      <w:numFmt w:val="decimal"/>
      <w:lvlText w:val="%4."/>
      <w:lvlJc w:val="left"/>
      <w:pPr>
        <w:ind w:left="2880" w:hanging="360"/>
      </w:pPr>
    </w:lvl>
    <w:lvl w:ilvl="4" w:tplc="98682978" w:tentative="1">
      <w:start w:val="1"/>
      <w:numFmt w:val="lowerLetter"/>
      <w:lvlText w:val="%5."/>
      <w:lvlJc w:val="left"/>
      <w:pPr>
        <w:ind w:left="3600" w:hanging="360"/>
      </w:pPr>
    </w:lvl>
    <w:lvl w:ilvl="5" w:tplc="98682978" w:tentative="1">
      <w:start w:val="1"/>
      <w:numFmt w:val="lowerRoman"/>
      <w:lvlText w:val="%6."/>
      <w:lvlJc w:val="right"/>
      <w:pPr>
        <w:ind w:left="4320" w:hanging="180"/>
      </w:pPr>
    </w:lvl>
    <w:lvl w:ilvl="6" w:tplc="98682978" w:tentative="1">
      <w:start w:val="1"/>
      <w:numFmt w:val="decimal"/>
      <w:lvlText w:val="%7."/>
      <w:lvlJc w:val="left"/>
      <w:pPr>
        <w:ind w:left="5040" w:hanging="360"/>
      </w:pPr>
    </w:lvl>
    <w:lvl w:ilvl="7" w:tplc="98682978" w:tentative="1">
      <w:start w:val="1"/>
      <w:numFmt w:val="lowerLetter"/>
      <w:lvlText w:val="%8."/>
      <w:lvlJc w:val="left"/>
      <w:pPr>
        <w:ind w:left="5760" w:hanging="360"/>
      </w:pPr>
    </w:lvl>
    <w:lvl w:ilvl="8" w:tplc="9868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4">
    <w:multiLevelType w:val="hybridMultilevel"/>
    <w:lvl w:ilvl="0" w:tplc="19317084">
      <w:start w:val="1"/>
      <w:numFmt w:val="decimal"/>
      <w:lvlText w:val="%1."/>
      <w:lvlJc w:val="left"/>
      <w:pPr>
        <w:ind w:left="720" w:hanging="360"/>
      </w:pPr>
    </w:lvl>
    <w:lvl w:ilvl="1" w:tplc="19317084" w:tentative="1">
      <w:start w:val="1"/>
      <w:numFmt w:val="lowerLetter"/>
      <w:lvlText w:val="%2."/>
      <w:lvlJc w:val="left"/>
      <w:pPr>
        <w:ind w:left="1440" w:hanging="360"/>
      </w:pPr>
    </w:lvl>
    <w:lvl w:ilvl="2" w:tplc="19317084" w:tentative="1">
      <w:start w:val="1"/>
      <w:numFmt w:val="lowerRoman"/>
      <w:lvlText w:val="%3."/>
      <w:lvlJc w:val="right"/>
      <w:pPr>
        <w:ind w:left="2160" w:hanging="180"/>
      </w:pPr>
    </w:lvl>
    <w:lvl w:ilvl="3" w:tplc="19317084" w:tentative="1">
      <w:start w:val="1"/>
      <w:numFmt w:val="decimal"/>
      <w:lvlText w:val="%4."/>
      <w:lvlJc w:val="left"/>
      <w:pPr>
        <w:ind w:left="2880" w:hanging="360"/>
      </w:pPr>
    </w:lvl>
    <w:lvl w:ilvl="4" w:tplc="19317084" w:tentative="1">
      <w:start w:val="1"/>
      <w:numFmt w:val="lowerLetter"/>
      <w:lvlText w:val="%5."/>
      <w:lvlJc w:val="left"/>
      <w:pPr>
        <w:ind w:left="3600" w:hanging="360"/>
      </w:pPr>
    </w:lvl>
    <w:lvl w:ilvl="5" w:tplc="19317084" w:tentative="1">
      <w:start w:val="1"/>
      <w:numFmt w:val="lowerRoman"/>
      <w:lvlText w:val="%6."/>
      <w:lvlJc w:val="right"/>
      <w:pPr>
        <w:ind w:left="4320" w:hanging="180"/>
      </w:pPr>
    </w:lvl>
    <w:lvl w:ilvl="6" w:tplc="19317084" w:tentative="1">
      <w:start w:val="1"/>
      <w:numFmt w:val="decimal"/>
      <w:lvlText w:val="%7."/>
      <w:lvlJc w:val="left"/>
      <w:pPr>
        <w:ind w:left="5040" w:hanging="360"/>
      </w:pPr>
    </w:lvl>
    <w:lvl w:ilvl="7" w:tplc="19317084" w:tentative="1">
      <w:start w:val="1"/>
      <w:numFmt w:val="lowerLetter"/>
      <w:lvlText w:val="%8."/>
      <w:lvlJc w:val="left"/>
      <w:pPr>
        <w:ind w:left="5760" w:hanging="360"/>
      </w:pPr>
    </w:lvl>
    <w:lvl w:ilvl="8" w:tplc="19317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3">
    <w:multiLevelType w:val="hybridMultilevel"/>
    <w:lvl w:ilvl="0" w:tplc="19336320">
      <w:start w:val="1"/>
      <w:numFmt w:val="decimal"/>
      <w:lvlText w:val="%1."/>
      <w:lvlJc w:val="left"/>
      <w:pPr>
        <w:ind w:left="720" w:hanging="360"/>
      </w:pPr>
    </w:lvl>
    <w:lvl w:ilvl="1" w:tplc="19336320" w:tentative="1">
      <w:start w:val="1"/>
      <w:numFmt w:val="lowerLetter"/>
      <w:lvlText w:val="%2."/>
      <w:lvlJc w:val="left"/>
      <w:pPr>
        <w:ind w:left="1440" w:hanging="360"/>
      </w:pPr>
    </w:lvl>
    <w:lvl w:ilvl="2" w:tplc="19336320" w:tentative="1">
      <w:start w:val="1"/>
      <w:numFmt w:val="lowerRoman"/>
      <w:lvlText w:val="%3."/>
      <w:lvlJc w:val="right"/>
      <w:pPr>
        <w:ind w:left="2160" w:hanging="180"/>
      </w:pPr>
    </w:lvl>
    <w:lvl w:ilvl="3" w:tplc="19336320" w:tentative="1">
      <w:start w:val="1"/>
      <w:numFmt w:val="decimal"/>
      <w:lvlText w:val="%4."/>
      <w:lvlJc w:val="left"/>
      <w:pPr>
        <w:ind w:left="2880" w:hanging="360"/>
      </w:pPr>
    </w:lvl>
    <w:lvl w:ilvl="4" w:tplc="19336320" w:tentative="1">
      <w:start w:val="1"/>
      <w:numFmt w:val="lowerLetter"/>
      <w:lvlText w:val="%5."/>
      <w:lvlJc w:val="left"/>
      <w:pPr>
        <w:ind w:left="3600" w:hanging="360"/>
      </w:pPr>
    </w:lvl>
    <w:lvl w:ilvl="5" w:tplc="19336320" w:tentative="1">
      <w:start w:val="1"/>
      <w:numFmt w:val="lowerRoman"/>
      <w:lvlText w:val="%6."/>
      <w:lvlJc w:val="right"/>
      <w:pPr>
        <w:ind w:left="4320" w:hanging="180"/>
      </w:pPr>
    </w:lvl>
    <w:lvl w:ilvl="6" w:tplc="19336320" w:tentative="1">
      <w:start w:val="1"/>
      <w:numFmt w:val="decimal"/>
      <w:lvlText w:val="%7."/>
      <w:lvlJc w:val="left"/>
      <w:pPr>
        <w:ind w:left="5040" w:hanging="360"/>
      </w:pPr>
    </w:lvl>
    <w:lvl w:ilvl="7" w:tplc="19336320" w:tentative="1">
      <w:start w:val="1"/>
      <w:numFmt w:val="lowerLetter"/>
      <w:lvlText w:val="%8."/>
      <w:lvlJc w:val="left"/>
      <w:pPr>
        <w:ind w:left="5760" w:hanging="360"/>
      </w:pPr>
    </w:lvl>
    <w:lvl w:ilvl="8" w:tplc="1933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2">
    <w:multiLevelType w:val="hybridMultilevel"/>
    <w:lvl w:ilvl="0" w:tplc="33675036">
      <w:start w:val="1"/>
      <w:numFmt w:val="decimal"/>
      <w:lvlText w:val="%1."/>
      <w:lvlJc w:val="left"/>
      <w:pPr>
        <w:ind w:left="720" w:hanging="360"/>
      </w:pPr>
    </w:lvl>
    <w:lvl w:ilvl="1" w:tplc="33675036" w:tentative="1">
      <w:start w:val="1"/>
      <w:numFmt w:val="lowerLetter"/>
      <w:lvlText w:val="%2."/>
      <w:lvlJc w:val="left"/>
      <w:pPr>
        <w:ind w:left="1440" w:hanging="360"/>
      </w:pPr>
    </w:lvl>
    <w:lvl w:ilvl="2" w:tplc="33675036" w:tentative="1">
      <w:start w:val="1"/>
      <w:numFmt w:val="lowerRoman"/>
      <w:lvlText w:val="%3."/>
      <w:lvlJc w:val="right"/>
      <w:pPr>
        <w:ind w:left="2160" w:hanging="180"/>
      </w:pPr>
    </w:lvl>
    <w:lvl w:ilvl="3" w:tplc="33675036" w:tentative="1">
      <w:start w:val="1"/>
      <w:numFmt w:val="decimal"/>
      <w:lvlText w:val="%4."/>
      <w:lvlJc w:val="left"/>
      <w:pPr>
        <w:ind w:left="2880" w:hanging="360"/>
      </w:pPr>
    </w:lvl>
    <w:lvl w:ilvl="4" w:tplc="33675036" w:tentative="1">
      <w:start w:val="1"/>
      <w:numFmt w:val="lowerLetter"/>
      <w:lvlText w:val="%5."/>
      <w:lvlJc w:val="left"/>
      <w:pPr>
        <w:ind w:left="3600" w:hanging="360"/>
      </w:pPr>
    </w:lvl>
    <w:lvl w:ilvl="5" w:tplc="33675036" w:tentative="1">
      <w:start w:val="1"/>
      <w:numFmt w:val="lowerRoman"/>
      <w:lvlText w:val="%6."/>
      <w:lvlJc w:val="right"/>
      <w:pPr>
        <w:ind w:left="4320" w:hanging="180"/>
      </w:pPr>
    </w:lvl>
    <w:lvl w:ilvl="6" w:tplc="33675036" w:tentative="1">
      <w:start w:val="1"/>
      <w:numFmt w:val="decimal"/>
      <w:lvlText w:val="%7."/>
      <w:lvlJc w:val="left"/>
      <w:pPr>
        <w:ind w:left="5040" w:hanging="360"/>
      </w:pPr>
    </w:lvl>
    <w:lvl w:ilvl="7" w:tplc="33675036" w:tentative="1">
      <w:start w:val="1"/>
      <w:numFmt w:val="lowerLetter"/>
      <w:lvlText w:val="%8."/>
      <w:lvlJc w:val="left"/>
      <w:pPr>
        <w:ind w:left="5760" w:hanging="360"/>
      </w:pPr>
    </w:lvl>
    <w:lvl w:ilvl="8" w:tplc="33675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1">
    <w:multiLevelType w:val="hybridMultilevel"/>
    <w:lvl w:ilvl="0" w:tplc="35709864">
      <w:start w:val="1"/>
      <w:numFmt w:val="decimal"/>
      <w:lvlText w:val="%1."/>
      <w:lvlJc w:val="left"/>
      <w:pPr>
        <w:ind w:left="720" w:hanging="360"/>
      </w:pPr>
    </w:lvl>
    <w:lvl w:ilvl="1" w:tplc="35709864" w:tentative="1">
      <w:start w:val="1"/>
      <w:numFmt w:val="lowerLetter"/>
      <w:lvlText w:val="%2."/>
      <w:lvlJc w:val="left"/>
      <w:pPr>
        <w:ind w:left="1440" w:hanging="360"/>
      </w:pPr>
    </w:lvl>
    <w:lvl w:ilvl="2" w:tplc="35709864" w:tentative="1">
      <w:start w:val="1"/>
      <w:numFmt w:val="lowerRoman"/>
      <w:lvlText w:val="%3."/>
      <w:lvlJc w:val="right"/>
      <w:pPr>
        <w:ind w:left="2160" w:hanging="180"/>
      </w:pPr>
    </w:lvl>
    <w:lvl w:ilvl="3" w:tplc="35709864" w:tentative="1">
      <w:start w:val="1"/>
      <w:numFmt w:val="decimal"/>
      <w:lvlText w:val="%4."/>
      <w:lvlJc w:val="left"/>
      <w:pPr>
        <w:ind w:left="2880" w:hanging="360"/>
      </w:pPr>
    </w:lvl>
    <w:lvl w:ilvl="4" w:tplc="35709864" w:tentative="1">
      <w:start w:val="1"/>
      <w:numFmt w:val="lowerLetter"/>
      <w:lvlText w:val="%5."/>
      <w:lvlJc w:val="left"/>
      <w:pPr>
        <w:ind w:left="3600" w:hanging="360"/>
      </w:pPr>
    </w:lvl>
    <w:lvl w:ilvl="5" w:tplc="35709864" w:tentative="1">
      <w:start w:val="1"/>
      <w:numFmt w:val="lowerRoman"/>
      <w:lvlText w:val="%6."/>
      <w:lvlJc w:val="right"/>
      <w:pPr>
        <w:ind w:left="4320" w:hanging="180"/>
      </w:pPr>
    </w:lvl>
    <w:lvl w:ilvl="6" w:tplc="35709864" w:tentative="1">
      <w:start w:val="1"/>
      <w:numFmt w:val="decimal"/>
      <w:lvlText w:val="%7."/>
      <w:lvlJc w:val="left"/>
      <w:pPr>
        <w:ind w:left="5040" w:hanging="360"/>
      </w:pPr>
    </w:lvl>
    <w:lvl w:ilvl="7" w:tplc="35709864" w:tentative="1">
      <w:start w:val="1"/>
      <w:numFmt w:val="lowerLetter"/>
      <w:lvlText w:val="%8."/>
      <w:lvlJc w:val="left"/>
      <w:pPr>
        <w:ind w:left="5760" w:hanging="360"/>
      </w:pPr>
    </w:lvl>
    <w:lvl w:ilvl="8" w:tplc="35709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0">
    <w:multiLevelType w:val="hybridMultilevel"/>
    <w:lvl w:ilvl="0" w:tplc="13677691">
      <w:start w:val="1"/>
      <w:numFmt w:val="decimal"/>
      <w:lvlText w:val="%1."/>
      <w:lvlJc w:val="left"/>
      <w:pPr>
        <w:ind w:left="720" w:hanging="360"/>
      </w:pPr>
    </w:lvl>
    <w:lvl w:ilvl="1" w:tplc="13677691" w:tentative="1">
      <w:start w:val="1"/>
      <w:numFmt w:val="lowerLetter"/>
      <w:lvlText w:val="%2."/>
      <w:lvlJc w:val="left"/>
      <w:pPr>
        <w:ind w:left="1440" w:hanging="360"/>
      </w:pPr>
    </w:lvl>
    <w:lvl w:ilvl="2" w:tplc="13677691" w:tentative="1">
      <w:start w:val="1"/>
      <w:numFmt w:val="lowerRoman"/>
      <w:lvlText w:val="%3."/>
      <w:lvlJc w:val="right"/>
      <w:pPr>
        <w:ind w:left="2160" w:hanging="180"/>
      </w:pPr>
    </w:lvl>
    <w:lvl w:ilvl="3" w:tplc="13677691" w:tentative="1">
      <w:start w:val="1"/>
      <w:numFmt w:val="decimal"/>
      <w:lvlText w:val="%4."/>
      <w:lvlJc w:val="left"/>
      <w:pPr>
        <w:ind w:left="2880" w:hanging="360"/>
      </w:pPr>
    </w:lvl>
    <w:lvl w:ilvl="4" w:tplc="13677691" w:tentative="1">
      <w:start w:val="1"/>
      <w:numFmt w:val="lowerLetter"/>
      <w:lvlText w:val="%5."/>
      <w:lvlJc w:val="left"/>
      <w:pPr>
        <w:ind w:left="3600" w:hanging="360"/>
      </w:pPr>
    </w:lvl>
    <w:lvl w:ilvl="5" w:tplc="13677691" w:tentative="1">
      <w:start w:val="1"/>
      <w:numFmt w:val="lowerRoman"/>
      <w:lvlText w:val="%6."/>
      <w:lvlJc w:val="right"/>
      <w:pPr>
        <w:ind w:left="4320" w:hanging="180"/>
      </w:pPr>
    </w:lvl>
    <w:lvl w:ilvl="6" w:tplc="13677691" w:tentative="1">
      <w:start w:val="1"/>
      <w:numFmt w:val="decimal"/>
      <w:lvlText w:val="%7."/>
      <w:lvlJc w:val="left"/>
      <w:pPr>
        <w:ind w:left="5040" w:hanging="360"/>
      </w:pPr>
    </w:lvl>
    <w:lvl w:ilvl="7" w:tplc="13677691" w:tentative="1">
      <w:start w:val="1"/>
      <w:numFmt w:val="lowerLetter"/>
      <w:lvlText w:val="%8."/>
      <w:lvlJc w:val="left"/>
      <w:pPr>
        <w:ind w:left="5760" w:hanging="360"/>
      </w:pPr>
    </w:lvl>
    <w:lvl w:ilvl="8" w:tplc="1367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9">
    <w:multiLevelType w:val="hybridMultilevel"/>
    <w:lvl w:ilvl="0" w:tplc="63430645">
      <w:start w:val="1"/>
      <w:numFmt w:val="decimal"/>
      <w:lvlText w:val="%1."/>
      <w:lvlJc w:val="left"/>
      <w:pPr>
        <w:ind w:left="720" w:hanging="360"/>
      </w:pPr>
    </w:lvl>
    <w:lvl w:ilvl="1" w:tplc="63430645" w:tentative="1">
      <w:start w:val="1"/>
      <w:numFmt w:val="lowerLetter"/>
      <w:lvlText w:val="%2."/>
      <w:lvlJc w:val="left"/>
      <w:pPr>
        <w:ind w:left="1440" w:hanging="360"/>
      </w:pPr>
    </w:lvl>
    <w:lvl w:ilvl="2" w:tplc="63430645" w:tentative="1">
      <w:start w:val="1"/>
      <w:numFmt w:val="lowerRoman"/>
      <w:lvlText w:val="%3."/>
      <w:lvlJc w:val="right"/>
      <w:pPr>
        <w:ind w:left="2160" w:hanging="180"/>
      </w:pPr>
    </w:lvl>
    <w:lvl w:ilvl="3" w:tplc="63430645" w:tentative="1">
      <w:start w:val="1"/>
      <w:numFmt w:val="decimal"/>
      <w:lvlText w:val="%4."/>
      <w:lvlJc w:val="left"/>
      <w:pPr>
        <w:ind w:left="2880" w:hanging="360"/>
      </w:pPr>
    </w:lvl>
    <w:lvl w:ilvl="4" w:tplc="63430645" w:tentative="1">
      <w:start w:val="1"/>
      <w:numFmt w:val="lowerLetter"/>
      <w:lvlText w:val="%5."/>
      <w:lvlJc w:val="left"/>
      <w:pPr>
        <w:ind w:left="3600" w:hanging="360"/>
      </w:pPr>
    </w:lvl>
    <w:lvl w:ilvl="5" w:tplc="63430645" w:tentative="1">
      <w:start w:val="1"/>
      <w:numFmt w:val="lowerRoman"/>
      <w:lvlText w:val="%6."/>
      <w:lvlJc w:val="right"/>
      <w:pPr>
        <w:ind w:left="4320" w:hanging="180"/>
      </w:pPr>
    </w:lvl>
    <w:lvl w:ilvl="6" w:tplc="63430645" w:tentative="1">
      <w:start w:val="1"/>
      <w:numFmt w:val="decimal"/>
      <w:lvlText w:val="%7."/>
      <w:lvlJc w:val="left"/>
      <w:pPr>
        <w:ind w:left="5040" w:hanging="360"/>
      </w:pPr>
    </w:lvl>
    <w:lvl w:ilvl="7" w:tplc="63430645" w:tentative="1">
      <w:start w:val="1"/>
      <w:numFmt w:val="lowerLetter"/>
      <w:lvlText w:val="%8."/>
      <w:lvlJc w:val="left"/>
      <w:pPr>
        <w:ind w:left="5760" w:hanging="360"/>
      </w:pPr>
    </w:lvl>
    <w:lvl w:ilvl="8" w:tplc="63430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8">
    <w:multiLevelType w:val="hybridMultilevel"/>
    <w:lvl w:ilvl="0" w:tplc="47120573">
      <w:start w:val="1"/>
      <w:numFmt w:val="decimal"/>
      <w:lvlText w:val="%1."/>
      <w:lvlJc w:val="left"/>
      <w:pPr>
        <w:ind w:left="720" w:hanging="360"/>
      </w:pPr>
    </w:lvl>
    <w:lvl w:ilvl="1" w:tplc="47120573" w:tentative="1">
      <w:start w:val="1"/>
      <w:numFmt w:val="lowerLetter"/>
      <w:lvlText w:val="%2."/>
      <w:lvlJc w:val="left"/>
      <w:pPr>
        <w:ind w:left="1440" w:hanging="360"/>
      </w:pPr>
    </w:lvl>
    <w:lvl w:ilvl="2" w:tplc="47120573" w:tentative="1">
      <w:start w:val="1"/>
      <w:numFmt w:val="lowerRoman"/>
      <w:lvlText w:val="%3."/>
      <w:lvlJc w:val="right"/>
      <w:pPr>
        <w:ind w:left="2160" w:hanging="180"/>
      </w:pPr>
    </w:lvl>
    <w:lvl w:ilvl="3" w:tplc="47120573" w:tentative="1">
      <w:start w:val="1"/>
      <w:numFmt w:val="decimal"/>
      <w:lvlText w:val="%4."/>
      <w:lvlJc w:val="left"/>
      <w:pPr>
        <w:ind w:left="2880" w:hanging="360"/>
      </w:pPr>
    </w:lvl>
    <w:lvl w:ilvl="4" w:tplc="47120573" w:tentative="1">
      <w:start w:val="1"/>
      <w:numFmt w:val="lowerLetter"/>
      <w:lvlText w:val="%5."/>
      <w:lvlJc w:val="left"/>
      <w:pPr>
        <w:ind w:left="3600" w:hanging="360"/>
      </w:pPr>
    </w:lvl>
    <w:lvl w:ilvl="5" w:tplc="47120573" w:tentative="1">
      <w:start w:val="1"/>
      <w:numFmt w:val="lowerRoman"/>
      <w:lvlText w:val="%6."/>
      <w:lvlJc w:val="right"/>
      <w:pPr>
        <w:ind w:left="4320" w:hanging="180"/>
      </w:pPr>
    </w:lvl>
    <w:lvl w:ilvl="6" w:tplc="47120573" w:tentative="1">
      <w:start w:val="1"/>
      <w:numFmt w:val="decimal"/>
      <w:lvlText w:val="%7."/>
      <w:lvlJc w:val="left"/>
      <w:pPr>
        <w:ind w:left="5040" w:hanging="360"/>
      </w:pPr>
    </w:lvl>
    <w:lvl w:ilvl="7" w:tplc="47120573" w:tentative="1">
      <w:start w:val="1"/>
      <w:numFmt w:val="lowerLetter"/>
      <w:lvlText w:val="%8."/>
      <w:lvlJc w:val="left"/>
      <w:pPr>
        <w:ind w:left="5760" w:hanging="360"/>
      </w:pPr>
    </w:lvl>
    <w:lvl w:ilvl="8" w:tplc="4712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7">
    <w:multiLevelType w:val="hybridMultilevel"/>
    <w:lvl w:ilvl="0" w:tplc="31237549">
      <w:start w:val="1"/>
      <w:numFmt w:val="decimal"/>
      <w:lvlText w:val="%1."/>
      <w:lvlJc w:val="left"/>
      <w:pPr>
        <w:ind w:left="720" w:hanging="360"/>
      </w:pPr>
    </w:lvl>
    <w:lvl w:ilvl="1" w:tplc="31237549" w:tentative="1">
      <w:start w:val="1"/>
      <w:numFmt w:val="lowerLetter"/>
      <w:lvlText w:val="%2."/>
      <w:lvlJc w:val="left"/>
      <w:pPr>
        <w:ind w:left="1440" w:hanging="360"/>
      </w:pPr>
    </w:lvl>
    <w:lvl w:ilvl="2" w:tplc="31237549" w:tentative="1">
      <w:start w:val="1"/>
      <w:numFmt w:val="lowerRoman"/>
      <w:lvlText w:val="%3."/>
      <w:lvlJc w:val="right"/>
      <w:pPr>
        <w:ind w:left="2160" w:hanging="180"/>
      </w:pPr>
    </w:lvl>
    <w:lvl w:ilvl="3" w:tplc="31237549" w:tentative="1">
      <w:start w:val="1"/>
      <w:numFmt w:val="decimal"/>
      <w:lvlText w:val="%4."/>
      <w:lvlJc w:val="left"/>
      <w:pPr>
        <w:ind w:left="2880" w:hanging="360"/>
      </w:pPr>
    </w:lvl>
    <w:lvl w:ilvl="4" w:tplc="31237549" w:tentative="1">
      <w:start w:val="1"/>
      <w:numFmt w:val="lowerLetter"/>
      <w:lvlText w:val="%5."/>
      <w:lvlJc w:val="left"/>
      <w:pPr>
        <w:ind w:left="3600" w:hanging="360"/>
      </w:pPr>
    </w:lvl>
    <w:lvl w:ilvl="5" w:tplc="31237549" w:tentative="1">
      <w:start w:val="1"/>
      <w:numFmt w:val="lowerRoman"/>
      <w:lvlText w:val="%6."/>
      <w:lvlJc w:val="right"/>
      <w:pPr>
        <w:ind w:left="4320" w:hanging="180"/>
      </w:pPr>
    </w:lvl>
    <w:lvl w:ilvl="6" w:tplc="31237549" w:tentative="1">
      <w:start w:val="1"/>
      <w:numFmt w:val="decimal"/>
      <w:lvlText w:val="%7."/>
      <w:lvlJc w:val="left"/>
      <w:pPr>
        <w:ind w:left="5040" w:hanging="360"/>
      </w:pPr>
    </w:lvl>
    <w:lvl w:ilvl="7" w:tplc="31237549" w:tentative="1">
      <w:start w:val="1"/>
      <w:numFmt w:val="lowerLetter"/>
      <w:lvlText w:val="%8."/>
      <w:lvlJc w:val="left"/>
      <w:pPr>
        <w:ind w:left="5760" w:hanging="360"/>
      </w:pPr>
    </w:lvl>
    <w:lvl w:ilvl="8" w:tplc="3123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6">
    <w:multiLevelType w:val="hybridMultilevel"/>
    <w:lvl w:ilvl="0" w:tplc="29551843">
      <w:start w:val="1"/>
      <w:numFmt w:val="decimal"/>
      <w:lvlText w:val="%1."/>
      <w:lvlJc w:val="left"/>
      <w:pPr>
        <w:ind w:left="720" w:hanging="360"/>
      </w:pPr>
    </w:lvl>
    <w:lvl w:ilvl="1" w:tplc="29551843" w:tentative="1">
      <w:start w:val="1"/>
      <w:numFmt w:val="lowerLetter"/>
      <w:lvlText w:val="%2."/>
      <w:lvlJc w:val="left"/>
      <w:pPr>
        <w:ind w:left="1440" w:hanging="360"/>
      </w:pPr>
    </w:lvl>
    <w:lvl w:ilvl="2" w:tplc="29551843" w:tentative="1">
      <w:start w:val="1"/>
      <w:numFmt w:val="lowerRoman"/>
      <w:lvlText w:val="%3."/>
      <w:lvlJc w:val="right"/>
      <w:pPr>
        <w:ind w:left="2160" w:hanging="180"/>
      </w:pPr>
    </w:lvl>
    <w:lvl w:ilvl="3" w:tplc="29551843" w:tentative="1">
      <w:start w:val="1"/>
      <w:numFmt w:val="decimal"/>
      <w:lvlText w:val="%4."/>
      <w:lvlJc w:val="left"/>
      <w:pPr>
        <w:ind w:left="2880" w:hanging="360"/>
      </w:pPr>
    </w:lvl>
    <w:lvl w:ilvl="4" w:tplc="29551843" w:tentative="1">
      <w:start w:val="1"/>
      <w:numFmt w:val="lowerLetter"/>
      <w:lvlText w:val="%5."/>
      <w:lvlJc w:val="left"/>
      <w:pPr>
        <w:ind w:left="3600" w:hanging="360"/>
      </w:pPr>
    </w:lvl>
    <w:lvl w:ilvl="5" w:tplc="29551843" w:tentative="1">
      <w:start w:val="1"/>
      <w:numFmt w:val="lowerRoman"/>
      <w:lvlText w:val="%6."/>
      <w:lvlJc w:val="right"/>
      <w:pPr>
        <w:ind w:left="4320" w:hanging="180"/>
      </w:pPr>
    </w:lvl>
    <w:lvl w:ilvl="6" w:tplc="29551843" w:tentative="1">
      <w:start w:val="1"/>
      <w:numFmt w:val="decimal"/>
      <w:lvlText w:val="%7."/>
      <w:lvlJc w:val="left"/>
      <w:pPr>
        <w:ind w:left="5040" w:hanging="360"/>
      </w:pPr>
    </w:lvl>
    <w:lvl w:ilvl="7" w:tplc="29551843" w:tentative="1">
      <w:start w:val="1"/>
      <w:numFmt w:val="lowerLetter"/>
      <w:lvlText w:val="%8."/>
      <w:lvlJc w:val="left"/>
      <w:pPr>
        <w:ind w:left="5760" w:hanging="360"/>
      </w:pPr>
    </w:lvl>
    <w:lvl w:ilvl="8" w:tplc="29551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5">
    <w:multiLevelType w:val="hybridMultilevel"/>
    <w:lvl w:ilvl="0" w:tplc="21240733">
      <w:start w:val="1"/>
      <w:numFmt w:val="decimal"/>
      <w:lvlText w:val="%1."/>
      <w:lvlJc w:val="left"/>
      <w:pPr>
        <w:ind w:left="720" w:hanging="360"/>
      </w:pPr>
    </w:lvl>
    <w:lvl w:ilvl="1" w:tplc="21240733" w:tentative="1">
      <w:start w:val="1"/>
      <w:numFmt w:val="lowerLetter"/>
      <w:lvlText w:val="%2."/>
      <w:lvlJc w:val="left"/>
      <w:pPr>
        <w:ind w:left="1440" w:hanging="360"/>
      </w:pPr>
    </w:lvl>
    <w:lvl w:ilvl="2" w:tplc="21240733" w:tentative="1">
      <w:start w:val="1"/>
      <w:numFmt w:val="lowerRoman"/>
      <w:lvlText w:val="%3."/>
      <w:lvlJc w:val="right"/>
      <w:pPr>
        <w:ind w:left="2160" w:hanging="180"/>
      </w:pPr>
    </w:lvl>
    <w:lvl w:ilvl="3" w:tplc="21240733" w:tentative="1">
      <w:start w:val="1"/>
      <w:numFmt w:val="decimal"/>
      <w:lvlText w:val="%4."/>
      <w:lvlJc w:val="left"/>
      <w:pPr>
        <w:ind w:left="2880" w:hanging="360"/>
      </w:pPr>
    </w:lvl>
    <w:lvl w:ilvl="4" w:tplc="21240733" w:tentative="1">
      <w:start w:val="1"/>
      <w:numFmt w:val="lowerLetter"/>
      <w:lvlText w:val="%5."/>
      <w:lvlJc w:val="left"/>
      <w:pPr>
        <w:ind w:left="3600" w:hanging="360"/>
      </w:pPr>
    </w:lvl>
    <w:lvl w:ilvl="5" w:tplc="21240733" w:tentative="1">
      <w:start w:val="1"/>
      <w:numFmt w:val="lowerRoman"/>
      <w:lvlText w:val="%6."/>
      <w:lvlJc w:val="right"/>
      <w:pPr>
        <w:ind w:left="4320" w:hanging="180"/>
      </w:pPr>
    </w:lvl>
    <w:lvl w:ilvl="6" w:tplc="21240733" w:tentative="1">
      <w:start w:val="1"/>
      <w:numFmt w:val="decimal"/>
      <w:lvlText w:val="%7."/>
      <w:lvlJc w:val="left"/>
      <w:pPr>
        <w:ind w:left="5040" w:hanging="360"/>
      </w:pPr>
    </w:lvl>
    <w:lvl w:ilvl="7" w:tplc="21240733" w:tentative="1">
      <w:start w:val="1"/>
      <w:numFmt w:val="lowerLetter"/>
      <w:lvlText w:val="%8."/>
      <w:lvlJc w:val="left"/>
      <w:pPr>
        <w:ind w:left="5760" w:hanging="360"/>
      </w:pPr>
    </w:lvl>
    <w:lvl w:ilvl="8" w:tplc="21240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4">
    <w:multiLevelType w:val="hybridMultilevel"/>
    <w:lvl w:ilvl="0" w:tplc="13704256">
      <w:start w:val="1"/>
      <w:numFmt w:val="decimal"/>
      <w:lvlText w:val="%1."/>
      <w:lvlJc w:val="left"/>
      <w:pPr>
        <w:ind w:left="720" w:hanging="360"/>
      </w:pPr>
    </w:lvl>
    <w:lvl w:ilvl="1" w:tplc="13704256" w:tentative="1">
      <w:start w:val="1"/>
      <w:numFmt w:val="lowerLetter"/>
      <w:lvlText w:val="%2."/>
      <w:lvlJc w:val="left"/>
      <w:pPr>
        <w:ind w:left="1440" w:hanging="360"/>
      </w:pPr>
    </w:lvl>
    <w:lvl w:ilvl="2" w:tplc="13704256" w:tentative="1">
      <w:start w:val="1"/>
      <w:numFmt w:val="lowerRoman"/>
      <w:lvlText w:val="%3."/>
      <w:lvlJc w:val="right"/>
      <w:pPr>
        <w:ind w:left="2160" w:hanging="180"/>
      </w:pPr>
    </w:lvl>
    <w:lvl w:ilvl="3" w:tplc="13704256" w:tentative="1">
      <w:start w:val="1"/>
      <w:numFmt w:val="decimal"/>
      <w:lvlText w:val="%4."/>
      <w:lvlJc w:val="left"/>
      <w:pPr>
        <w:ind w:left="2880" w:hanging="360"/>
      </w:pPr>
    </w:lvl>
    <w:lvl w:ilvl="4" w:tplc="13704256" w:tentative="1">
      <w:start w:val="1"/>
      <w:numFmt w:val="lowerLetter"/>
      <w:lvlText w:val="%5."/>
      <w:lvlJc w:val="left"/>
      <w:pPr>
        <w:ind w:left="3600" w:hanging="360"/>
      </w:pPr>
    </w:lvl>
    <w:lvl w:ilvl="5" w:tplc="13704256" w:tentative="1">
      <w:start w:val="1"/>
      <w:numFmt w:val="lowerRoman"/>
      <w:lvlText w:val="%6."/>
      <w:lvlJc w:val="right"/>
      <w:pPr>
        <w:ind w:left="4320" w:hanging="180"/>
      </w:pPr>
    </w:lvl>
    <w:lvl w:ilvl="6" w:tplc="13704256" w:tentative="1">
      <w:start w:val="1"/>
      <w:numFmt w:val="decimal"/>
      <w:lvlText w:val="%7."/>
      <w:lvlJc w:val="left"/>
      <w:pPr>
        <w:ind w:left="5040" w:hanging="360"/>
      </w:pPr>
    </w:lvl>
    <w:lvl w:ilvl="7" w:tplc="13704256" w:tentative="1">
      <w:start w:val="1"/>
      <w:numFmt w:val="lowerLetter"/>
      <w:lvlText w:val="%8."/>
      <w:lvlJc w:val="left"/>
      <w:pPr>
        <w:ind w:left="5760" w:hanging="360"/>
      </w:pPr>
    </w:lvl>
    <w:lvl w:ilvl="8" w:tplc="13704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3">
    <w:multiLevelType w:val="hybridMultilevel"/>
    <w:lvl w:ilvl="0" w:tplc="55066083">
      <w:start w:val="1"/>
      <w:numFmt w:val="decimal"/>
      <w:lvlText w:val="%1."/>
      <w:lvlJc w:val="left"/>
      <w:pPr>
        <w:ind w:left="720" w:hanging="360"/>
      </w:pPr>
    </w:lvl>
    <w:lvl w:ilvl="1" w:tplc="55066083" w:tentative="1">
      <w:start w:val="1"/>
      <w:numFmt w:val="lowerLetter"/>
      <w:lvlText w:val="%2."/>
      <w:lvlJc w:val="left"/>
      <w:pPr>
        <w:ind w:left="1440" w:hanging="360"/>
      </w:pPr>
    </w:lvl>
    <w:lvl w:ilvl="2" w:tplc="55066083" w:tentative="1">
      <w:start w:val="1"/>
      <w:numFmt w:val="lowerRoman"/>
      <w:lvlText w:val="%3."/>
      <w:lvlJc w:val="right"/>
      <w:pPr>
        <w:ind w:left="2160" w:hanging="180"/>
      </w:pPr>
    </w:lvl>
    <w:lvl w:ilvl="3" w:tplc="55066083" w:tentative="1">
      <w:start w:val="1"/>
      <w:numFmt w:val="decimal"/>
      <w:lvlText w:val="%4."/>
      <w:lvlJc w:val="left"/>
      <w:pPr>
        <w:ind w:left="2880" w:hanging="360"/>
      </w:pPr>
    </w:lvl>
    <w:lvl w:ilvl="4" w:tplc="55066083" w:tentative="1">
      <w:start w:val="1"/>
      <w:numFmt w:val="lowerLetter"/>
      <w:lvlText w:val="%5."/>
      <w:lvlJc w:val="left"/>
      <w:pPr>
        <w:ind w:left="3600" w:hanging="360"/>
      </w:pPr>
    </w:lvl>
    <w:lvl w:ilvl="5" w:tplc="55066083" w:tentative="1">
      <w:start w:val="1"/>
      <w:numFmt w:val="lowerRoman"/>
      <w:lvlText w:val="%6."/>
      <w:lvlJc w:val="right"/>
      <w:pPr>
        <w:ind w:left="4320" w:hanging="180"/>
      </w:pPr>
    </w:lvl>
    <w:lvl w:ilvl="6" w:tplc="55066083" w:tentative="1">
      <w:start w:val="1"/>
      <w:numFmt w:val="decimal"/>
      <w:lvlText w:val="%7."/>
      <w:lvlJc w:val="left"/>
      <w:pPr>
        <w:ind w:left="5040" w:hanging="360"/>
      </w:pPr>
    </w:lvl>
    <w:lvl w:ilvl="7" w:tplc="55066083" w:tentative="1">
      <w:start w:val="1"/>
      <w:numFmt w:val="lowerLetter"/>
      <w:lvlText w:val="%8."/>
      <w:lvlJc w:val="left"/>
      <w:pPr>
        <w:ind w:left="5760" w:hanging="360"/>
      </w:pPr>
    </w:lvl>
    <w:lvl w:ilvl="8" w:tplc="55066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2">
    <w:multiLevelType w:val="hybridMultilevel"/>
    <w:lvl w:ilvl="0" w:tplc="92547104">
      <w:start w:val="1"/>
      <w:numFmt w:val="decimal"/>
      <w:lvlText w:val="%1."/>
      <w:lvlJc w:val="left"/>
      <w:pPr>
        <w:ind w:left="720" w:hanging="360"/>
      </w:pPr>
    </w:lvl>
    <w:lvl w:ilvl="1" w:tplc="92547104" w:tentative="1">
      <w:start w:val="1"/>
      <w:numFmt w:val="lowerLetter"/>
      <w:lvlText w:val="%2."/>
      <w:lvlJc w:val="left"/>
      <w:pPr>
        <w:ind w:left="1440" w:hanging="360"/>
      </w:pPr>
    </w:lvl>
    <w:lvl w:ilvl="2" w:tplc="92547104" w:tentative="1">
      <w:start w:val="1"/>
      <w:numFmt w:val="lowerRoman"/>
      <w:lvlText w:val="%3."/>
      <w:lvlJc w:val="right"/>
      <w:pPr>
        <w:ind w:left="2160" w:hanging="180"/>
      </w:pPr>
    </w:lvl>
    <w:lvl w:ilvl="3" w:tplc="92547104" w:tentative="1">
      <w:start w:val="1"/>
      <w:numFmt w:val="decimal"/>
      <w:lvlText w:val="%4."/>
      <w:lvlJc w:val="left"/>
      <w:pPr>
        <w:ind w:left="2880" w:hanging="360"/>
      </w:pPr>
    </w:lvl>
    <w:lvl w:ilvl="4" w:tplc="92547104" w:tentative="1">
      <w:start w:val="1"/>
      <w:numFmt w:val="lowerLetter"/>
      <w:lvlText w:val="%5."/>
      <w:lvlJc w:val="left"/>
      <w:pPr>
        <w:ind w:left="3600" w:hanging="360"/>
      </w:pPr>
    </w:lvl>
    <w:lvl w:ilvl="5" w:tplc="92547104" w:tentative="1">
      <w:start w:val="1"/>
      <w:numFmt w:val="lowerRoman"/>
      <w:lvlText w:val="%6."/>
      <w:lvlJc w:val="right"/>
      <w:pPr>
        <w:ind w:left="4320" w:hanging="180"/>
      </w:pPr>
    </w:lvl>
    <w:lvl w:ilvl="6" w:tplc="92547104" w:tentative="1">
      <w:start w:val="1"/>
      <w:numFmt w:val="decimal"/>
      <w:lvlText w:val="%7."/>
      <w:lvlJc w:val="left"/>
      <w:pPr>
        <w:ind w:left="5040" w:hanging="360"/>
      </w:pPr>
    </w:lvl>
    <w:lvl w:ilvl="7" w:tplc="92547104" w:tentative="1">
      <w:start w:val="1"/>
      <w:numFmt w:val="lowerLetter"/>
      <w:lvlText w:val="%8."/>
      <w:lvlJc w:val="left"/>
      <w:pPr>
        <w:ind w:left="5760" w:hanging="360"/>
      </w:pPr>
    </w:lvl>
    <w:lvl w:ilvl="8" w:tplc="92547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1">
    <w:multiLevelType w:val="hybridMultilevel"/>
    <w:lvl w:ilvl="0" w:tplc="95820739">
      <w:start w:val="1"/>
      <w:numFmt w:val="decimal"/>
      <w:lvlText w:val="%1."/>
      <w:lvlJc w:val="left"/>
      <w:pPr>
        <w:ind w:left="720" w:hanging="360"/>
      </w:pPr>
    </w:lvl>
    <w:lvl w:ilvl="1" w:tplc="95820739" w:tentative="1">
      <w:start w:val="1"/>
      <w:numFmt w:val="lowerLetter"/>
      <w:lvlText w:val="%2."/>
      <w:lvlJc w:val="left"/>
      <w:pPr>
        <w:ind w:left="1440" w:hanging="360"/>
      </w:pPr>
    </w:lvl>
    <w:lvl w:ilvl="2" w:tplc="95820739" w:tentative="1">
      <w:start w:val="1"/>
      <w:numFmt w:val="lowerRoman"/>
      <w:lvlText w:val="%3."/>
      <w:lvlJc w:val="right"/>
      <w:pPr>
        <w:ind w:left="2160" w:hanging="180"/>
      </w:pPr>
    </w:lvl>
    <w:lvl w:ilvl="3" w:tplc="95820739" w:tentative="1">
      <w:start w:val="1"/>
      <w:numFmt w:val="decimal"/>
      <w:lvlText w:val="%4."/>
      <w:lvlJc w:val="left"/>
      <w:pPr>
        <w:ind w:left="2880" w:hanging="360"/>
      </w:pPr>
    </w:lvl>
    <w:lvl w:ilvl="4" w:tplc="95820739" w:tentative="1">
      <w:start w:val="1"/>
      <w:numFmt w:val="lowerLetter"/>
      <w:lvlText w:val="%5."/>
      <w:lvlJc w:val="left"/>
      <w:pPr>
        <w:ind w:left="3600" w:hanging="360"/>
      </w:pPr>
    </w:lvl>
    <w:lvl w:ilvl="5" w:tplc="95820739" w:tentative="1">
      <w:start w:val="1"/>
      <w:numFmt w:val="lowerRoman"/>
      <w:lvlText w:val="%6."/>
      <w:lvlJc w:val="right"/>
      <w:pPr>
        <w:ind w:left="4320" w:hanging="180"/>
      </w:pPr>
    </w:lvl>
    <w:lvl w:ilvl="6" w:tplc="95820739" w:tentative="1">
      <w:start w:val="1"/>
      <w:numFmt w:val="decimal"/>
      <w:lvlText w:val="%7."/>
      <w:lvlJc w:val="left"/>
      <w:pPr>
        <w:ind w:left="5040" w:hanging="360"/>
      </w:pPr>
    </w:lvl>
    <w:lvl w:ilvl="7" w:tplc="95820739" w:tentative="1">
      <w:start w:val="1"/>
      <w:numFmt w:val="lowerLetter"/>
      <w:lvlText w:val="%8."/>
      <w:lvlJc w:val="left"/>
      <w:pPr>
        <w:ind w:left="5760" w:hanging="360"/>
      </w:pPr>
    </w:lvl>
    <w:lvl w:ilvl="8" w:tplc="95820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0">
    <w:multiLevelType w:val="hybridMultilevel"/>
    <w:lvl w:ilvl="0" w:tplc="17296697">
      <w:start w:val="1"/>
      <w:numFmt w:val="decimal"/>
      <w:lvlText w:val="%1."/>
      <w:lvlJc w:val="left"/>
      <w:pPr>
        <w:ind w:left="720" w:hanging="360"/>
      </w:pPr>
    </w:lvl>
    <w:lvl w:ilvl="1" w:tplc="17296697" w:tentative="1">
      <w:start w:val="1"/>
      <w:numFmt w:val="lowerLetter"/>
      <w:lvlText w:val="%2."/>
      <w:lvlJc w:val="left"/>
      <w:pPr>
        <w:ind w:left="1440" w:hanging="360"/>
      </w:pPr>
    </w:lvl>
    <w:lvl w:ilvl="2" w:tplc="17296697" w:tentative="1">
      <w:start w:val="1"/>
      <w:numFmt w:val="lowerRoman"/>
      <w:lvlText w:val="%3."/>
      <w:lvlJc w:val="right"/>
      <w:pPr>
        <w:ind w:left="2160" w:hanging="180"/>
      </w:pPr>
    </w:lvl>
    <w:lvl w:ilvl="3" w:tplc="17296697" w:tentative="1">
      <w:start w:val="1"/>
      <w:numFmt w:val="decimal"/>
      <w:lvlText w:val="%4."/>
      <w:lvlJc w:val="left"/>
      <w:pPr>
        <w:ind w:left="2880" w:hanging="360"/>
      </w:pPr>
    </w:lvl>
    <w:lvl w:ilvl="4" w:tplc="17296697" w:tentative="1">
      <w:start w:val="1"/>
      <w:numFmt w:val="lowerLetter"/>
      <w:lvlText w:val="%5."/>
      <w:lvlJc w:val="left"/>
      <w:pPr>
        <w:ind w:left="3600" w:hanging="360"/>
      </w:pPr>
    </w:lvl>
    <w:lvl w:ilvl="5" w:tplc="17296697" w:tentative="1">
      <w:start w:val="1"/>
      <w:numFmt w:val="lowerRoman"/>
      <w:lvlText w:val="%6."/>
      <w:lvlJc w:val="right"/>
      <w:pPr>
        <w:ind w:left="4320" w:hanging="180"/>
      </w:pPr>
    </w:lvl>
    <w:lvl w:ilvl="6" w:tplc="17296697" w:tentative="1">
      <w:start w:val="1"/>
      <w:numFmt w:val="decimal"/>
      <w:lvlText w:val="%7."/>
      <w:lvlJc w:val="left"/>
      <w:pPr>
        <w:ind w:left="5040" w:hanging="360"/>
      </w:pPr>
    </w:lvl>
    <w:lvl w:ilvl="7" w:tplc="17296697" w:tentative="1">
      <w:start w:val="1"/>
      <w:numFmt w:val="lowerLetter"/>
      <w:lvlText w:val="%8."/>
      <w:lvlJc w:val="left"/>
      <w:pPr>
        <w:ind w:left="5760" w:hanging="360"/>
      </w:pPr>
    </w:lvl>
    <w:lvl w:ilvl="8" w:tplc="17296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9">
    <w:multiLevelType w:val="hybridMultilevel"/>
    <w:lvl w:ilvl="0" w:tplc="48225231">
      <w:start w:val="1"/>
      <w:numFmt w:val="decimal"/>
      <w:lvlText w:val="%1."/>
      <w:lvlJc w:val="left"/>
      <w:pPr>
        <w:ind w:left="720" w:hanging="360"/>
      </w:pPr>
    </w:lvl>
    <w:lvl w:ilvl="1" w:tplc="48225231" w:tentative="1">
      <w:start w:val="1"/>
      <w:numFmt w:val="lowerLetter"/>
      <w:lvlText w:val="%2."/>
      <w:lvlJc w:val="left"/>
      <w:pPr>
        <w:ind w:left="1440" w:hanging="360"/>
      </w:pPr>
    </w:lvl>
    <w:lvl w:ilvl="2" w:tplc="48225231" w:tentative="1">
      <w:start w:val="1"/>
      <w:numFmt w:val="lowerRoman"/>
      <w:lvlText w:val="%3."/>
      <w:lvlJc w:val="right"/>
      <w:pPr>
        <w:ind w:left="2160" w:hanging="180"/>
      </w:pPr>
    </w:lvl>
    <w:lvl w:ilvl="3" w:tplc="48225231" w:tentative="1">
      <w:start w:val="1"/>
      <w:numFmt w:val="decimal"/>
      <w:lvlText w:val="%4."/>
      <w:lvlJc w:val="left"/>
      <w:pPr>
        <w:ind w:left="2880" w:hanging="360"/>
      </w:pPr>
    </w:lvl>
    <w:lvl w:ilvl="4" w:tplc="48225231" w:tentative="1">
      <w:start w:val="1"/>
      <w:numFmt w:val="lowerLetter"/>
      <w:lvlText w:val="%5."/>
      <w:lvlJc w:val="left"/>
      <w:pPr>
        <w:ind w:left="3600" w:hanging="360"/>
      </w:pPr>
    </w:lvl>
    <w:lvl w:ilvl="5" w:tplc="48225231" w:tentative="1">
      <w:start w:val="1"/>
      <w:numFmt w:val="lowerRoman"/>
      <w:lvlText w:val="%6."/>
      <w:lvlJc w:val="right"/>
      <w:pPr>
        <w:ind w:left="4320" w:hanging="180"/>
      </w:pPr>
    </w:lvl>
    <w:lvl w:ilvl="6" w:tplc="48225231" w:tentative="1">
      <w:start w:val="1"/>
      <w:numFmt w:val="decimal"/>
      <w:lvlText w:val="%7."/>
      <w:lvlJc w:val="left"/>
      <w:pPr>
        <w:ind w:left="5040" w:hanging="360"/>
      </w:pPr>
    </w:lvl>
    <w:lvl w:ilvl="7" w:tplc="48225231" w:tentative="1">
      <w:start w:val="1"/>
      <w:numFmt w:val="lowerLetter"/>
      <w:lvlText w:val="%8."/>
      <w:lvlJc w:val="left"/>
      <w:pPr>
        <w:ind w:left="5760" w:hanging="360"/>
      </w:pPr>
    </w:lvl>
    <w:lvl w:ilvl="8" w:tplc="4822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8">
    <w:multiLevelType w:val="hybridMultilevel"/>
    <w:lvl w:ilvl="0" w:tplc="52823947">
      <w:start w:val="1"/>
      <w:numFmt w:val="decimal"/>
      <w:lvlText w:val="%1."/>
      <w:lvlJc w:val="left"/>
      <w:pPr>
        <w:ind w:left="720" w:hanging="360"/>
      </w:pPr>
    </w:lvl>
    <w:lvl w:ilvl="1" w:tplc="52823947" w:tentative="1">
      <w:start w:val="1"/>
      <w:numFmt w:val="lowerLetter"/>
      <w:lvlText w:val="%2."/>
      <w:lvlJc w:val="left"/>
      <w:pPr>
        <w:ind w:left="1440" w:hanging="360"/>
      </w:pPr>
    </w:lvl>
    <w:lvl w:ilvl="2" w:tplc="52823947" w:tentative="1">
      <w:start w:val="1"/>
      <w:numFmt w:val="lowerRoman"/>
      <w:lvlText w:val="%3."/>
      <w:lvlJc w:val="right"/>
      <w:pPr>
        <w:ind w:left="2160" w:hanging="180"/>
      </w:pPr>
    </w:lvl>
    <w:lvl w:ilvl="3" w:tplc="52823947" w:tentative="1">
      <w:start w:val="1"/>
      <w:numFmt w:val="decimal"/>
      <w:lvlText w:val="%4."/>
      <w:lvlJc w:val="left"/>
      <w:pPr>
        <w:ind w:left="2880" w:hanging="360"/>
      </w:pPr>
    </w:lvl>
    <w:lvl w:ilvl="4" w:tplc="52823947" w:tentative="1">
      <w:start w:val="1"/>
      <w:numFmt w:val="lowerLetter"/>
      <w:lvlText w:val="%5."/>
      <w:lvlJc w:val="left"/>
      <w:pPr>
        <w:ind w:left="3600" w:hanging="360"/>
      </w:pPr>
    </w:lvl>
    <w:lvl w:ilvl="5" w:tplc="52823947" w:tentative="1">
      <w:start w:val="1"/>
      <w:numFmt w:val="lowerRoman"/>
      <w:lvlText w:val="%6."/>
      <w:lvlJc w:val="right"/>
      <w:pPr>
        <w:ind w:left="4320" w:hanging="180"/>
      </w:pPr>
    </w:lvl>
    <w:lvl w:ilvl="6" w:tplc="52823947" w:tentative="1">
      <w:start w:val="1"/>
      <w:numFmt w:val="decimal"/>
      <w:lvlText w:val="%7."/>
      <w:lvlJc w:val="left"/>
      <w:pPr>
        <w:ind w:left="5040" w:hanging="360"/>
      </w:pPr>
    </w:lvl>
    <w:lvl w:ilvl="7" w:tplc="52823947" w:tentative="1">
      <w:start w:val="1"/>
      <w:numFmt w:val="lowerLetter"/>
      <w:lvlText w:val="%8."/>
      <w:lvlJc w:val="left"/>
      <w:pPr>
        <w:ind w:left="5760" w:hanging="360"/>
      </w:pPr>
    </w:lvl>
    <w:lvl w:ilvl="8" w:tplc="5282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7">
    <w:multiLevelType w:val="hybridMultilevel"/>
    <w:lvl w:ilvl="0" w:tplc="91848787">
      <w:start w:val="1"/>
      <w:numFmt w:val="decimal"/>
      <w:lvlText w:val="%1."/>
      <w:lvlJc w:val="left"/>
      <w:pPr>
        <w:ind w:left="720" w:hanging="360"/>
      </w:pPr>
    </w:lvl>
    <w:lvl w:ilvl="1" w:tplc="91848787" w:tentative="1">
      <w:start w:val="1"/>
      <w:numFmt w:val="lowerLetter"/>
      <w:lvlText w:val="%2."/>
      <w:lvlJc w:val="left"/>
      <w:pPr>
        <w:ind w:left="1440" w:hanging="360"/>
      </w:pPr>
    </w:lvl>
    <w:lvl w:ilvl="2" w:tplc="91848787" w:tentative="1">
      <w:start w:val="1"/>
      <w:numFmt w:val="lowerRoman"/>
      <w:lvlText w:val="%3."/>
      <w:lvlJc w:val="right"/>
      <w:pPr>
        <w:ind w:left="2160" w:hanging="180"/>
      </w:pPr>
    </w:lvl>
    <w:lvl w:ilvl="3" w:tplc="91848787" w:tentative="1">
      <w:start w:val="1"/>
      <w:numFmt w:val="decimal"/>
      <w:lvlText w:val="%4."/>
      <w:lvlJc w:val="left"/>
      <w:pPr>
        <w:ind w:left="2880" w:hanging="360"/>
      </w:pPr>
    </w:lvl>
    <w:lvl w:ilvl="4" w:tplc="91848787" w:tentative="1">
      <w:start w:val="1"/>
      <w:numFmt w:val="lowerLetter"/>
      <w:lvlText w:val="%5."/>
      <w:lvlJc w:val="left"/>
      <w:pPr>
        <w:ind w:left="3600" w:hanging="360"/>
      </w:pPr>
    </w:lvl>
    <w:lvl w:ilvl="5" w:tplc="91848787" w:tentative="1">
      <w:start w:val="1"/>
      <w:numFmt w:val="lowerRoman"/>
      <w:lvlText w:val="%6."/>
      <w:lvlJc w:val="right"/>
      <w:pPr>
        <w:ind w:left="4320" w:hanging="180"/>
      </w:pPr>
    </w:lvl>
    <w:lvl w:ilvl="6" w:tplc="91848787" w:tentative="1">
      <w:start w:val="1"/>
      <w:numFmt w:val="decimal"/>
      <w:lvlText w:val="%7."/>
      <w:lvlJc w:val="left"/>
      <w:pPr>
        <w:ind w:left="5040" w:hanging="360"/>
      </w:pPr>
    </w:lvl>
    <w:lvl w:ilvl="7" w:tplc="91848787" w:tentative="1">
      <w:start w:val="1"/>
      <w:numFmt w:val="lowerLetter"/>
      <w:lvlText w:val="%8."/>
      <w:lvlJc w:val="left"/>
      <w:pPr>
        <w:ind w:left="5760" w:hanging="360"/>
      </w:pPr>
    </w:lvl>
    <w:lvl w:ilvl="8" w:tplc="91848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6">
    <w:multiLevelType w:val="hybridMultilevel"/>
    <w:lvl w:ilvl="0" w:tplc="61803361">
      <w:start w:val="1"/>
      <w:numFmt w:val="decimal"/>
      <w:lvlText w:val="%1."/>
      <w:lvlJc w:val="left"/>
      <w:pPr>
        <w:ind w:left="720" w:hanging="360"/>
      </w:pPr>
    </w:lvl>
    <w:lvl w:ilvl="1" w:tplc="61803361" w:tentative="1">
      <w:start w:val="1"/>
      <w:numFmt w:val="lowerLetter"/>
      <w:lvlText w:val="%2."/>
      <w:lvlJc w:val="left"/>
      <w:pPr>
        <w:ind w:left="1440" w:hanging="360"/>
      </w:pPr>
    </w:lvl>
    <w:lvl w:ilvl="2" w:tplc="61803361" w:tentative="1">
      <w:start w:val="1"/>
      <w:numFmt w:val="lowerRoman"/>
      <w:lvlText w:val="%3."/>
      <w:lvlJc w:val="right"/>
      <w:pPr>
        <w:ind w:left="2160" w:hanging="180"/>
      </w:pPr>
    </w:lvl>
    <w:lvl w:ilvl="3" w:tplc="61803361" w:tentative="1">
      <w:start w:val="1"/>
      <w:numFmt w:val="decimal"/>
      <w:lvlText w:val="%4."/>
      <w:lvlJc w:val="left"/>
      <w:pPr>
        <w:ind w:left="2880" w:hanging="360"/>
      </w:pPr>
    </w:lvl>
    <w:lvl w:ilvl="4" w:tplc="61803361" w:tentative="1">
      <w:start w:val="1"/>
      <w:numFmt w:val="lowerLetter"/>
      <w:lvlText w:val="%5."/>
      <w:lvlJc w:val="left"/>
      <w:pPr>
        <w:ind w:left="3600" w:hanging="360"/>
      </w:pPr>
    </w:lvl>
    <w:lvl w:ilvl="5" w:tplc="61803361" w:tentative="1">
      <w:start w:val="1"/>
      <w:numFmt w:val="lowerRoman"/>
      <w:lvlText w:val="%6."/>
      <w:lvlJc w:val="right"/>
      <w:pPr>
        <w:ind w:left="4320" w:hanging="180"/>
      </w:pPr>
    </w:lvl>
    <w:lvl w:ilvl="6" w:tplc="61803361" w:tentative="1">
      <w:start w:val="1"/>
      <w:numFmt w:val="decimal"/>
      <w:lvlText w:val="%7."/>
      <w:lvlJc w:val="left"/>
      <w:pPr>
        <w:ind w:left="5040" w:hanging="360"/>
      </w:pPr>
    </w:lvl>
    <w:lvl w:ilvl="7" w:tplc="61803361" w:tentative="1">
      <w:start w:val="1"/>
      <w:numFmt w:val="lowerLetter"/>
      <w:lvlText w:val="%8."/>
      <w:lvlJc w:val="left"/>
      <w:pPr>
        <w:ind w:left="5760" w:hanging="360"/>
      </w:pPr>
    </w:lvl>
    <w:lvl w:ilvl="8" w:tplc="61803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5">
    <w:multiLevelType w:val="hybridMultilevel"/>
    <w:lvl w:ilvl="0" w:tplc="18308535">
      <w:start w:val="1"/>
      <w:numFmt w:val="decimal"/>
      <w:lvlText w:val="%1."/>
      <w:lvlJc w:val="left"/>
      <w:pPr>
        <w:ind w:left="720" w:hanging="360"/>
      </w:pPr>
    </w:lvl>
    <w:lvl w:ilvl="1" w:tplc="18308535" w:tentative="1">
      <w:start w:val="1"/>
      <w:numFmt w:val="lowerLetter"/>
      <w:lvlText w:val="%2."/>
      <w:lvlJc w:val="left"/>
      <w:pPr>
        <w:ind w:left="1440" w:hanging="360"/>
      </w:pPr>
    </w:lvl>
    <w:lvl w:ilvl="2" w:tplc="18308535" w:tentative="1">
      <w:start w:val="1"/>
      <w:numFmt w:val="lowerRoman"/>
      <w:lvlText w:val="%3."/>
      <w:lvlJc w:val="right"/>
      <w:pPr>
        <w:ind w:left="2160" w:hanging="180"/>
      </w:pPr>
    </w:lvl>
    <w:lvl w:ilvl="3" w:tplc="18308535" w:tentative="1">
      <w:start w:val="1"/>
      <w:numFmt w:val="decimal"/>
      <w:lvlText w:val="%4."/>
      <w:lvlJc w:val="left"/>
      <w:pPr>
        <w:ind w:left="2880" w:hanging="360"/>
      </w:pPr>
    </w:lvl>
    <w:lvl w:ilvl="4" w:tplc="18308535" w:tentative="1">
      <w:start w:val="1"/>
      <w:numFmt w:val="lowerLetter"/>
      <w:lvlText w:val="%5."/>
      <w:lvlJc w:val="left"/>
      <w:pPr>
        <w:ind w:left="3600" w:hanging="360"/>
      </w:pPr>
    </w:lvl>
    <w:lvl w:ilvl="5" w:tplc="18308535" w:tentative="1">
      <w:start w:val="1"/>
      <w:numFmt w:val="lowerRoman"/>
      <w:lvlText w:val="%6."/>
      <w:lvlJc w:val="right"/>
      <w:pPr>
        <w:ind w:left="4320" w:hanging="180"/>
      </w:pPr>
    </w:lvl>
    <w:lvl w:ilvl="6" w:tplc="18308535" w:tentative="1">
      <w:start w:val="1"/>
      <w:numFmt w:val="decimal"/>
      <w:lvlText w:val="%7."/>
      <w:lvlJc w:val="left"/>
      <w:pPr>
        <w:ind w:left="5040" w:hanging="360"/>
      </w:pPr>
    </w:lvl>
    <w:lvl w:ilvl="7" w:tplc="18308535" w:tentative="1">
      <w:start w:val="1"/>
      <w:numFmt w:val="lowerLetter"/>
      <w:lvlText w:val="%8."/>
      <w:lvlJc w:val="left"/>
      <w:pPr>
        <w:ind w:left="5760" w:hanging="360"/>
      </w:pPr>
    </w:lvl>
    <w:lvl w:ilvl="8" w:tplc="1830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4">
    <w:multiLevelType w:val="hybridMultilevel"/>
    <w:lvl w:ilvl="0" w:tplc="33448741">
      <w:start w:val="1"/>
      <w:numFmt w:val="decimal"/>
      <w:lvlText w:val="%1."/>
      <w:lvlJc w:val="left"/>
      <w:pPr>
        <w:ind w:left="720" w:hanging="360"/>
      </w:pPr>
    </w:lvl>
    <w:lvl w:ilvl="1" w:tplc="33448741" w:tentative="1">
      <w:start w:val="1"/>
      <w:numFmt w:val="lowerLetter"/>
      <w:lvlText w:val="%2."/>
      <w:lvlJc w:val="left"/>
      <w:pPr>
        <w:ind w:left="1440" w:hanging="360"/>
      </w:pPr>
    </w:lvl>
    <w:lvl w:ilvl="2" w:tplc="33448741" w:tentative="1">
      <w:start w:val="1"/>
      <w:numFmt w:val="lowerRoman"/>
      <w:lvlText w:val="%3."/>
      <w:lvlJc w:val="right"/>
      <w:pPr>
        <w:ind w:left="2160" w:hanging="180"/>
      </w:pPr>
    </w:lvl>
    <w:lvl w:ilvl="3" w:tplc="33448741" w:tentative="1">
      <w:start w:val="1"/>
      <w:numFmt w:val="decimal"/>
      <w:lvlText w:val="%4."/>
      <w:lvlJc w:val="left"/>
      <w:pPr>
        <w:ind w:left="2880" w:hanging="360"/>
      </w:pPr>
    </w:lvl>
    <w:lvl w:ilvl="4" w:tplc="33448741" w:tentative="1">
      <w:start w:val="1"/>
      <w:numFmt w:val="lowerLetter"/>
      <w:lvlText w:val="%5."/>
      <w:lvlJc w:val="left"/>
      <w:pPr>
        <w:ind w:left="3600" w:hanging="360"/>
      </w:pPr>
    </w:lvl>
    <w:lvl w:ilvl="5" w:tplc="33448741" w:tentative="1">
      <w:start w:val="1"/>
      <w:numFmt w:val="lowerRoman"/>
      <w:lvlText w:val="%6."/>
      <w:lvlJc w:val="right"/>
      <w:pPr>
        <w:ind w:left="4320" w:hanging="180"/>
      </w:pPr>
    </w:lvl>
    <w:lvl w:ilvl="6" w:tplc="33448741" w:tentative="1">
      <w:start w:val="1"/>
      <w:numFmt w:val="decimal"/>
      <w:lvlText w:val="%7."/>
      <w:lvlJc w:val="left"/>
      <w:pPr>
        <w:ind w:left="5040" w:hanging="360"/>
      </w:pPr>
    </w:lvl>
    <w:lvl w:ilvl="7" w:tplc="33448741" w:tentative="1">
      <w:start w:val="1"/>
      <w:numFmt w:val="lowerLetter"/>
      <w:lvlText w:val="%8."/>
      <w:lvlJc w:val="left"/>
      <w:pPr>
        <w:ind w:left="5760" w:hanging="360"/>
      </w:pPr>
    </w:lvl>
    <w:lvl w:ilvl="8" w:tplc="33448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3">
    <w:multiLevelType w:val="hybridMultilevel"/>
    <w:lvl w:ilvl="0" w:tplc="85467725">
      <w:start w:val="1"/>
      <w:numFmt w:val="decimal"/>
      <w:lvlText w:val="%1."/>
      <w:lvlJc w:val="left"/>
      <w:pPr>
        <w:ind w:left="720" w:hanging="360"/>
      </w:pPr>
    </w:lvl>
    <w:lvl w:ilvl="1" w:tplc="85467725" w:tentative="1">
      <w:start w:val="1"/>
      <w:numFmt w:val="lowerLetter"/>
      <w:lvlText w:val="%2."/>
      <w:lvlJc w:val="left"/>
      <w:pPr>
        <w:ind w:left="1440" w:hanging="360"/>
      </w:pPr>
    </w:lvl>
    <w:lvl w:ilvl="2" w:tplc="85467725" w:tentative="1">
      <w:start w:val="1"/>
      <w:numFmt w:val="lowerRoman"/>
      <w:lvlText w:val="%3."/>
      <w:lvlJc w:val="right"/>
      <w:pPr>
        <w:ind w:left="2160" w:hanging="180"/>
      </w:pPr>
    </w:lvl>
    <w:lvl w:ilvl="3" w:tplc="85467725" w:tentative="1">
      <w:start w:val="1"/>
      <w:numFmt w:val="decimal"/>
      <w:lvlText w:val="%4."/>
      <w:lvlJc w:val="left"/>
      <w:pPr>
        <w:ind w:left="2880" w:hanging="360"/>
      </w:pPr>
    </w:lvl>
    <w:lvl w:ilvl="4" w:tplc="85467725" w:tentative="1">
      <w:start w:val="1"/>
      <w:numFmt w:val="lowerLetter"/>
      <w:lvlText w:val="%5."/>
      <w:lvlJc w:val="left"/>
      <w:pPr>
        <w:ind w:left="3600" w:hanging="360"/>
      </w:pPr>
    </w:lvl>
    <w:lvl w:ilvl="5" w:tplc="85467725" w:tentative="1">
      <w:start w:val="1"/>
      <w:numFmt w:val="lowerRoman"/>
      <w:lvlText w:val="%6."/>
      <w:lvlJc w:val="right"/>
      <w:pPr>
        <w:ind w:left="4320" w:hanging="180"/>
      </w:pPr>
    </w:lvl>
    <w:lvl w:ilvl="6" w:tplc="85467725" w:tentative="1">
      <w:start w:val="1"/>
      <w:numFmt w:val="decimal"/>
      <w:lvlText w:val="%7."/>
      <w:lvlJc w:val="left"/>
      <w:pPr>
        <w:ind w:left="5040" w:hanging="360"/>
      </w:pPr>
    </w:lvl>
    <w:lvl w:ilvl="7" w:tplc="85467725" w:tentative="1">
      <w:start w:val="1"/>
      <w:numFmt w:val="lowerLetter"/>
      <w:lvlText w:val="%8."/>
      <w:lvlJc w:val="left"/>
      <w:pPr>
        <w:ind w:left="5760" w:hanging="360"/>
      </w:pPr>
    </w:lvl>
    <w:lvl w:ilvl="8" w:tplc="85467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2">
    <w:multiLevelType w:val="hybridMultilevel"/>
    <w:lvl w:ilvl="0" w:tplc="55210693">
      <w:start w:val="1"/>
      <w:numFmt w:val="decimal"/>
      <w:lvlText w:val="%1."/>
      <w:lvlJc w:val="left"/>
      <w:pPr>
        <w:ind w:left="720" w:hanging="360"/>
      </w:pPr>
    </w:lvl>
    <w:lvl w:ilvl="1" w:tplc="55210693" w:tentative="1">
      <w:start w:val="1"/>
      <w:numFmt w:val="lowerLetter"/>
      <w:lvlText w:val="%2."/>
      <w:lvlJc w:val="left"/>
      <w:pPr>
        <w:ind w:left="1440" w:hanging="360"/>
      </w:pPr>
    </w:lvl>
    <w:lvl w:ilvl="2" w:tplc="55210693" w:tentative="1">
      <w:start w:val="1"/>
      <w:numFmt w:val="lowerRoman"/>
      <w:lvlText w:val="%3."/>
      <w:lvlJc w:val="right"/>
      <w:pPr>
        <w:ind w:left="2160" w:hanging="180"/>
      </w:pPr>
    </w:lvl>
    <w:lvl w:ilvl="3" w:tplc="55210693" w:tentative="1">
      <w:start w:val="1"/>
      <w:numFmt w:val="decimal"/>
      <w:lvlText w:val="%4."/>
      <w:lvlJc w:val="left"/>
      <w:pPr>
        <w:ind w:left="2880" w:hanging="360"/>
      </w:pPr>
    </w:lvl>
    <w:lvl w:ilvl="4" w:tplc="55210693" w:tentative="1">
      <w:start w:val="1"/>
      <w:numFmt w:val="lowerLetter"/>
      <w:lvlText w:val="%5."/>
      <w:lvlJc w:val="left"/>
      <w:pPr>
        <w:ind w:left="3600" w:hanging="360"/>
      </w:pPr>
    </w:lvl>
    <w:lvl w:ilvl="5" w:tplc="55210693" w:tentative="1">
      <w:start w:val="1"/>
      <w:numFmt w:val="lowerRoman"/>
      <w:lvlText w:val="%6."/>
      <w:lvlJc w:val="right"/>
      <w:pPr>
        <w:ind w:left="4320" w:hanging="180"/>
      </w:pPr>
    </w:lvl>
    <w:lvl w:ilvl="6" w:tplc="55210693" w:tentative="1">
      <w:start w:val="1"/>
      <w:numFmt w:val="decimal"/>
      <w:lvlText w:val="%7."/>
      <w:lvlJc w:val="left"/>
      <w:pPr>
        <w:ind w:left="5040" w:hanging="360"/>
      </w:pPr>
    </w:lvl>
    <w:lvl w:ilvl="7" w:tplc="55210693" w:tentative="1">
      <w:start w:val="1"/>
      <w:numFmt w:val="lowerLetter"/>
      <w:lvlText w:val="%8."/>
      <w:lvlJc w:val="left"/>
      <w:pPr>
        <w:ind w:left="5760" w:hanging="360"/>
      </w:pPr>
    </w:lvl>
    <w:lvl w:ilvl="8" w:tplc="55210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1">
    <w:multiLevelType w:val="hybridMultilevel"/>
    <w:lvl w:ilvl="0" w:tplc="89682592">
      <w:start w:val="1"/>
      <w:numFmt w:val="decimal"/>
      <w:lvlText w:val="%1."/>
      <w:lvlJc w:val="left"/>
      <w:pPr>
        <w:ind w:left="720" w:hanging="360"/>
      </w:pPr>
    </w:lvl>
    <w:lvl w:ilvl="1" w:tplc="89682592" w:tentative="1">
      <w:start w:val="1"/>
      <w:numFmt w:val="lowerLetter"/>
      <w:lvlText w:val="%2."/>
      <w:lvlJc w:val="left"/>
      <w:pPr>
        <w:ind w:left="1440" w:hanging="360"/>
      </w:pPr>
    </w:lvl>
    <w:lvl w:ilvl="2" w:tplc="89682592" w:tentative="1">
      <w:start w:val="1"/>
      <w:numFmt w:val="lowerRoman"/>
      <w:lvlText w:val="%3."/>
      <w:lvlJc w:val="right"/>
      <w:pPr>
        <w:ind w:left="2160" w:hanging="180"/>
      </w:pPr>
    </w:lvl>
    <w:lvl w:ilvl="3" w:tplc="89682592" w:tentative="1">
      <w:start w:val="1"/>
      <w:numFmt w:val="decimal"/>
      <w:lvlText w:val="%4."/>
      <w:lvlJc w:val="left"/>
      <w:pPr>
        <w:ind w:left="2880" w:hanging="360"/>
      </w:pPr>
    </w:lvl>
    <w:lvl w:ilvl="4" w:tplc="89682592" w:tentative="1">
      <w:start w:val="1"/>
      <w:numFmt w:val="lowerLetter"/>
      <w:lvlText w:val="%5."/>
      <w:lvlJc w:val="left"/>
      <w:pPr>
        <w:ind w:left="3600" w:hanging="360"/>
      </w:pPr>
    </w:lvl>
    <w:lvl w:ilvl="5" w:tplc="89682592" w:tentative="1">
      <w:start w:val="1"/>
      <w:numFmt w:val="lowerRoman"/>
      <w:lvlText w:val="%6."/>
      <w:lvlJc w:val="right"/>
      <w:pPr>
        <w:ind w:left="4320" w:hanging="180"/>
      </w:pPr>
    </w:lvl>
    <w:lvl w:ilvl="6" w:tplc="89682592" w:tentative="1">
      <w:start w:val="1"/>
      <w:numFmt w:val="decimal"/>
      <w:lvlText w:val="%7."/>
      <w:lvlJc w:val="left"/>
      <w:pPr>
        <w:ind w:left="5040" w:hanging="360"/>
      </w:pPr>
    </w:lvl>
    <w:lvl w:ilvl="7" w:tplc="89682592" w:tentative="1">
      <w:start w:val="1"/>
      <w:numFmt w:val="lowerLetter"/>
      <w:lvlText w:val="%8."/>
      <w:lvlJc w:val="left"/>
      <w:pPr>
        <w:ind w:left="5760" w:hanging="360"/>
      </w:pPr>
    </w:lvl>
    <w:lvl w:ilvl="8" w:tplc="89682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20">
    <w:multiLevelType w:val="hybridMultilevel"/>
    <w:lvl w:ilvl="0" w:tplc="10695170">
      <w:start w:val="1"/>
      <w:numFmt w:val="decimal"/>
      <w:lvlText w:val="%1."/>
      <w:lvlJc w:val="left"/>
      <w:pPr>
        <w:ind w:left="720" w:hanging="360"/>
      </w:pPr>
    </w:lvl>
    <w:lvl w:ilvl="1" w:tplc="10695170" w:tentative="1">
      <w:start w:val="1"/>
      <w:numFmt w:val="lowerLetter"/>
      <w:lvlText w:val="%2."/>
      <w:lvlJc w:val="left"/>
      <w:pPr>
        <w:ind w:left="1440" w:hanging="360"/>
      </w:pPr>
    </w:lvl>
    <w:lvl w:ilvl="2" w:tplc="10695170" w:tentative="1">
      <w:start w:val="1"/>
      <w:numFmt w:val="lowerRoman"/>
      <w:lvlText w:val="%3."/>
      <w:lvlJc w:val="right"/>
      <w:pPr>
        <w:ind w:left="2160" w:hanging="180"/>
      </w:pPr>
    </w:lvl>
    <w:lvl w:ilvl="3" w:tplc="10695170" w:tentative="1">
      <w:start w:val="1"/>
      <w:numFmt w:val="decimal"/>
      <w:lvlText w:val="%4."/>
      <w:lvlJc w:val="left"/>
      <w:pPr>
        <w:ind w:left="2880" w:hanging="360"/>
      </w:pPr>
    </w:lvl>
    <w:lvl w:ilvl="4" w:tplc="10695170" w:tentative="1">
      <w:start w:val="1"/>
      <w:numFmt w:val="lowerLetter"/>
      <w:lvlText w:val="%5."/>
      <w:lvlJc w:val="left"/>
      <w:pPr>
        <w:ind w:left="3600" w:hanging="360"/>
      </w:pPr>
    </w:lvl>
    <w:lvl w:ilvl="5" w:tplc="10695170" w:tentative="1">
      <w:start w:val="1"/>
      <w:numFmt w:val="lowerRoman"/>
      <w:lvlText w:val="%6."/>
      <w:lvlJc w:val="right"/>
      <w:pPr>
        <w:ind w:left="4320" w:hanging="180"/>
      </w:pPr>
    </w:lvl>
    <w:lvl w:ilvl="6" w:tplc="10695170" w:tentative="1">
      <w:start w:val="1"/>
      <w:numFmt w:val="decimal"/>
      <w:lvlText w:val="%7."/>
      <w:lvlJc w:val="left"/>
      <w:pPr>
        <w:ind w:left="5040" w:hanging="360"/>
      </w:pPr>
    </w:lvl>
    <w:lvl w:ilvl="7" w:tplc="10695170" w:tentative="1">
      <w:start w:val="1"/>
      <w:numFmt w:val="lowerLetter"/>
      <w:lvlText w:val="%8."/>
      <w:lvlJc w:val="left"/>
      <w:pPr>
        <w:ind w:left="5760" w:hanging="360"/>
      </w:pPr>
    </w:lvl>
    <w:lvl w:ilvl="8" w:tplc="10695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9">
    <w:multiLevelType w:val="hybridMultilevel"/>
    <w:lvl w:ilvl="0" w:tplc="34846526">
      <w:start w:val="1"/>
      <w:numFmt w:val="decimal"/>
      <w:lvlText w:val="%1."/>
      <w:lvlJc w:val="left"/>
      <w:pPr>
        <w:ind w:left="720" w:hanging="360"/>
      </w:pPr>
    </w:lvl>
    <w:lvl w:ilvl="1" w:tplc="34846526" w:tentative="1">
      <w:start w:val="1"/>
      <w:numFmt w:val="lowerLetter"/>
      <w:lvlText w:val="%2."/>
      <w:lvlJc w:val="left"/>
      <w:pPr>
        <w:ind w:left="1440" w:hanging="360"/>
      </w:pPr>
    </w:lvl>
    <w:lvl w:ilvl="2" w:tplc="34846526" w:tentative="1">
      <w:start w:val="1"/>
      <w:numFmt w:val="lowerRoman"/>
      <w:lvlText w:val="%3."/>
      <w:lvlJc w:val="right"/>
      <w:pPr>
        <w:ind w:left="2160" w:hanging="180"/>
      </w:pPr>
    </w:lvl>
    <w:lvl w:ilvl="3" w:tplc="34846526" w:tentative="1">
      <w:start w:val="1"/>
      <w:numFmt w:val="decimal"/>
      <w:lvlText w:val="%4."/>
      <w:lvlJc w:val="left"/>
      <w:pPr>
        <w:ind w:left="2880" w:hanging="360"/>
      </w:pPr>
    </w:lvl>
    <w:lvl w:ilvl="4" w:tplc="34846526" w:tentative="1">
      <w:start w:val="1"/>
      <w:numFmt w:val="lowerLetter"/>
      <w:lvlText w:val="%5."/>
      <w:lvlJc w:val="left"/>
      <w:pPr>
        <w:ind w:left="3600" w:hanging="360"/>
      </w:pPr>
    </w:lvl>
    <w:lvl w:ilvl="5" w:tplc="34846526" w:tentative="1">
      <w:start w:val="1"/>
      <w:numFmt w:val="lowerRoman"/>
      <w:lvlText w:val="%6."/>
      <w:lvlJc w:val="right"/>
      <w:pPr>
        <w:ind w:left="4320" w:hanging="180"/>
      </w:pPr>
    </w:lvl>
    <w:lvl w:ilvl="6" w:tplc="34846526" w:tentative="1">
      <w:start w:val="1"/>
      <w:numFmt w:val="decimal"/>
      <w:lvlText w:val="%7."/>
      <w:lvlJc w:val="left"/>
      <w:pPr>
        <w:ind w:left="5040" w:hanging="360"/>
      </w:pPr>
    </w:lvl>
    <w:lvl w:ilvl="7" w:tplc="34846526" w:tentative="1">
      <w:start w:val="1"/>
      <w:numFmt w:val="lowerLetter"/>
      <w:lvlText w:val="%8."/>
      <w:lvlJc w:val="left"/>
      <w:pPr>
        <w:ind w:left="5760" w:hanging="360"/>
      </w:pPr>
    </w:lvl>
    <w:lvl w:ilvl="8" w:tplc="3484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8">
    <w:multiLevelType w:val="hybridMultilevel"/>
    <w:lvl w:ilvl="0" w:tplc="26016543">
      <w:start w:val="1"/>
      <w:numFmt w:val="decimal"/>
      <w:lvlText w:val="%1."/>
      <w:lvlJc w:val="left"/>
      <w:pPr>
        <w:ind w:left="720" w:hanging="360"/>
      </w:pPr>
    </w:lvl>
    <w:lvl w:ilvl="1" w:tplc="26016543" w:tentative="1">
      <w:start w:val="1"/>
      <w:numFmt w:val="lowerLetter"/>
      <w:lvlText w:val="%2."/>
      <w:lvlJc w:val="left"/>
      <w:pPr>
        <w:ind w:left="1440" w:hanging="360"/>
      </w:pPr>
    </w:lvl>
    <w:lvl w:ilvl="2" w:tplc="26016543" w:tentative="1">
      <w:start w:val="1"/>
      <w:numFmt w:val="lowerRoman"/>
      <w:lvlText w:val="%3."/>
      <w:lvlJc w:val="right"/>
      <w:pPr>
        <w:ind w:left="2160" w:hanging="180"/>
      </w:pPr>
    </w:lvl>
    <w:lvl w:ilvl="3" w:tplc="26016543" w:tentative="1">
      <w:start w:val="1"/>
      <w:numFmt w:val="decimal"/>
      <w:lvlText w:val="%4."/>
      <w:lvlJc w:val="left"/>
      <w:pPr>
        <w:ind w:left="2880" w:hanging="360"/>
      </w:pPr>
    </w:lvl>
    <w:lvl w:ilvl="4" w:tplc="26016543" w:tentative="1">
      <w:start w:val="1"/>
      <w:numFmt w:val="lowerLetter"/>
      <w:lvlText w:val="%5."/>
      <w:lvlJc w:val="left"/>
      <w:pPr>
        <w:ind w:left="3600" w:hanging="360"/>
      </w:pPr>
    </w:lvl>
    <w:lvl w:ilvl="5" w:tplc="26016543" w:tentative="1">
      <w:start w:val="1"/>
      <w:numFmt w:val="lowerRoman"/>
      <w:lvlText w:val="%6."/>
      <w:lvlJc w:val="right"/>
      <w:pPr>
        <w:ind w:left="4320" w:hanging="180"/>
      </w:pPr>
    </w:lvl>
    <w:lvl w:ilvl="6" w:tplc="26016543" w:tentative="1">
      <w:start w:val="1"/>
      <w:numFmt w:val="decimal"/>
      <w:lvlText w:val="%7."/>
      <w:lvlJc w:val="left"/>
      <w:pPr>
        <w:ind w:left="5040" w:hanging="360"/>
      </w:pPr>
    </w:lvl>
    <w:lvl w:ilvl="7" w:tplc="26016543" w:tentative="1">
      <w:start w:val="1"/>
      <w:numFmt w:val="lowerLetter"/>
      <w:lvlText w:val="%8."/>
      <w:lvlJc w:val="left"/>
      <w:pPr>
        <w:ind w:left="5760" w:hanging="360"/>
      </w:pPr>
    </w:lvl>
    <w:lvl w:ilvl="8" w:tplc="2601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7">
    <w:multiLevelType w:val="hybridMultilevel"/>
    <w:lvl w:ilvl="0" w:tplc="57448030">
      <w:start w:val="1"/>
      <w:numFmt w:val="decimal"/>
      <w:lvlText w:val="%1."/>
      <w:lvlJc w:val="left"/>
      <w:pPr>
        <w:ind w:left="720" w:hanging="360"/>
      </w:pPr>
    </w:lvl>
    <w:lvl w:ilvl="1" w:tplc="57448030" w:tentative="1">
      <w:start w:val="1"/>
      <w:numFmt w:val="lowerLetter"/>
      <w:lvlText w:val="%2."/>
      <w:lvlJc w:val="left"/>
      <w:pPr>
        <w:ind w:left="1440" w:hanging="360"/>
      </w:pPr>
    </w:lvl>
    <w:lvl w:ilvl="2" w:tplc="57448030" w:tentative="1">
      <w:start w:val="1"/>
      <w:numFmt w:val="lowerRoman"/>
      <w:lvlText w:val="%3."/>
      <w:lvlJc w:val="right"/>
      <w:pPr>
        <w:ind w:left="2160" w:hanging="180"/>
      </w:pPr>
    </w:lvl>
    <w:lvl w:ilvl="3" w:tplc="57448030" w:tentative="1">
      <w:start w:val="1"/>
      <w:numFmt w:val="decimal"/>
      <w:lvlText w:val="%4."/>
      <w:lvlJc w:val="left"/>
      <w:pPr>
        <w:ind w:left="2880" w:hanging="360"/>
      </w:pPr>
    </w:lvl>
    <w:lvl w:ilvl="4" w:tplc="57448030" w:tentative="1">
      <w:start w:val="1"/>
      <w:numFmt w:val="lowerLetter"/>
      <w:lvlText w:val="%5."/>
      <w:lvlJc w:val="left"/>
      <w:pPr>
        <w:ind w:left="3600" w:hanging="360"/>
      </w:pPr>
    </w:lvl>
    <w:lvl w:ilvl="5" w:tplc="57448030" w:tentative="1">
      <w:start w:val="1"/>
      <w:numFmt w:val="lowerRoman"/>
      <w:lvlText w:val="%6."/>
      <w:lvlJc w:val="right"/>
      <w:pPr>
        <w:ind w:left="4320" w:hanging="180"/>
      </w:pPr>
    </w:lvl>
    <w:lvl w:ilvl="6" w:tplc="57448030" w:tentative="1">
      <w:start w:val="1"/>
      <w:numFmt w:val="decimal"/>
      <w:lvlText w:val="%7."/>
      <w:lvlJc w:val="left"/>
      <w:pPr>
        <w:ind w:left="5040" w:hanging="360"/>
      </w:pPr>
    </w:lvl>
    <w:lvl w:ilvl="7" w:tplc="57448030" w:tentative="1">
      <w:start w:val="1"/>
      <w:numFmt w:val="lowerLetter"/>
      <w:lvlText w:val="%8."/>
      <w:lvlJc w:val="left"/>
      <w:pPr>
        <w:ind w:left="5760" w:hanging="360"/>
      </w:pPr>
    </w:lvl>
    <w:lvl w:ilvl="8" w:tplc="57448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6">
    <w:multiLevelType w:val="hybridMultilevel"/>
    <w:lvl w:ilvl="0" w:tplc="11711431">
      <w:start w:val="1"/>
      <w:numFmt w:val="decimal"/>
      <w:lvlText w:val="%1."/>
      <w:lvlJc w:val="left"/>
      <w:pPr>
        <w:ind w:left="720" w:hanging="360"/>
      </w:pPr>
    </w:lvl>
    <w:lvl w:ilvl="1" w:tplc="11711431" w:tentative="1">
      <w:start w:val="1"/>
      <w:numFmt w:val="lowerLetter"/>
      <w:lvlText w:val="%2."/>
      <w:lvlJc w:val="left"/>
      <w:pPr>
        <w:ind w:left="1440" w:hanging="360"/>
      </w:pPr>
    </w:lvl>
    <w:lvl w:ilvl="2" w:tplc="11711431" w:tentative="1">
      <w:start w:val="1"/>
      <w:numFmt w:val="lowerRoman"/>
      <w:lvlText w:val="%3."/>
      <w:lvlJc w:val="right"/>
      <w:pPr>
        <w:ind w:left="2160" w:hanging="180"/>
      </w:pPr>
    </w:lvl>
    <w:lvl w:ilvl="3" w:tplc="11711431" w:tentative="1">
      <w:start w:val="1"/>
      <w:numFmt w:val="decimal"/>
      <w:lvlText w:val="%4."/>
      <w:lvlJc w:val="left"/>
      <w:pPr>
        <w:ind w:left="2880" w:hanging="360"/>
      </w:pPr>
    </w:lvl>
    <w:lvl w:ilvl="4" w:tplc="11711431" w:tentative="1">
      <w:start w:val="1"/>
      <w:numFmt w:val="lowerLetter"/>
      <w:lvlText w:val="%5."/>
      <w:lvlJc w:val="left"/>
      <w:pPr>
        <w:ind w:left="3600" w:hanging="360"/>
      </w:pPr>
    </w:lvl>
    <w:lvl w:ilvl="5" w:tplc="11711431" w:tentative="1">
      <w:start w:val="1"/>
      <w:numFmt w:val="lowerRoman"/>
      <w:lvlText w:val="%6."/>
      <w:lvlJc w:val="right"/>
      <w:pPr>
        <w:ind w:left="4320" w:hanging="180"/>
      </w:pPr>
    </w:lvl>
    <w:lvl w:ilvl="6" w:tplc="11711431" w:tentative="1">
      <w:start w:val="1"/>
      <w:numFmt w:val="decimal"/>
      <w:lvlText w:val="%7."/>
      <w:lvlJc w:val="left"/>
      <w:pPr>
        <w:ind w:left="5040" w:hanging="360"/>
      </w:pPr>
    </w:lvl>
    <w:lvl w:ilvl="7" w:tplc="11711431" w:tentative="1">
      <w:start w:val="1"/>
      <w:numFmt w:val="lowerLetter"/>
      <w:lvlText w:val="%8."/>
      <w:lvlJc w:val="left"/>
      <w:pPr>
        <w:ind w:left="5760" w:hanging="360"/>
      </w:pPr>
    </w:lvl>
    <w:lvl w:ilvl="8" w:tplc="1171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5">
    <w:multiLevelType w:val="hybridMultilevel"/>
    <w:lvl w:ilvl="0" w:tplc="13375424">
      <w:start w:val="1"/>
      <w:numFmt w:val="decimal"/>
      <w:lvlText w:val="%1."/>
      <w:lvlJc w:val="left"/>
      <w:pPr>
        <w:ind w:left="720" w:hanging="360"/>
      </w:pPr>
    </w:lvl>
    <w:lvl w:ilvl="1" w:tplc="13375424" w:tentative="1">
      <w:start w:val="1"/>
      <w:numFmt w:val="lowerLetter"/>
      <w:lvlText w:val="%2."/>
      <w:lvlJc w:val="left"/>
      <w:pPr>
        <w:ind w:left="1440" w:hanging="360"/>
      </w:pPr>
    </w:lvl>
    <w:lvl w:ilvl="2" w:tplc="13375424" w:tentative="1">
      <w:start w:val="1"/>
      <w:numFmt w:val="lowerRoman"/>
      <w:lvlText w:val="%3."/>
      <w:lvlJc w:val="right"/>
      <w:pPr>
        <w:ind w:left="2160" w:hanging="180"/>
      </w:pPr>
    </w:lvl>
    <w:lvl w:ilvl="3" w:tplc="13375424" w:tentative="1">
      <w:start w:val="1"/>
      <w:numFmt w:val="decimal"/>
      <w:lvlText w:val="%4."/>
      <w:lvlJc w:val="left"/>
      <w:pPr>
        <w:ind w:left="2880" w:hanging="360"/>
      </w:pPr>
    </w:lvl>
    <w:lvl w:ilvl="4" w:tplc="13375424" w:tentative="1">
      <w:start w:val="1"/>
      <w:numFmt w:val="lowerLetter"/>
      <w:lvlText w:val="%5."/>
      <w:lvlJc w:val="left"/>
      <w:pPr>
        <w:ind w:left="3600" w:hanging="360"/>
      </w:pPr>
    </w:lvl>
    <w:lvl w:ilvl="5" w:tplc="13375424" w:tentative="1">
      <w:start w:val="1"/>
      <w:numFmt w:val="lowerRoman"/>
      <w:lvlText w:val="%6."/>
      <w:lvlJc w:val="right"/>
      <w:pPr>
        <w:ind w:left="4320" w:hanging="180"/>
      </w:pPr>
    </w:lvl>
    <w:lvl w:ilvl="6" w:tplc="13375424" w:tentative="1">
      <w:start w:val="1"/>
      <w:numFmt w:val="decimal"/>
      <w:lvlText w:val="%7."/>
      <w:lvlJc w:val="left"/>
      <w:pPr>
        <w:ind w:left="5040" w:hanging="360"/>
      </w:pPr>
    </w:lvl>
    <w:lvl w:ilvl="7" w:tplc="13375424" w:tentative="1">
      <w:start w:val="1"/>
      <w:numFmt w:val="lowerLetter"/>
      <w:lvlText w:val="%8."/>
      <w:lvlJc w:val="left"/>
      <w:pPr>
        <w:ind w:left="5760" w:hanging="360"/>
      </w:pPr>
    </w:lvl>
    <w:lvl w:ilvl="8" w:tplc="13375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4">
    <w:multiLevelType w:val="hybridMultilevel"/>
    <w:lvl w:ilvl="0" w:tplc="26057757">
      <w:start w:val="1"/>
      <w:numFmt w:val="decimal"/>
      <w:lvlText w:val="%1."/>
      <w:lvlJc w:val="left"/>
      <w:pPr>
        <w:ind w:left="720" w:hanging="360"/>
      </w:pPr>
    </w:lvl>
    <w:lvl w:ilvl="1" w:tplc="26057757" w:tentative="1">
      <w:start w:val="1"/>
      <w:numFmt w:val="lowerLetter"/>
      <w:lvlText w:val="%2."/>
      <w:lvlJc w:val="left"/>
      <w:pPr>
        <w:ind w:left="1440" w:hanging="360"/>
      </w:pPr>
    </w:lvl>
    <w:lvl w:ilvl="2" w:tplc="26057757" w:tentative="1">
      <w:start w:val="1"/>
      <w:numFmt w:val="lowerRoman"/>
      <w:lvlText w:val="%3."/>
      <w:lvlJc w:val="right"/>
      <w:pPr>
        <w:ind w:left="2160" w:hanging="180"/>
      </w:pPr>
    </w:lvl>
    <w:lvl w:ilvl="3" w:tplc="26057757" w:tentative="1">
      <w:start w:val="1"/>
      <w:numFmt w:val="decimal"/>
      <w:lvlText w:val="%4."/>
      <w:lvlJc w:val="left"/>
      <w:pPr>
        <w:ind w:left="2880" w:hanging="360"/>
      </w:pPr>
    </w:lvl>
    <w:lvl w:ilvl="4" w:tplc="26057757" w:tentative="1">
      <w:start w:val="1"/>
      <w:numFmt w:val="lowerLetter"/>
      <w:lvlText w:val="%5."/>
      <w:lvlJc w:val="left"/>
      <w:pPr>
        <w:ind w:left="3600" w:hanging="360"/>
      </w:pPr>
    </w:lvl>
    <w:lvl w:ilvl="5" w:tplc="26057757" w:tentative="1">
      <w:start w:val="1"/>
      <w:numFmt w:val="lowerRoman"/>
      <w:lvlText w:val="%6."/>
      <w:lvlJc w:val="right"/>
      <w:pPr>
        <w:ind w:left="4320" w:hanging="180"/>
      </w:pPr>
    </w:lvl>
    <w:lvl w:ilvl="6" w:tplc="26057757" w:tentative="1">
      <w:start w:val="1"/>
      <w:numFmt w:val="decimal"/>
      <w:lvlText w:val="%7."/>
      <w:lvlJc w:val="left"/>
      <w:pPr>
        <w:ind w:left="5040" w:hanging="360"/>
      </w:pPr>
    </w:lvl>
    <w:lvl w:ilvl="7" w:tplc="26057757" w:tentative="1">
      <w:start w:val="1"/>
      <w:numFmt w:val="lowerLetter"/>
      <w:lvlText w:val="%8."/>
      <w:lvlJc w:val="left"/>
      <w:pPr>
        <w:ind w:left="5760" w:hanging="360"/>
      </w:pPr>
    </w:lvl>
    <w:lvl w:ilvl="8" w:tplc="2605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3">
    <w:multiLevelType w:val="hybridMultilevel"/>
    <w:lvl w:ilvl="0" w:tplc="91731688">
      <w:start w:val="1"/>
      <w:numFmt w:val="decimal"/>
      <w:lvlText w:val="%1."/>
      <w:lvlJc w:val="left"/>
      <w:pPr>
        <w:ind w:left="720" w:hanging="360"/>
      </w:pPr>
    </w:lvl>
    <w:lvl w:ilvl="1" w:tplc="91731688" w:tentative="1">
      <w:start w:val="1"/>
      <w:numFmt w:val="lowerLetter"/>
      <w:lvlText w:val="%2."/>
      <w:lvlJc w:val="left"/>
      <w:pPr>
        <w:ind w:left="1440" w:hanging="360"/>
      </w:pPr>
    </w:lvl>
    <w:lvl w:ilvl="2" w:tplc="91731688" w:tentative="1">
      <w:start w:val="1"/>
      <w:numFmt w:val="lowerRoman"/>
      <w:lvlText w:val="%3."/>
      <w:lvlJc w:val="right"/>
      <w:pPr>
        <w:ind w:left="2160" w:hanging="180"/>
      </w:pPr>
    </w:lvl>
    <w:lvl w:ilvl="3" w:tplc="91731688" w:tentative="1">
      <w:start w:val="1"/>
      <w:numFmt w:val="decimal"/>
      <w:lvlText w:val="%4."/>
      <w:lvlJc w:val="left"/>
      <w:pPr>
        <w:ind w:left="2880" w:hanging="360"/>
      </w:pPr>
    </w:lvl>
    <w:lvl w:ilvl="4" w:tplc="91731688" w:tentative="1">
      <w:start w:val="1"/>
      <w:numFmt w:val="lowerLetter"/>
      <w:lvlText w:val="%5."/>
      <w:lvlJc w:val="left"/>
      <w:pPr>
        <w:ind w:left="3600" w:hanging="360"/>
      </w:pPr>
    </w:lvl>
    <w:lvl w:ilvl="5" w:tplc="91731688" w:tentative="1">
      <w:start w:val="1"/>
      <w:numFmt w:val="lowerRoman"/>
      <w:lvlText w:val="%6."/>
      <w:lvlJc w:val="right"/>
      <w:pPr>
        <w:ind w:left="4320" w:hanging="180"/>
      </w:pPr>
    </w:lvl>
    <w:lvl w:ilvl="6" w:tplc="91731688" w:tentative="1">
      <w:start w:val="1"/>
      <w:numFmt w:val="decimal"/>
      <w:lvlText w:val="%7."/>
      <w:lvlJc w:val="left"/>
      <w:pPr>
        <w:ind w:left="5040" w:hanging="360"/>
      </w:pPr>
    </w:lvl>
    <w:lvl w:ilvl="7" w:tplc="91731688" w:tentative="1">
      <w:start w:val="1"/>
      <w:numFmt w:val="lowerLetter"/>
      <w:lvlText w:val="%8."/>
      <w:lvlJc w:val="left"/>
      <w:pPr>
        <w:ind w:left="5760" w:hanging="360"/>
      </w:pPr>
    </w:lvl>
    <w:lvl w:ilvl="8" w:tplc="9173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2">
    <w:multiLevelType w:val="hybridMultilevel"/>
    <w:lvl w:ilvl="0" w:tplc="19405949">
      <w:start w:val="1"/>
      <w:numFmt w:val="decimal"/>
      <w:lvlText w:val="%1."/>
      <w:lvlJc w:val="left"/>
      <w:pPr>
        <w:ind w:left="720" w:hanging="360"/>
      </w:pPr>
    </w:lvl>
    <w:lvl w:ilvl="1" w:tplc="19405949" w:tentative="1">
      <w:start w:val="1"/>
      <w:numFmt w:val="lowerLetter"/>
      <w:lvlText w:val="%2."/>
      <w:lvlJc w:val="left"/>
      <w:pPr>
        <w:ind w:left="1440" w:hanging="360"/>
      </w:pPr>
    </w:lvl>
    <w:lvl w:ilvl="2" w:tplc="19405949" w:tentative="1">
      <w:start w:val="1"/>
      <w:numFmt w:val="lowerRoman"/>
      <w:lvlText w:val="%3."/>
      <w:lvlJc w:val="right"/>
      <w:pPr>
        <w:ind w:left="2160" w:hanging="180"/>
      </w:pPr>
    </w:lvl>
    <w:lvl w:ilvl="3" w:tplc="19405949" w:tentative="1">
      <w:start w:val="1"/>
      <w:numFmt w:val="decimal"/>
      <w:lvlText w:val="%4."/>
      <w:lvlJc w:val="left"/>
      <w:pPr>
        <w:ind w:left="2880" w:hanging="360"/>
      </w:pPr>
    </w:lvl>
    <w:lvl w:ilvl="4" w:tplc="19405949" w:tentative="1">
      <w:start w:val="1"/>
      <w:numFmt w:val="lowerLetter"/>
      <w:lvlText w:val="%5."/>
      <w:lvlJc w:val="left"/>
      <w:pPr>
        <w:ind w:left="3600" w:hanging="360"/>
      </w:pPr>
    </w:lvl>
    <w:lvl w:ilvl="5" w:tplc="19405949" w:tentative="1">
      <w:start w:val="1"/>
      <w:numFmt w:val="lowerRoman"/>
      <w:lvlText w:val="%6."/>
      <w:lvlJc w:val="right"/>
      <w:pPr>
        <w:ind w:left="4320" w:hanging="180"/>
      </w:pPr>
    </w:lvl>
    <w:lvl w:ilvl="6" w:tplc="19405949" w:tentative="1">
      <w:start w:val="1"/>
      <w:numFmt w:val="decimal"/>
      <w:lvlText w:val="%7."/>
      <w:lvlJc w:val="left"/>
      <w:pPr>
        <w:ind w:left="5040" w:hanging="360"/>
      </w:pPr>
    </w:lvl>
    <w:lvl w:ilvl="7" w:tplc="19405949" w:tentative="1">
      <w:start w:val="1"/>
      <w:numFmt w:val="lowerLetter"/>
      <w:lvlText w:val="%8."/>
      <w:lvlJc w:val="left"/>
      <w:pPr>
        <w:ind w:left="5760" w:hanging="360"/>
      </w:pPr>
    </w:lvl>
    <w:lvl w:ilvl="8" w:tplc="1940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1">
    <w:multiLevelType w:val="hybridMultilevel"/>
    <w:lvl w:ilvl="0" w:tplc="67482981">
      <w:start w:val="1"/>
      <w:numFmt w:val="decimal"/>
      <w:lvlText w:val="%1."/>
      <w:lvlJc w:val="left"/>
      <w:pPr>
        <w:ind w:left="720" w:hanging="360"/>
      </w:pPr>
    </w:lvl>
    <w:lvl w:ilvl="1" w:tplc="67482981" w:tentative="1">
      <w:start w:val="1"/>
      <w:numFmt w:val="lowerLetter"/>
      <w:lvlText w:val="%2."/>
      <w:lvlJc w:val="left"/>
      <w:pPr>
        <w:ind w:left="1440" w:hanging="360"/>
      </w:pPr>
    </w:lvl>
    <w:lvl w:ilvl="2" w:tplc="67482981" w:tentative="1">
      <w:start w:val="1"/>
      <w:numFmt w:val="lowerRoman"/>
      <w:lvlText w:val="%3."/>
      <w:lvlJc w:val="right"/>
      <w:pPr>
        <w:ind w:left="2160" w:hanging="180"/>
      </w:pPr>
    </w:lvl>
    <w:lvl w:ilvl="3" w:tplc="67482981" w:tentative="1">
      <w:start w:val="1"/>
      <w:numFmt w:val="decimal"/>
      <w:lvlText w:val="%4."/>
      <w:lvlJc w:val="left"/>
      <w:pPr>
        <w:ind w:left="2880" w:hanging="360"/>
      </w:pPr>
    </w:lvl>
    <w:lvl w:ilvl="4" w:tplc="67482981" w:tentative="1">
      <w:start w:val="1"/>
      <w:numFmt w:val="lowerLetter"/>
      <w:lvlText w:val="%5."/>
      <w:lvlJc w:val="left"/>
      <w:pPr>
        <w:ind w:left="3600" w:hanging="360"/>
      </w:pPr>
    </w:lvl>
    <w:lvl w:ilvl="5" w:tplc="67482981" w:tentative="1">
      <w:start w:val="1"/>
      <w:numFmt w:val="lowerRoman"/>
      <w:lvlText w:val="%6."/>
      <w:lvlJc w:val="right"/>
      <w:pPr>
        <w:ind w:left="4320" w:hanging="180"/>
      </w:pPr>
    </w:lvl>
    <w:lvl w:ilvl="6" w:tplc="67482981" w:tentative="1">
      <w:start w:val="1"/>
      <w:numFmt w:val="decimal"/>
      <w:lvlText w:val="%7."/>
      <w:lvlJc w:val="left"/>
      <w:pPr>
        <w:ind w:left="5040" w:hanging="360"/>
      </w:pPr>
    </w:lvl>
    <w:lvl w:ilvl="7" w:tplc="67482981" w:tentative="1">
      <w:start w:val="1"/>
      <w:numFmt w:val="lowerLetter"/>
      <w:lvlText w:val="%8."/>
      <w:lvlJc w:val="left"/>
      <w:pPr>
        <w:ind w:left="5760" w:hanging="360"/>
      </w:pPr>
    </w:lvl>
    <w:lvl w:ilvl="8" w:tplc="6748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0">
    <w:multiLevelType w:val="hybridMultilevel"/>
    <w:lvl w:ilvl="0" w:tplc="78696212">
      <w:start w:val="1"/>
      <w:numFmt w:val="decimal"/>
      <w:lvlText w:val="%1."/>
      <w:lvlJc w:val="left"/>
      <w:pPr>
        <w:ind w:left="720" w:hanging="360"/>
      </w:pPr>
    </w:lvl>
    <w:lvl w:ilvl="1" w:tplc="78696212" w:tentative="1">
      <w:start w:val="1"/>
      <w:numFmt w:val="lowerLetter"/>
      <w:lvlText w:val="%2."/>
      <w:lvlJc w:val="left"/>
      <w:pPr>
        <w:ind w:left="1440" w:hanging="360"/>
      </w:pPr>
    </w:lvl>
    <w:lvl w:ilvl="2" w:tplc="78696212" w:tentative="1">
      <w:start w:val="1"/>
      <w:numFmt w:val="lowerRoman"/>
      <w:lvlText w:val="%3."/>
      <w:lvlJc w:val="right"/>
      <w:pPr>
        <w:ind w:left="2160" w:hanging="180"/>
      </w:pPr>
    </w:lvl>
    <w:lvl w:ilvl="3" w:tplc="78696212" w:tentative="1">
      <w:start w:val="1"/>
      <w:numFmt w:val="decimal"/>
      <w:lvlText w:val="%4."/>
      <w:lvlJc w:val="left"/>
      <w:pPr>
        <w:ind w:left="2880" w:hanging="360"/>
      </w:pPr>
    </w:lvl>
    <w:lvl w:ilvl="4" w:tplc="78696212" w:tentative="1">
      <w:start w:val="1"/>
      <w:numFmt w:val="lowerLetter"/>
      <w:lvlText w:val="%5."/>
      <w:lvlJc w:val="left"/>
      <w:pPr>
        <w:ind w:left="3600" w:hanging="360"/>
      </w:pPr>
    </w:lvl>
    <w:lvl w:ilvl="5" w:tplc="78696212" w:tentative="1">
      <w:start w:val="1"/>
      <w:numFmt w:val="lowerRoman"/>
      <w:lvlText w:val="%6."/>
      <w:lvlJc w:val="right"/>
      <w:pPr>
        <w:ind w:left="4320" w:hanging="180"/>
      </w:pPr>
    </w:lvl>
    <w:lvl w:ilvl="6" w:tplc="78696212" w:tentative="1">
      <w:start w:val="1"/>
      <w:numFmt w:val="decimal"/>
      <w:lvlText w:val="%7."/>
      <w:lvlJc w:val="left"/>
      <w:pPr>
        <w:ind w:left="5040" w:hanging="360"/>
      </w:pPr>
    </w:lvl>
    <w:lvl w:ilvl="7" w:tplc="78696212" w:tentative="1">
      <w:start w:val="1"/>
      <w:numFmt w:val="lowerLetter"/>
      <w:lvlText w:val="%8."/>
      <w:lvlJc w:val="left"/>
      <w:pPr>
        <w:ind w:left="5760" w:hanging="360"/>
      </w:pPr>
    </w:lvl>
    <w:lvl w:ilvl="8" w:tplc="78696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9">
    <w:multiLevelType w:val="hybridMultilevel"/>
    <w:lvl w:ilvl="0" w:tplc="11683499">
      <w:start w:val="1"/>
      <w:numFmt w:val="decimal"/>
      <w:lvlText w:val="%1."/>
      <w:lvlJc w:val="left"/>
      <w:pPr>
        <w:ind w:left="720" w:hanging="360"/>
      </w:pPr>
    </w:lvl>
    <w:lvl w:ilvl="1" w:tplc="11683499" w:tentative="1">
      <w:start w:val="1"/>
      <w:numFmt w:val="lowerLetter"/>
      <w:lvlText w:val="%2."/>
      <w:lvlJc w:val="left"/>
      <w:pPr>
        <w:ind w:left="1440" w:hanging="360"/>
      </w:pPr>
    </w:lvl>
    <w:lvl w:ilvl="2" w:tplc="11683499" w:tentative="1">
      <w:start w:val="1"/>
      <w:numFmt w:val="lowerRoman"/>
      <w:lvlText w:val="%3."/>
      <w:lvlJc w:val="right"/>
      <w:pPr>
        <w:ind w:left="2160" w:hanging="180"/>
      </w:pPr>
    </w:lvl>
    <w:lvl w:ilvl="3" w:tplc="11683499" w:tentative="1">
      <w:start w:val="1"/>
      <w:numFmt w:val="decimal"/>
      <w:lvlText w:val="%4."/>
      <w:lvlJc w:val="left"/>
      <w:pPr>
        <w:ind w:left="2880" w:hanging="360"/>
      </w:pPr>
    </w:lvl>
    <w:lvl w:ilvl="4" w:tplc="11683499" w:tentative="1">
      <w:start w:val="1"/>
      <w:numFmt w:val="lowerLetter"/>
      <w:lvlText w:val="%5."/>
      <w:lvlJc w:val="left"/>
      <w:pPr>
        <w:ind w:left="3600" w:hanging="360"/>
      </w:pPr>
    </w:lvl>
    <w:lvl w:ilvl="5" w:tplc="11683499" w:tentative="1">
      <w:start w:val="1"/>
      <w:numFmt w:val="lowerRoman"/>
      <w:lvlText w:val="%6."/>
      <w:lvlJc w:val="right"/>
      <w:pPr>
        <w:ind w:left="4320" w:hanging="180"/>
      </w:pPr>
    </w:lvl>
    <w:lvl w:ilvl="6" w:tplc="11683499" w:tentative="1">
      <w:start w:val="1"/>
      <w:numFmt w:val="decimal"/>
      <w:lvlText w:val="%7."/>
      <w:lvlJc w:val="left"/>
      <w:pPr>
        <w:ind w:left="5040" w:hanging="360"/>
      </w:pPr>
    </w:lvl>
    <w:lvl w:ilvl="7" w:tplc="11683499" w:tentative="1">
      <w:start w:val="1"/>
      <w:numFmt w:val="lowerLetter"/>
      <w:lvlText w:val="%8."/>
      <w:lvlJc w:val="left"/>
      <w:pPr>
        <w:ind w:left="5760" w:hanging="360"/>
      </w:pPr>
    </w:lvl>
    <w:lvl w:ilvl="8" w:tplc="11683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8">
    <w:multiLevelType w:val="hybridMultilevel"/>
    <w:lvl w:ilvl="0" w:tplc="63013192">
      <w:start w:val="1"/>
      <w:numFmt w:val="decimal"/>
      <w:lvlText w:val="%1."/>
      <w:lvlJc w:val="left"/>
      <w:pPr>
        <w:ind w:left="720" w:hanging="360"/>
      </w:pPr>
    </w:lvl>
    <w:lvl w:ilvl="1" w:tplc="63013192" w:tentative="1">
      <w:start w:val="1"/>
      <w:numFmt w:val="lowerLetter"/>
      <w:lvlText w:val="%2."/>
      <w:lvlJc w:val="left"/>
      <w:pPr>
        <w:ind w:left="1440" w:hanging="360"/>
      </w:pPr>
    </w:lvl>
    <w:lvl w:ilvl="2" w:tplc="63013192" w:tentative="1">
      <w:start w:val="1"/>
      <w:numFmt w:val="lowerRoman"/>
      <w:lvlText w:val="%3."/>
      <w:lvlJc w:val="right"/>
      <w:pPr>
        <w:ind w:left="2160" w:hanging="180"/>
      </w:pPr>
    </w:lvl>
    <w:lvl w:ilvl="3" w:tplc="63013192" w:tentative="1">
      <w:start w:val="1"/>
      <w:numFmt w:val="decimal"/>
      <w:lvlText w:val="%4."/>
      <w:lvlJc w:val="left"/>
      <w:pPr>
        <w:ind w:left="2880" w:hanging="360"/>
      </w:pPr>
    </w:lvl>
    <w:lvl w:ilvl="4" w:tplc="63013192" w:tentative="1">
      <w:start w:val="1"/>
      <w:numFmt w:val="lowerLetter"/>
      <w:lvlText w:val="%5."/>
      <w:lvlJc w:val="left"/>
      <w:pPr>
        <w:ind w:left="3600" w:hanging="360"/>
      </w:pPr>
    </w:lvl>
    <w:lvl w:ilvl="5" w:tplc="63013192" w:tentative="1">
      <w:start w:val="1"/>
      <w:numFmt w:val="lowerRoman"/>
      <w:lvlText w:val="%6."/>
      <w:lvlJc w:val="right"/>
      <w:pPr>
        <w:ind w:left="4320" w:hanging="180"/>
      </w:pPr>
    </w:lvl>
    <w:lvl w:ilvl="6" w:tplc="63013192" w:tentative="1">
      <w:start w:val="1"/>
      <w:numFmt w:val="decimal"/>
      <w:lvlText w:val="%7."/>
      <w:lvlJc w:val="left"/>
      <w:pPr>
        <w:ind w:left="5040" w:hanging="360"/>
      </w:pPr>
    </w:lvl>
    <w:lvl w:ilvl="7" w:tplc="63013192" w:tentative="1">
      <w:start w:val="1"/>
      <w:numFmt w:val="lowerLetter"/>
      <w:lvlText w:val="%8."/>
      <w:lvlJc w:val="left"/>
      <w:pPr>
        <w:ind w:left="5760" w:hanging="360"/>
      </w:pPr>
    </w:lvl>
    <w:lvl w:ilvl="8" w:tplc="6301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7">
    <w:multiLevelType w:val="hybridMultilevel"/>
    <w:lvl w:ilvl="0" w:tplc="89462416">
      <w:start w:val="1"/>
      <w:numFmt w:val="decimal"/>
      <w:lvlText w:val="%1."/>
      <w:lvlJc w:val="left"/>
      <w:pPr>
        <w:ind w:left="720" w:hanging="360"/>
      </w:pPr>
    </w:lvl>
    <w:lvl w:ilvl="1" w:tplc="89462416" w:tentative="1">
      <w:start w:val="1"/>
      <w:numFmt w:val="lowerLetter"/>
      <w:lvlText w:val="%2."/>
      <w:lvlJc w:val="left"/>
      <w:pPr>
        <w:ind w:left="1440" w:hanging="360"/>
      </w:pPr>
    </w:lvl>
    <w:lvl w:ilvl="2" w:tplc="89462416" w:tentative="1">
      <w:start w:val="1"/>
      <w:numFmt w:val="lowerRoman"/>
      <w:lvlText w:val="%3."/>
      <w:lvlJc w:val="right"/>
      <w:pPr>
        <w:ind w:left="2160" w:hanging="180"/>
      </w:pPr>
    </w:lvl>
    <w:lvl w:ilvl="3" w:tplc="89462416" w:tentative="1">
      <w:start w:val="1"/>
      <w:numFmt w:val="decimal"/>
      <w:lvlText w:val="%4."/>
      <w:lvlJc w:val="left"/>
      <w:pPr>
        <w:ind w:left="2880" w:hanging="360"/>
      </w:pPr>
    </w:lvl>
    <w:lvl w:ilvl="4" w:tplc="89462416" w:tentative="1">
      <w:start w:val="1"/>
      <w:numFmt w:val="lowerLetter"/>
      <w:lvlText w:val="%5."/>
      <w:lvlJc w:val="left"/>
      <w:pPr>
        <w:ind w:left="3600" w:hanging="360"/>
      </w:pPr>
    </w:lvl>
    <w:lvl w:ilvl="5" w:tplc="89462416" w:tentative="1">
      <w:start w:val="1"/>
      <w:numFmt w:val="lowerRoman"/>
      <w:lvlText w:val="%6."/>
      <w:lvlJc w:val="right"/>
      <w:pPr>
        <w:ind w:left="4320" w:hanging="180"/>
      </w:pPr>
    </w:lvl>
    <w:lvl w:ilvl="6" w:tplc="89462416" w:tentative="1">
      <w:start w:val="1"/>
      <w:numFmt w:val="decimal"/>
      <w:lvlText w:val="%7."/>
      <w:lvlJc w:val="left"/>
      <w:pPr>
        <w:ind w:left="5040" w:hanging="360"/>
      </w:pPr>
    </w:lvl>
    <w:lvl w:ilvl="7" w:tplc="89462416" w:tentative="1">
      <w:start w:val="1"/>
      <w:numFmt w:val="lowerLetter"/>
      <w:lvlText w:val="%8."/>
      <w:lvlJc w:val="left"/>
      <w:pPr>
        <w:ind w:left="5760" w:hanging="360"/>
      </w:pPr>
    </w:lvl>
    <w:lvl w:ilvl="8" w:tplc="89462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6">
    <w:multiLevelType w:val="hybridMultilevel"/>
    <w:lvl w:ilvl="0" w:tplc="59660368">
      <w:start w:val="1"/>
      <w:numFmt w:val="decimal"/>
      <w:lvlText w:val="%1."/>
      <w:lvlJc w:val="left"/>
      <w:pPr>
        <w:ind w:left="720" w:hanging="360"/>
      </w:pPr>
    </w:lvl>
    <w:lvl w:ilvl="1" w:tplc="59660368" w:tentative="1">
      <w:start w:val="1"/>
      <w:numFmt w:val="lowerLetter"/>
      <w:lvlText w:val="%2."/>
      <w:lvlJc w:val="left"/>
      <w:pPr>
        <w:ind w:left="1440" w:hanging="360"/>
      </w:pPr>
    </w:lvl>
    <w:lvl w:ilvl="2" w:tplc="59660368" w:tentative="1">
      <w:start w:val="1"/>
      <w:numFmt w:val="lowerRoman"/>
      <w:lvlText w:val="%3."/>
      <w:lvlJc w:val="right"/>
      <w:pPr>
        <w:ind w:left="2160" w:hanging="180"/>
      </w:pPr>
    </w:lvl>
    <w:lvl w:ilvl="3" w:tplc="59660368" w:tentative="1">
      <w:start w:val="1"/>
      <w:numFmt w:val="decimal"/>
      <w:lvlText w:val="%4."/>
      <w:lvlJc w:val="left"/>
      <w:pPr>
        <w:ind w:left="2880" w:hanging="360"/>
      </w:pPr>
    </w:lvl>
    <w:lvl w:ilvl="4" w:tplc="59660368" w:tentative="1">
      <w:start w:val="1"/>
      <w:numFmt w:val="lowerLetter"/>
      <w:lvlText w:val="%5."/>
      <w:lvlJc w:val="left"/>
      <w:pPr>
        <w:ind w:left="3600" w:hanging="360"/>
      </w:pPr>
    </w:lvl>
    <w:lvl w:ilvl="5" w:tplc="59660368" w:tentative="1">
      <w:start w:val="1"/>
      <w:numFmt w:val="lowerRoman"/>
      <w:lvlText w:val="%6."/>
      <w:lvlJc w:val="right"/>
      <w:pPr>
        <w:ind w:left="4320" w:hanging="180"/>
      </w:pPr>
    </w:lvl>
    <w:lvl w:ilvl="6" w:tplc="59660368" w:tentative="1">
      <w:start w:val="1"/>
      <w:numFmt w:val="decimal"/>
      <w:lvlText w:val="%7."/>
      <w:lvlJc w:val="left"/>
      <w:pPr>
        <w:ind w:left="5040" w:hanging="360"/>
      </w:pPr>
    </w:lvl>
    <w:lvl w:ilvl="7" w:tplc="59660368" w:tentative="1">
      <w:start w:val="1"/>
      <w:numFmt w:val="lowerLetter"/>
      <w:lvlText w:val="%8."/>
      <w:lvlJc w:val="left"/>
      <w:pPr>
        <w:ind w:left="5760" w:hanging="360"/>
      </w:pPr>
    </w:lvl>
    <w:lvl w:ilvl="8" w:tplc="59660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5">
    <w:multiLevelType w:val="hybridMultilevel"/>
    <w:lvl w:ilvl="0" w:tplc="42516744">
      <w:start w:val="1"/>
      <w:numFmt w:val="decimal"/>
      <w:lvlText w:val="%1."/>
      <w:lvlJc w:val="left"/>
      <w:pPr>
        <w:ind w:left="720" w:hanging="360"/>
      </w:pPr>
    </w:lvl>
    <w:lvl w:ilvl="1" w:tplc="42516744" w:tentative="1">
      <w:start w:val="1"/>
      <w:numFmt w:val="lowerLetter"/>
      <w:lvlText w:val="%2."/>
      <w:lvlJc w:val="left"/>
      <w:pPr>
        <w:ind w:left="1440" w:hanging="360"/>
      </w:pPr>
    </w:lvl>
    <w:lvl w:ilvl="2" w:tplc="42516744" w:tentative="1">
      <w:start w:val="1"/>
      <w:numFmt w:val="lowerRoman"/>
      <w:lvlText w:val="%3."/>
      <w:lvlJc w:val="right"/>
      <w:pPr>
        <w:ind w:left="2160" w:hanging="180"/>
      </w:pPr>
    </w:lvl>
    <w:lvl w:ilvl="3" w:tplc="42516744" w:tentative="1">
      <w:start w:val="1"/>
      <w:numFmt w:val="decimal"/>
      <w:lvlText w:val="%4."/>
      <w:lvlJc w:val="left"/>
      <w:pPr>
        <w:ind w:left="2880" w:hanging="360"/>
      </w:pPr>
    </w:lvl>
    <w:lvl w:ilvl="4" w:tplc="42516744" w:tentative="1">
      <w:start w:val="1"/>
      <w:numFmt w:val="lowerLetter"/>
      <w:lvlText w:val="%5."/>
      <w:lvlJc w:val="left"/>
      <w:pPr>
        <w:ind w:left="3600" w:hanging="360"/>
      </w:pPr>
    </w:lvl>
    <w:lvl w:ilvl="5" w:tplc="42516744" w:tentative="1">
      <w:start w:val="1"/>
      <w:numFmt w:val="lowerRoman"/>
      <w:lvlText w:val="%6."/>
      <w:lvlJc w:val="right"/>
      <w:pPr>
        <w:ind w:left="4320" w:hanging="180"/>
      </w:pPr>
    </w:lvl>
    <w:lvl w:ilvl="6" w:tplc="42516744" w:tentative="1">
      <w:start w:val="1"/>
      <w:numFmt w:val="decimal"/>
      <w:lvlText w:val="%7."/>
      <w:lvlJc w:val="left"/>
      <w:pPr>
        <w:ind w:left="5040" w:hanging="360"/>
      </w:pPr>
    </w:lvl>
    <w:lvl w:ilvl="7" w:tplc="42516744" w:tentative="1">
      <w:start w:val="1"/>
      <w:numFmt w:val="lowerLetter"/>
      <w:lvlText w:val="%8."/>
      <w:lvlJc w:val="left"/>
      <w:pPr>
        <w:ind w:left="5760" w:hanging="360"/>
      </w:pPr>
    </w:lvl>
    <w:lvl w:ilvl="8" w:tplc="4251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4">
    <w:multiLevelType w:val="hybridMultilevel"/>
    <w:lvl w:ilvl="0" w:tplc="57280245">
      <w:start w:val="1"/>
      <w:numFmt w:val="decimal"/>
      <w:lvlText w:val="%1."/>
      <w:lvlJc w:val="left"/>
      <w:pPr>
        <w:ind w:left="720" w:hanging="360"/>
      </w:pPr>
    </w:lvl>
    <w:lvl w:ilvl="1" w:tplc="57280245" w:tentative="1">
      <w:start w:val="1"/>
      <w:numFmt w:val="lowerLetter"/>
      <w:lvlText w:val="%2."/>
      <w:lvlJc w:val="left"/>
      <w:pPr>
        <w:ind w:left="1440" w:hanging="360"/>
      </w:pPr>
    </w:lvl>
    <w:lvl w:ilvl="2" w:tplc="57280245" w:tentative="1">
      <w:start w:val="1"/>
      <w:numFmt w:val="lowerRoman"/>
      <w:lvlText w:val="%3."/>
      <w:lvlJc w:val="right"/>
      <w:pPr>
        <w:ind w:left="2160" w:hanging="180"/>
      </w:pPr>
    </w:lvl>
    <w:lvl w:ilvl="3" w:tplc="57280245" w:tentative="1">
      <w:start w:val="1"/>
      <w:numFmt w:val="decimal"/>
      <w:lvlText w:val="%4."/>
      <w:lvlJc w:val="left"/>
      <w:pPr>
        <w:ind w:left="2880" w:hanging="360"/>
      </w:pPr>
    </w:lvl>
    <w:lvl w:ilvl="4" w:tplc="57280245" w:tentative="1">
      <w:start w:val="1"/>
      <w:numFmt w:val="lowerLetter"/>
      <w:lvlText w:val="%5."/>
      <w:lvlJc w:val="left"/>
      <w:pPr>
        <w:ind w:left="3600" w:hanging="360"/>
      </w:pPr>
    </w:lvl>
    <w:lvl w:ilvl="5" w:tplc="57280245" w:tentative="1">
      <w:start w:val="1"/>
      <w:numFmt w:val="lowerRoman"/>
      <w:lvlText w:val="%6."/>
      <w:lvlJc w:val="right"/>
      <w:pPr>
        <w:ind w:left="4320" w:hanging="180"/>
      </w:pPr>
    </w:lvl>
    <w:lvl w:ilvl="6" w:tplc="57280245" w:tentative="1">
      <w:start w:val="1"/>
      <w:numFmt w:val="decimal"/>
      <w:lvlText w:val="%7."/>
      <w:lvlJc w:val="left"/>
      <w:pPr>
        <w:ind w:left="5040" w:hanging="360"/>
      </w:pPr>
    </w:lvl>
    <w:lvl w:ilvl="7" w:tplc="57280245" w:tentative="1">
      <w:start w:val="1"/>
      <w:numFmt w:val="lowerLetter"/>
      <w:lvlText w:val="%8."/>
      <w:lvlJc w:val="left"/>
      <w:pPr>
        <w:ind w:left="5760" w:hanging="360"/>
      </w:pPr>
    </w:lvl>
    <w:lvl w:ilvl="8" w:tplc="57280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3">
    <w:multiLevelType w:val="hybridMultilevel"/>
    <w:lvl w:ilvl="0" w:tplc="57368222">
      <w:start w:val="1"/>
      <w:numFmt w:val="decimal"/>
      <w:lvlText w:val="%1."/>
      <w:lvlJc w:val="left"/>
      <w:pPr>
        <w:ind w:left="720" w:hanging="360"/>
      </w:pPr>
    </w:lvl>
    <w:lvl w:ilvl="1" w:tplc="57368222" w:tentative="1">
      <w:start w:val="1"/>
      <w:numFmt w:val="lowerLetter"/>
      <w:lvlText w:val="%2."/>
      <w:lvlJc w:val="left"/>
      <w:pPr>
        <w:ind w:left="1440" w:hanging="360"/>
      </w:pPr>
    </w:lvl>
    <w:lvl w:ilvl="2" w:tplc="57368222" w:tentative="1">
      <w:start w:val="1"/>
      <w:numFmt w:val="lowerRoman"/>
      <w:lvlText w:val="%3."/>
      <w:lvlJc w:val="right"/>
      <w:pPr>
        <w:ind w:left="2160" w:hanging="180"/>
      </w:pPr>
    </w:lvl>
    <w:lvl w:ilvl="3" w:tplc="57368222" w:tentative="1">
      <w:start w:val="1"/>
      <w:numFmt w:val="decimal"/>
      <w:lvlText w:val="%4."/>
      <w:lvlJc w:val="left"/>
      <w:pPr>
        <w:ind w:left="2880" w:hanging="360"/>
      </w:pPr>
    </w:lvl>
    <w:lvl w:ilvl="4" w:tplc="57368222" w:tentative="1">
      <w:start w:val="1"/>
      <w:numFmt w:val="lowerLetter"/>
      <w:lvlText w:val="%5."/>
      <w:lvlJc w:val="left"/>
      <w:pPr>
        <w:ind w:left="3600" w:hanging="360"/>
      </w:pPr>
    </w:lvl>
    <w:lvl w:ilvl="5" w:tplc="57368222" w:tentative="1">
      <w:start w:val="1"/>
      <w:numFmt w:val="lowerRoman"/>
      <w:lvlText w:val="%6."/>
      <w:lvlJc w:val="right"/>
      <w:pPr>
        <w:ind w:left="4320" w:hanging="180"/>
      </w:pPr>
    </w:lvl>
    <w:lvl w:ilvl="6" w:tplc="57368222" w:tentative="1">
      <w:start w:val="1"/>
      <w:numFmt w:val="decimal"/>
      <w:lvlText w:val="%7."/>
      <w:lvlJc w:val="left"/>
      <w:pPr>
        <w:ind w:left="5040" w:hanging="360"/>
      </w:pPr>
    </w:lvl>
    <w:lvl w:ilvl="7" w:tplc="57368222" w:tentative="1">
      <w:start w:val="1"/>
      <w:numFmt w:val="lowerLetter"/>
      <w:lvlText w:val="%8."/>
      <w:lvlJc w:val="left"/>
      <w:pPr>
        <w:ind w:left="5760" w:hanging="360"/>
      </w:pPr>
    </w:lvl>
    <w:lvl w:ilvl="8" w:tplc="5736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2">
    <w:multiLevelType w:val="hybridMultilevel"/>
    <w:lvl w:ilvl="0" w:tplc="67501038">
      <w:start w:val="1"/>
      <w:numFmt w:val="decimal"/>
      <w:lvlText w:val="%1."/>
      <w:lvlJc w:val="left"/>
      <w:pPr>
        <w:ind w:left="720" w:hanging="360"/>
      </w:pPr>
    </w:lvl>
    <w:lvl w:ilvl="1" w:tplc="67501038" w:tentative="1">
      <w:start w:val="1"/>
      <w:numFmt w:val="lowerLetter"/>
      <w:lvlText w:val="%2."/>
      <w:lvlJc w:val="left"/>
      <w:pPr>
        <w:ind w:left="1440" w:hanging="360"/>
      </w:pPr>
    </w:lvl>
    <w:lvl w:ilvl="2" w:tplc="67501038" w:tentative="1">
      <w:start w:val="1"/>
      <w:numFmt w:val="lowerRoman"/>
      <w:lvlText w:val="%3."/>
      <w:lvlJc w:val="right"/>
      <w:pPr>
        <w:ind w:left="2160" w:hanging="180"/>
      </w:pPr>
    </w:lvl>
    <w:lvl w:ilvl="3" w:tplc="67501038" w:tentative="1">
      <w:start w:val="1"/>
      <w:numFmt w:val="decimal"/>
      <w:lvlText w:val="%4."/>
      <w:lvlJc w:val="left"/>
      <w:pPr>
        <w:ind w:left="2880" w:hanging="360"/>
      </w:pPr>
    </w:lvl>
    <w:lvl w:ilvl="4" w:tplc="67501038" w:tentative="1">
      <w:start w:val="1"/>
      <w:numFmt w:val="lowerLetter"/>
      <w:lvlText w:val="%5."/>
      <w:lvlJc w:val="left"/>
      <w:pPr>
        <w:ind w:left="3600" w:hanging="360"/>
      </w:pPr>
    </w:lvl>
    <w:lvl w:ilvl="5" w:tplc="67501038" w:tentative="1">
      <w:start w:val="1"/>
      <w:numFmt w:val="lowerRoman"/>
      <w:lvlText w:val="%6."/>
      <w:lvlJc w:val="right"/>
      <w:pPr>
        <w:ind w:left="4320" w:hanging="180"/>
      </w:pPr>
    </w:lvl>
    <w:lvl w:ilvl="6" w:tplc="67501038" w:tentative="1">
      <w:start w:val="1"/>
      <w:numFmt w:val="decimal"/>
      <w:lvlText w:val="%7."/>
      <w:lvlJc w:val="left"/>
      <w:pPr>
        <w:ind w:left="5040" w:hanging="360"/>
      </w:pPr>
    </w:lvl>
    <w:lvl w:ilvl="7" w:tplc="67501038" w:tentative="1">
      <w:start w:val="1"/>
      <w:numFmt w:val="lowerLetter"/>
      <w:lvlText w:val="%8."/>
      <w:lvlJc w:val="left"/>
      <w:pPr>
        <w:ind w:left="5760" w:hanging="360"/>
      </w:pPr>
    </w:lvl>
    <w:lvl w:ilvl="8" w:tplc="67501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1">
    <w:multiLevelType w:val="hybridMultilevel"/>
    <w:lvl w:ilvl="0" w:tplc="24890007">
      <w:start w:val="1"/>
      <w:numFmt w:val="decimal"/>
      <w:lvlText w:val="%1."/>
      <w:lvlJc w:val="left"/>
      <w:pPr>
        <w:ind w:left="720" w:hanging="360"/>
      </w:pPr>
    </w:lvl>
    <w:lvl w:ilvl="1" w:tplc="24890007" w:tentative="1">
      <w:start w:val="1"/>
      <w:numFmt w:val="lowerLetter"/>
      <w:lvlText w:val="%2."/>
      <w:lvlJc w:val="left"/>
      <w:pPr>
        <w:ind w:left="1440" w:hanging="360"/>
      </w:pPr>
    </w:lvl>
    <w:lvl w:ilvl="2" w:tplc="24890007" w:tentative="1">
      <w:start w:val="1"/>
      <w:numFmt w:val="lowerRoman"/>
      <w:lvlText w:val="%3."/>
      <w:lvlJc w:val="right"/>
      <w:pPr>
        <w:ind w:left="2160" w:hanging="180"/>
      </w:pPr>
    </w:lvl>
    <w:lvl w:ilvl="3" w:tplc="24890007" w:tentative="1">
      <w:start w:val="1"/>
      <w:numFmt w:val="decimal"/>
      <w:lvlText w:val="%4."/>
      <w:lvlJc w:val="left"/>
      <w:pPr>
        <w:ind w:left="2880" w:hanging="360"/>
      </w:pPr>
    </w:lvl>
    <w:lvl w:ilvl="4" w:tplc="24890007" w:tentative="1">
      <w:start w:val="1"/>
      <w:numFmt w:val="lowerLetter"/>
      <w:lvlText w:val="%5."/>
      <w:lvlJc w:val="left"/>
      <w:pPr>
        <w:ind w:left="3600" w:hanging="360"/>
      </w:pPr>
    </w:lvl>
    <w:lvl w:ilvl="5" w:tplc="24890007" w:tentative="1">
      <w:start w:val="1"/>
      <w:numFmt w:val="lowerRoman"/>
      <w:lvlText w:val="%6."/>
      <w:lvlJc w:val="right"/>
      <w:pPr>
        <w:ind w:left="4320" w:hanging="180"/>
      </w:pPr>
    </w:lvl>
    <w:lvl w:ilvl="6" w:tplc="24890007" w:tentative="1">
      <w:start w:val="1"/>
      <w:numFmt w:val="decimal"/>
      <w:lvlText w:val="%7."/>
      <w:lvlJc w:val="left"/>
      <w:pPr>
        <w:ind w:left="5040" w:hanging="360"/>
      </w:pPr>
    </w:lvl>
    <w:lvl w:ilvl="7" w:tplc="24890007" w:tentative="1">
      <w:start w:val="1"/>
      <w:numFmt w:val="lowerLetter"/>
      <w:lvlText w:val="%8."/>
      <w:lvlJc w:val="left"/>
      <w:pPr>
        <w:ind w:left="5760" w:hanging="360"/>
      </w:pPr>
    </w:lvl>
    <w:lvl w:ilvl="8" w:tplc="2489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00">
    <w:multiLevelType w:val="hybridMultilevel"/>
    <w:lvl w:ilvl="0" w:tplc="63905991">
      <w:start w:val="1"/>
      <w:numFmt w:val="decimal"/>
      <w:lvlText w:val="%1."/>
      <w:lvlJc w:val="left"/>
      <w:pPr>
        <w:ind w:left="720" w:hanging="360"/>
      </w:pPr>
    </w:lvl>
    <w:lvl w:ilvl="1" w:tplc="63905991" w:tentative="1">
      <w:start w:val="1"/>
      <w:numFmt w:val="lowerLetter"/>
      <w:lvlText w:val="%2."/>
      <w:lvlJc w:val="left"/>
      <w:pPr>
        <w:ind w:left="1440" w:hanging="360"/>
      </w:pPr>
    </w:lvl>
    <w:lvl w:ilvl="2" w:tplc="63905991" w:tentative="1">
      <w:start w:val="1"/>
      <w:numFmt w:val="lowerRoman"/>
      <w:lvlText w:val="%3."/>
      <w:lvlJc w:val="right"/>
      <w:pPr>
        <w:ind w:left="2160" w:hanging="180"/>
      </w:pPr>
    </w:lvl>
    <w:lvl w:ilvl="3" w:tplc="63905991" w:tentative="1">
      <w:start w:val="1"/>
      <w:numFmt w:val="decimal"/>
      <w:lvlText w:val="%4."/>
      <w:lvlJc w:val="left"/>
      <w:pPr>
        <w:ind w:left="2880" w:hanging="360"/>
      </w:pPr>
    </w:lvl>
    <w:lvl w:ilvl="4" w:tplc="63905991" w:tentative="1">
      <w:start w:val="1"/>
      <w:numFmt w:val="lowerLetter"/>
      <w:lvlText w:val="%5."/>
      <w:lvlJc w:val="left"/>
      <w:pPr>
        <w:ind w:left="3600" w:hanging="360"/>
      </w:pPr>
    </w:lvl>
    <w:lvl w:ilvl="5" w:tplc="63905991" w:tentative="1">
      <w:start w:val="1"/>
      <w:numFmt w:val="lowerRoman"/>
      <w:lvlText w:val="%6."/>
      <w:lvlJc w:val="right"/>
      <w:pPr>
        <w:ind w:left="4320" w:hanging="180"/>
      </w:pPr>
    </w:lvl>
    <w:lvl w:ilvl="6" w:tplc="63905991" w:tentative="1">
      <w:start w:val="1"/>
      <w:numFmt w:val="decimal"/>
      <w:lvlText w:val="%7."/>
      <w:lvlJc w:val="left"/>
      <w:pPr>
        <w:ind w:left="5040" w:hanging="360"/>
      </w:pPr>
    </w:lvl>
    <w:lvl w:ilvl="7" w:tplc="63905991" w:tentative="1">
      <w:start w:val="1"/>
      <w:numFmt w:val="lowerLetter"/>
      <w:lvlText w:val="%8."/>
      <w:lvlJc w:val="left"/>
      <w:pPr>
        <w:ind w:left="5760" w:hanging="360"/>
      </w:pPr>
    </w:lvl>
    <w:lvl w:ilvl="8" w:tplc="63905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9">
    <w:multiLevelType w:val="hybridMultilevel"/>
    <w:lvl w:ilvl="0" w:tplc="64042968">
      <w:start w:val="1"/>
      <w:numFmt w:val="decimal"/>
      <w:lvlText w:val="%1."/>
      <w:lvlJc w:val="left"/>
      <w:pPr>
        <w:ind w:left="720" w:hanging="360"/>
      </w:pPr>
    </w:lvl>
    <w:lvl w:ilvl="1" w:tplc="64042968" w:tentative="1">
      <w:start w:val="1"/>
      <w:numFmt w:val="lowerLetter"/>
      <w:lvlText w:val="%2."/>
      <w:lvlJc w:val="left"/>
      <w:pPr>
        <w:ind w:left="1440" w:hanging="360"/>
      </w:pPr>
    </w:lvl>
    <w:lvl w:ilvl="2" w:tplc="64042968" w:tentative="1">
      <w:start w:val="1"/>
      <w:numFmt w:val="lowerRoman"/>
      <w:lvlText w:val="%3."/>
      <w:lvlJc w:val="right"/>
      <w:pPr>
        <w:ind w:left="2160" w:hanging="180"/>
      </w:pPr>
    </w:lvl>
    <w:lvl w:ilvl="3" w:tplc="64042968" w:tentative="1">
      <w:start w:val="1"/>
      <w:numFmt w:val="decimal"/>
      <w:lvlText w:val="%4."/>
      <w:lvlJc w:val="left"/>
      <w:pPr>
        <w:ind w:left="2880" w:hanging="360"/>
      </w:pPr>
    </w:lvl>
    <w:lvl w:ilvl="4" w:tplc="64042968" w:tentative="1">
      <w:start w:val="1"/>
      <w:numFmt w:val="lowerLetter"/>
      <w:lvlText w:val="%5."/>
      <w:lvlJc w:val="left"/>
      <w:pPr>
        <w:ind w:left="3600" w:hanging="360"/>
      </w:pPr>
    </w:lvl>
    <w:lvl w:ilvl="5" w:tplc="64042968" w:tentative="1">
      <w:start w:val="1"/>
      <w:numFmt w:val="lowerRoman"/>
      <w:lvlText w:val="%6."/>
      <w:lvlJc w:val="right"/>
      <w:pPr>
        <w:ind w:left="4320" w:hanging="180"/>
      </w:pPr>
    </w:lvl>
    <w:lvl w:ilvl="6" w:tplc="64042968" w:tentative="1">
      <w:start w:val="1"/>
      <w:numFmt w:val="decimal"/>
      <w:lvlText w:val="%7."/>
      <w:lvlJc w:val="left"/>
      <w:pPr>
        <w:ind w:left="5040" w:hanging="360"/>
      </w:pPr>
    </w:lvl>
    <w:lvl w:ilvl="7" w:tplc="64042968" w:tentative="1">
      <w:start w:val="1"/>
      <w:numFmt w:val="lowerLetter"/>
      <w:lvlText w:val="%8."/>
      <w:lvlJc w:val="left"/>
      <w:pPr>
        <w:ind w:left="5760" w:hanging="360"/>
      </w:pPr>
    </w:lvl>
    <w:lvl w:ilvl="8" w:tplc="64042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98">
    <w:multiLevelType w:val="hybridMultilevel"/>
    <w:lvl w:ilvl="0" w:tplc="39463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798">
    <w:abstractNumId w:val="14798"/>
  </w:num>
  <w:num w:numId="14799">
    <w:abstractNumId w:val="14799"/>
  </w:num>
  <w:num w:numId="14800">
    <w:abstractNumId w:val="14800"/>
  </w:num>
  <w:num w:numId="14801">
    <w:abstractNumId w:val="14801"/>
  </w:num>
  <w:num w:numId="14802">
    <w:abstractNumId w:val="14802"/>
  </w:num>
  <w:num w:numId="14803">
    <w:abstractNumId w:val="14803"/>
  </w:num>
  <w:num w:numId="14804">
    <w:abstractNumId w:val="14804"/>
  </w:num>
  <w:num w:numId="14805">
    <w:abstractNumId w:val="14805"/>
  </w:num>
  <w:num w:numId="14806">
    <w:abstractNumId w:val="14806"/>
  </w:num>
  <w:num w:numId="14807">
    <w:abstractNumId w:val="14807"/>
  </w:num>
  <w:num w:numId="14808">
    <w:abstractNumId w:val="14808"/>
  </w:num>
  <w:num w:numId="14809">
    <w:abstractNumId w:val="14809"/>
  </w:num>
  <w:num w:numId="14810">
    <w:abstractNumId w:val="14810"/>
  </w:num>
  <w:num w:numId="14811">
    <w:abstractNumId w:val="14811"/>
  </w:num>
  <w:num w:numId="14812">
    <w:abstractNumId w:val="14812"/>
  </w:num>
  <w:num w:numId="14813">
    <w:abstractNumId w:val="14813"/>
  </w:num>
  <w:num w:numId="14814">
    <w:abstractNumId w:val="14814"/>
  </w:num>
  <w:num w:numId="14815">
    <w:abstractNumId w:val="14815"/>
  </w:num>
  <w:num w:numId="14816">
    <w:abstractNumId w:val="14816"/>
  </w:num>
  <w:num w:numId="14817">
    <w:abstractNumId w:val="14817"/>
  </w:num>
  <w:num w:numId="14818">
    <w:abstractNumId w:val="14818"/>
  </w:num>
  <w:num w:numId="14819">
    <w:abstractNumId w:val="14819"/>
  </w:num>
  <w:num w:numId="14820">
    <w:abstractNumId w:val="14820"/>
  </w:num>
  <w:num w:numId="14821">
    <w:abstractNumId w:val="14821"/>
  </w:num>
  <w:num w:numId="14822">
    <w:abstractNumId w:val="14822"/>
  </w:num>
  <w:num w:numId="14823">
    <w:abstractNumId w:val="14823"/>
  </w:num>
  <w:num w:numId="14824">
    <w:abstractNumId w:val="14824"/>
  </w:num>
  <w:num w:numId="14825">
    <w:abstractNumId w:val="14825"/>
  </w:num>
  <w:num w:numId="14826">
    <w:abstractNumId w:val="14826"/>
  </w:num>
  <w:num w:numId="14827">
    <w:abstractNumId w:val="14827"/>
  </w:num>
  <w:num w:numId="14828">
    <w:abstractNumId w:val="14828"/>
  </w:num>
  <w:num w:numId="14829">
    <w:abstractNumId w:val="14829"/>
  </w:num>
  <w:num w:numId="14830">
    <w:abstractNumId w:val="14830"/>
  </w:num>
  <w:num w:numId="14831">
    <w:abstractNumId w:val="14831"/>
  </w:num>
  <w:num w:numId="14832">
    <w:abstractNumId w:val="14832"/>
  </w:num>
  <w:num w:numId="14833">
    <w:abstractNumId w:val="14833"/>
  </w:num>
  <w:num w:numId="14834">
    <w:abstractNumId w:val="14834"/>
  </w:num>
  <w:num w:numId="14835">
    <w:abstractNumId w:val="14835"/>
  </w:num>
  <w:num w:numId="14836">
    <w:abstractNumId w:val="14836"/>
  </w:num>
  <w:num w:numId="14837">
    <w:abstractNumId w:val="14837"/>
  </w:num>
  <w:num w:numId="14838">
    <w:abstractNumId w:val="14838"/>
  </w:num>
  <w:num w:numId="14839">
    <w:abstractNumId w:val="14839"/>
  </w:num>
  <w:num w:numId="14840">
    <w:abstractNumId w:val="14840"/>
  </w:num>
  <w:num w:numId="14841">
    <w:abstractNumId w:val="14841"/>
  </w:num>
  <w:num w:numId="14842">
    <w:abstractNumId w:val="14842"/>
  </w:num>
  <w:num w:numId="14843">
    <w:abstractNumId w:val="14843"/>
  </w:num>
  <w:num w:numId="14844">
    <w:abstractNumId w:val="14844"/>
  </w:num>
  <w:num w:numId="14845">
    <w:abstractNumId w:val="14845"/>
  </w:num>
  <w:num w:numId="14846">
    <w:abstractNumId w:val="14846"/>
  </w:num>
  <w:num w:numId="14847">
    <w:abstractNumId w:val="14847"/>
  </w:num>
  <w:num w:numId="14848">
    <w:abstractNumId w:val="14848"/>
  </w:num>
  <w:num w:numId="14849">
    <w:abstractNumId w:val="14849"/>
  </w:num>
  <w:num w:numId="14850">
    <w:abstractNumId w:val="14850"/>
  </w:num>
  <w:num w:numId="14851">
    <w:abstractNumId w:val="14851"/>
  </w:num>
  <w:num w:numId="14852">
    <w:abstractNumId w:val="14852"/>
  </w:num>
  <w:num w:numId="14853">
    <w:abstractNumId w:val="14853"/>
  </w:num>
  <w:num w:numId="14854">
    <w:abstractNumId w:val="14854"/>
  </w:num>
  <w:num w:numId="14855">
    <w:abstractNumId w:val="14855"/>
  </w:num>
  <w:num w:numId="14856">
    <w:abstractNumId w:val="14856"/>
  </w:num>
  <w:num w:numId="14857">
    <w:abstractNumId w:val="14857"/>
  </w:num>
  <w:num w:numId="14858">
    <w:abstractNumId w:val="14858"/>
  </w:num>
  <w:num w:numId="14859">
    <w:abstractNumId w:val="14859"/>
  </w:num>
  <w:num w:numId="14860">
    <w:abstractNumId w:val="14860"/>
  </w:num>
  <w:num w:numId="14861">
    <w:abstractNumId w:val="14861"/>
  </w:num>
  <w:num w:numId="14862">
    <w:abstractNumId w:val="14862"/>
  </w:num>
  <w:num w:numId="14863">
    <w:abstractNumId w:val="14863"/>
  </w:num>
  <w:num w:numId="14864">
    <w:abstractNumId w:val="14864"/>
  </w:num>
  <w:num w:numId="14865">
    <w:abstractNumId w:val="14865"/>
  </w:num>
  <w:num w:numId="14866">
    <w:abstractNumId w:val="14866"/>
  </w:num>
  <w:num w:numId="14867">
    <w:abstractNumId w:val="14867"/>
  </w:num>
  <w:num w:numId="14868">
    <w:abstractNumId w:val="14868"/>
  </w:num>
  <w:num w:numId="14869">
    <w:abstractNumId w:val="14869"/>
  </w:num>
  <w:num w:numId="14870">
    <w:abstractNumId w:val="14870"/>
  </w:num>
  <w:num w:numId="14871">
    <w:abstractNumId w:val="14871"/>
  </w:num>
  <w:num w:numId="14872">
    <w:abstractNumId w:val="14872"/>
  </w:num>
  <w:num w:numId="14873">
    <w:abstractNumId w:val="14873"/>
  </w:num>
  <w:num w:numId="14874">
    <w:abstractNumId w:val="14874"/>
  </w:num>
  <w:num w:numId="14875">
    <w:abstractNumId w:val="14875"/>
  </w:num>
  <w:num w:numId="14876">
    <w:abstractNumId w:val="14876"/>
  </w:num>
  <w:num w:numId="14877">
    <w:abstractNumId w:val="14877"/>
  </w:num>
  <w:num w:numId="14878">
    <w:abstractNumId w:val="14878"/>
  </w:num>
  <w:num w:numId="14879">
    <w:abstractNumId w:val="14879"/>
  </w:num>
  <w:num w:numId="14880">
    <w:abstractNumId w:val="14880"/>
  </w:num>
  <w:num w:numId="14881">
    <w:abstractNumId w:val="14881"/>
  </w:num>
  <w:num w:numId="14882">
    <w:abstractNumId w:val="14882"/>
  </w:num>
  <w:num w:numId="14883">
    <w:abstractNumId w:val="14883"/>
  </w:num>
  <w:num w:numId="14884">
    <w:abstractNumId w:val="14884"/>
  </w:num>
  <w:num w:numId="14885">
    <w:abstractNumId w:val="14885"/>
  </w:num>
  <w:num w:numId="14886">
    <w:abstractNumId w:val="14886"/>
  </w:num>
  <w:num w:numId="14887">
    <w:abstractNumId w:val="14887"/>
  </w:num>
  <w:num w:numId="14888">
    <w:abstractNumId w:val="14888"/>
  </w:num>
  <w:num w:numId="14889">
    <w:abstractNumId w:val="14889"/>
  </w:num>
  <w:num w:numId="14890">
    <w:abstractNumId w:val="14890"/>
  </w:num>
  <w:num w:numId="14891">
    <w:abstractNumId w:val="14891"/>
  </w:num>
  <w:num w:numId="14892">
    <w:abstractNumId w:val="14892"/>
  </w:num>
  <w:num w:numId="14893">
    <w:abstractNumId w:val="14893"/>
  </w:num>
  <w:num w:numId="14894">
    <w:abstractNumId w:val="14894"/>
  </w:num>
  <w:num w:numId="14895">
    <w:abstractNumId w:val="14895"/>
  </w:num>
  <w:num w:numId="14896">
    <w:abstractNumId w:val="14896"/>
  </w:num>
  <w:num w:numId="14897">
    <w:abstractNumId w:val="14897"/>
  </w:num>
  <w:num w:numId="14898">
    <w:abstractNumId w:val="14898"/>
  </w:num>
  <w:num w:numId="14899">
    <w:abstractNumId w:val="14899"/>
  </w:num>
  <w:num w:numId="14900">
    <w:abstractNumId w:val="14900"/>
  </w:num>
  <w:num w:numId="14901">
    <w:abstractNumId w:val="14901"/>
  </w:num>
  <w:num w:numId="14902">
    <w:abstractNumId w:val="14902"/>
  </w:num>
  <w:num w:numId="14903">
    <w:abstractNumId w:val="14903"/>
  </w:num>
  <w:num w:numId="14904">
    <w:abstractNumId w:val="14904"/>
  </w:num>
  <w:num w:numId="14905">
    <w:abstractNumId w:val="14905"/>
  </w:num>
  <w:num w:numId="14906">
    <w:abstractNumId w:val="14906"/>
  </w:num>
  <w:num w:numId="14907">
    <w:abstractNumId w:val="14907"/>
  </w:num>
  <w:num w:numId="14908">
    <w:abstractNumId w:val="149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1035986" Type="http://schemas.openxmlformats.org/officeDocument/2006/relationships/comments" Target="comments.xml"/><Relationship Id="rId310635546" Type="http://schemas.microsoft.com/office/2011/relationships/commentsExtended" Target="commentsExtended.xml"/><Relationship Id="rId64217260" Type="http://schemas.openxmlformats.org/officeDocument/2006/relationships/image" Target="media/imgrId64217260.jpg"/><Relationship Id="rId6818611286917758d" Type="http://schemas.openxmlformats.org/officeDocument/2006/relationships/hyperlink" Target="https://iservice.lombardini.it/jsp/Template2/manuale.jsp?id=198&amp;parent=1000" TargetMode="External"/><Relationship Id="rId8485611286920acbd" Type="http://schemas.openxmlformats.org/officeDocument/2006/relationships/hyperlink" Target="https://iservice.lombardini.it/jsp/Template2/manuale.jsp?id=198&amp;parent=1000" TargetMode="External"/><Relationship Id="rId7164611286925c294" Type="http://schemas.openxmlformats.org/officeDocument/2006/relationships/hyperlink" Target="https://iservice.lombardini.it/jsp/Template2/manuale.jsp?id=198&amp;parent=1000" TargetMode="External"/><Relationship Id="rId732561128692d06f0" Type="http://schemas.openxmlformats.org/officeDocument/2006/relationships/hyperlink" Target="https://iservice.lombardini.it/jsp/Template2/manuale.jsp?id=198&amp;parent=1000" TargetMode="External"/><Relationship Id="rId556661128692d0ecb" Type="http://schemas.openxmlformats.org/officeDocument/2006/relationships/hyperlink" Target="https://iservice.lombardini.it/jsp/Template2/manuale.jsp?id=178&amp;parent=1000" TargetMode="External"/><Relationship Id="rId673861128692d1090" Type="http://schemas.openxmlformats.org/officeDocument/2006/relationships/hyperlink" Target="https://iservice.lombardini.it/jsp/Template2/manuale.jsp?id=178&amp;parent=1000" TargetMode="External"/><Relationship Id="rId204761128692d15a7" Type="http://schemas.openxmlformats.org/officeDocument/2006/relationships/hyperlink" Target="https://iservice.lombardini.it/jsp/Template2/manuale.jsp?id=178&amp;parent=1000" TargetMode="External"/><Relationship Id="rId8920611286937eced" Type="http://schemas.openxmlformats.org/officeDocument/2006/relationships/hyperlink" Target="https://iservice.lombardini.it/jsp/Template2/manuale.jsp?id=198&amp;parent=1000" TargetMode="External"/><Relationship Id="rId6791611286940ec66" Type="http://schemas.openxmlformats.org/officeDocument/2006/relationships/hyperlink" Target="https://iservice.lombardini.it/jsp/Template2/manuale.jsp?id=198&amp;parent=1000" TargetMode="External"/><Relationship Id="rId64286112869508b61" Type="http://schemas.openxmlformats.org/officeDocument/2006/relationships/hyperlink" Target="https://iservice.lombardini.it/jsp/Template2/manuale.jsp?id=198&amp;parent=1000" TargetMode="External"/><Relationship Id="rId92596112869612729" Type="http://schemas.openxmlformats.org/officeDocument/2006/relationships/hyperlink" Target="https://iservice.lombardini.it/jsp/Template2/manuale.jsp?id=822&amp;parent=1000" TargetMode="External"/><Relationship Id="rId1421611286967b218" Type="http://schemas.openxmlformats.org/officeDocument/2006/relationships/hyperlink" Target="https://iservice.lombardini.it/jsp/Template2/manuale.jsp?id=180&amp;parent=1000" TargetMode="External"/><Relationship Id="rId1292611286967b318" Type="http://schemas.openxmlformats.org/officeDocument/2006/relationships/hyperlink" Target="https://iservice.lombardini.it/jsp/Template2/manuale.jsp?id=181&amp;parent=1000" TargetMode="External"/><Relationship Id="rId5402611286967b3ac" Type="http://schemas.openxmlformats.org/officeDocument/2006/relationships/hyperlink" Target="https://iservice.lombardini.it/jsp/Template2/manuale.jsp?id=182&amp;parent=1000" TargetMode="External"/><Relationship Id="rId410161128696a3b39" Type="http://schemas.openxmlformats.org/officeDocument/2006/relationships/hyperlink" Target="https://iservice.lombardini.it/jsp/Template2/manuale.jsp?id=283&amp;parent=1136" TargetMode="External"/><Relationship Id="rId211861128696a3e63" Type="http://schemas.openxmlformats.org/officeDocument/2006/relationships/hyperlink" Target="https://iservice.lombardini.it/jsp/Template2/manuale.jsp?id=121&amp;parent=1000" TargetMode="External"/><Relationship Id="rId7660611286974c785" Type="http://schemas.openxmlformats.org/officeDocument/2006/relationships/hyperlink" Target="https://iservice.lombardini.it/jsp/Template2/manuale.jsp?id=191&amp;parent=1000" TargetMode="External"/><Relationship Id="rId6775611286974c96b" Type="http://schemas.openxmlformats.org/officeDocument/2006/relationships/hyperlink" Target="https://iservice.lombardini.it/jsp/Template2/manuale.jsp?id=191&amp;parent=1000" TargetMode="External"/><Relationship Id="rId9751611286975ab9d" Type="http://schemas.openxmlformats.org/officeDocument/2006/relationships/hyperlink" Target="https://iservice.lombardini.it/jsp/Template2/manuale.jsp?id=822&amp;parent=1000" TargetMode="External"/><Relationship Id="rId8119611286976dc49" Type="http://schemas.openxmlformats.org/officeDocument/2006/relationships/hyperlink" Target="https://iservice.lombardini.it/jsp/Template2/manuale.jsp?id=822&amp;parent=1000" TargetMode="External"/><Relationship Id="rId9829611286978e677" Type="http://schemas.openxmlformats.org/officeDocument/2006/relationships/hyperlink" Target="https://iservice.lombardini.it/jsp/Template2/manuale.jsp?id=822&amp;parent=1000" TargetMode="External"/><Relationship Id="rId1514611286978f228" Type="http://schemas.openxmlformats.org/officeDocument/2006/relationships/hyperlink" Target="https://iservice.lombardini.it/jsp/Template2/manuale.jsp?id=161&amp;parent=1000" TargetMode="External"/><Relationship Id="rId744161128697b31af" Type="http://schemas.openxmlformats.org/officeDocument/2006/relationships/hyperlink" Target="https://iservice.lombardini.it/jsp/Template2/manuale.jsp?id=198&amp;parent=1000" TargetMode="External"/><Relationship Id="rId446061128697d6231" Type="http://schemas.openxmlformats.org/officeDocument/2006/relationships/hyperlink" Target="https://iservice.lombardini.it/jsp/Template2/manuale.jsp?id=121&amp;parent=1000" TargetMode="External"/><Relationship Id="rId407961128697e7418" Type="http://schemas.openxmlformats.org/officeDocument/2006/relationships/hyperlink" Target="https://iservice.lombardini.it/jsp/Template2/manuale.jsp?id=283&amp;parent=1136" TargetMode="External"/><Relationship Id="rId908861128698b197b" Type="http://schemas.openxmlformats.org/officeDocument/2006/relationships/hyperlink" Target="https://iservice.lombardini.it/jsp/Template2/manuale.jsp?id=121&amp;parent=1000" TargetMode="External"/><Relationship Id="rId952561128698b1db4" Type="http://schemas.openxmlformats.org/officeDocument/2006/relationships/hyperlink" Target="https://iservice.lombardini.it/jsp/Template2/manuale.jsp?id=121&amp;parent=1000" TargetMode="External"/><Relationship Id="rId610661128698c14f7" Type="http://schemas.openxmlformats.org/officeDocument/2006/relationships/hyperlink" Target="https://iservice.lombardini.it/jsp/Template2/manuale.jsp?id=283&amp;parent=1136" TargetMode="External"/><Relationship Id="rId872161128699b8e05" Type="http://schemas.openxmlformats.org/officeDocument/2006/relationships/hyperlink" Target="https://iservice.lombardini.it/jsp/Template2/manuale.jsp?id=121&amp;parent=1000" TargetMode="External"/><Relationship Id="rId312761128699dd585" Type="http://schemas.openxmlformats.org/officeDocument/2006/relationships/hyperlink" Target="https://iservice.lombardini.it/jsp/Template2/manuale.jsp?id=145&amp;parent=1000" TargetMode="External"/><Relationship Id="rId183661128699de1df" Type="http://schemas.openxmlformats.org/officeDocument/2006/relationships/hyperlink" Target="https://iservice.lombardini.it/jsp/Template2/manuale.jsp?id=145&amp;parent=1000" TargetMode="External"/><Relationship Id="rId38676112869a01296" Type="http://schemas.openxmlformats.org/officeDocument/2006/relationships/hyperlink" Target="https://iservice.lombardini.it/jsp/Template2/manuale.jsp?id=121&amp;parent=1000" TargetMode="External"/><Relationship Id="rId64636112869a14aee" Type="http://schemas.openxmlformats.org/officeDocument/2006/relationships/hyperlink" Target="https://iservice.lombardini.it/jsp/Template2/manuale.jsp?id=822&amp;parent=1000" TargetMode="External"/><Relationship Id="rId73436112869ac75ea" Type="http://schemas.openxmlformats.org/officeDocument/2006/relationships/hyperlink" Target="https://iservice.lombardini.it/jsp/Template2/manuale.jsp?id=162&amp;parent=1000" TargetMode="External"/><Relationship Id="rId29326112869d3c374" Type="http://schemas.openxmlformats.org/officeDocument/2006/relationships/hyperlink" Target="https://iservice.lombardini.it/jsp/Template2/manuale.jsp?id=121&amp;parent=1000" TargetMode="External"/><Relationship Id="rId41006112869d6343e" Type="http://schemas.openxmlformats.org/officeDocument/2006/relationships/hyperlink" Target="https://iservice.lombardini.it/jsp/Template2/manuale.jsp?id=822&amp;parent=1000" TargetMode="External"/><Relationship Id="rId38006112869db305b" Type="http://schemas.openxmlformats.org/officeDocument/2006/relationships/hyperlink" Target="https://iservice.lombardini.it/jsp/Template2/manuale.jsp?id=822&amp;parent=1000" TargetMode="External"/><Relationship Id="rId65416112869dee341" Type="http://schemas.openxmlformats.org/officeDocument/2006/relationships/hyperlink" Target="https://iservice.lombardini.it/jsp/Template2/manuale.jsp?id=121&amp;parent=1000" TargetMode="External"/><Relationship Id="rId47286112869e22f88" Type="http://schemas.openxmlformats.org/officeDocument/2006/relationships/hyperlink" Target="https://iservice.lombardini.it/jsp/Template2/manuale.jsp?id=822&amp;parent=1000" TargetMode="External"/><Relationship Id="rId16616112869e6c3d5" Type="http://schemas.openxmlformats.org/officeDocument/2006/relationships/hyperlink" Target="https://iservice.lombardini.it/jsp/Template2/manuale.jsp?id=822&amp;parent=1000" TargetMode="External"/><Relationship Id="rId20986112869f909f7" Type="http://schemas.openxmlformats.org/officeDocument/2006/relationships/hyperlink" Target="https://iservice.lombardini.it/jsp/Template4/manuale.jsp?id=822&amp;parent=1088" TargetMode="External"/><Relationship Id="rId78936112869fd4a3b" Type="http://schemas.openxmlformats.org/officeDocument/2006/relationships/hyperlink" Target="https://iservice.lombardini.it/jsp/Template2/manuale.jsp?id=822&amp;parent=1000" TargetMode="External"/><Relationship Id="rId3745611286917718e" Type="http://schemas.openxmlformats.org/officeDocument/2006/relationships/image" Target="media/imgrId3745611286917718e.jpg"/><Relationship Id="rId3821611286918af7c" Type="http://schemas.openxmlformats.org/officeDocument/2006/relationships/image" Target="media/imgrId3821611286918af7c.png"/><Relationship Id="rId319961128691a18d3" Type="http://schemas.openxmlformats.org/officeDocument/2006/relationships/image" Target="media/imgrId319961128691a18d3.jpg"/><Relationship Id="rId103261128691b2f98" Type="http://schemas.openxmlformats.org/officeDocument/2006/relationships/image" Target="media/imgrId103261128691b2f98.jpg"/><Relationship Id="rId204361128691c39f3" Type="http://schemas.openxmlformats.org/officeDocument/2006/relationships/image" Target="media/imgrId204361128691c39f3.jpg"/><Relationship Id="rId202161128691dd3c1" Type="http://schemas.openxmlformats.org/officeDocument/2006/relationships/image" Target="media/imgrId202161128691dd3c1.jpg"/><Relationship Id="rId380861128691f03f0" Type="http://schemas.openxmlformats.org/officeDocument/2006/relationships/image" Target="media/imgrId380861128691f03f0.jpg"/><Relationship Id="rId6765611286920a7ac" Type="http://schemas.openxmlformats.org/officeDocument/2006/relationships/image" Target="media/imgrId6765611286920a7ac.jpg"/><Relationship Id="rId973461128692221d8" Type="http://schemas.openxmlformats.org/officeDocument/2006/relationships/image" Target="media/imgrId973461128692221d8.png"/><Relationship Id="rId973761128692328ef" Type="http://schemas.openxmlformats.org/officeDocument/2006/relationships/image" Target="media/imgrId973761128692328ef.jpg"/><Relationship Id="rId9008611286924b89b" Type="http://schemas.openxmlformats.org/officeDocument/2006/relationships/image" Target="media/imgrId9008611286924b89b.jpg"/><Relationship Id="rId7404611286925babd" Type="http://schemas.openxmlformats.org/officeDocument/2006/relationships/image" Target="media/imgrId7404611286925babd.jpg"/><Relationship Id="rId1215611286926ff1b" Type="http://schemas.openxmlformats.org/officeDocument/2006/relationships/image" Target="media/imgrId1215611286926ff1b.png"/><Relationship Id="rId504761128692842fa" Type="http://schemas.openxmlformats.org/officeDocument/2006/relationships/image" Target="media/imgrId504761128692842fa.png"/><Relationship Id="rId2888611286929976a" Type="http://schemas.openxmlformats.org/officeDocument/2006/relationships/image" Target="media/imgrId2888611286929976a.png"/><Relationship Id="rId567661128692af3ed" Type="http://schemas.openxmlformats.org/officeDocument/2006/relationships/image" Target="media/imgrId567661128692af3ed.png"/><Relationship Id="rId313461128692c10c4" Type="http://schemas.openxmlformats.org/officeDocument/2006/relationships/image" Target="media/imgrId313461128692c10c4.png"/><Relationship Id="rId664061128692cfe27" Type="http://schemas.openxmlformats.org/officeDocument/2006/relationships/image" Target="media/imgrId664061128692cfe27.jpg"/><Relationship Id="rId640961128692e39b7" Type="http://schemas.openxmlformats.org/officeDocument/2006/relationships/image" Target="media/imgrId640961128692e39b7.png"/><Relationship Id="rId56376112869302b6a" Type="http://schemas.openxmlformats.org/officeDocument/2006/relationships/image" Target="media/imgrId56376112869302b6a.jpg"/><Relationship Id="rId4669611286931572b" Type="http://schemas.openxmlformats.org/officeDocument/2006/relationships/image" Target="media/imgrId4669611286931572b.jpg"/><Relationship Id="rId41806112869324201" Type="http://schemas.openxmlformats.org/officeDocument/2006/relationships/image" Target="media/imgrId41806112869324201.jpg"/><Relationship Id="rId88926112869337cab" Type="http://schemas.openxmlformats.org/officeDocument/2006/relationships/image" Target="media/imgrId88926112869337cab.jpg"/><Relationship Id="rId47396112869348b8b" Type="http://schemas.openxmlformats.org/officeDocument/2006/relationships/image" Target="media/imgrId47396112869348b8b.jpg"/><Relationship Id="rId62566112869357afa" Type="http://schemas.openxmlformats.org/officeDocument/2006/relationships/image" Target="media/imgrId62566112869357afa.jpg"/><Relationship Id="rId7281611286936cd92" Type="http://schemas.openxmlformats.org/officeDocument/2006/relationships/image" Target="media/imgrId7281611286936cd92.png"/><Relationship Id="rId3706611286937e6aa" Type="http://schemas.openxmlformats.org/officeDocument/2006/relationships/image" Target="media/imgrId3706611286937e6aa.jpg"/><Relationship Id="rId8423611286938fb35" Type="http://schemas.openxmlformats.org/officeDocument/2006/relationships/image" Target="media/imgrId8423611286938fb35.jpg"/><Relationship Id="rId640161128693a3c08" Type="http://schemas.openxmlformats.org/officeDocument/2006/relationships/image" Target="media/imgrId640161128693a3c08.jpg"/><Relationship Id="rId912061128693b8a7f" Type="http://schemas.openxmlformats.org/officeDocument/2006/relationships/image" Target="media/imgrId912061128693b8a7f.jpg"/><Relationship Id="rId193061128693cb91b" Type="http://schemas.openxmlformats.org/officeDocument/2006/relationships/image" Target="media/imgrId193061128693cb91b.jpg"/><Relationship Id="rId393261128693de512" Type="http://schemas.openxmlformats.org/officeDocument/2006/relationships/image" Target="media/imgrId393261128693de512.jpg"/><Relationship Id="rId385261128693f3b8c" Type="http://schemas.openxmlformats.org/officeDocument/2006/relationships/image" Target="media/imgrId385261128693f3b8c.jpg"/><Relationship Id="rId2484611286940e899" Type="http://schemas.openxmlformats.org/officeDocument/2006/relationships/image" Target="media/imgrId2484611286940e899.jpg"/><Relationship Id="rId761061128694222e5" Type="http://schemas.openxmlformats.org/officeDocument/2006/relationships/image" Target="media/imgrId761061128694222e5.jpg"/><Relationship Id="rId80196112869437cff" Type="http://schemas.openxmlformats.org/officeDocument/2006/relationships/image" Target="media/imgrId80196112869437cff.jpg"/><Relationship Id="rId5058611286944fea8" Type="http://schemas.openxmlformats.org/officeDocument/2006/relationships/image" Target="media/imgrId5058611286944fea8.jpg"/><Relationship Id="rId57986112869463b12" Type="http://schemas.openxmlformats.org/officeDocument/2006/relationships/image" Target="media/imgrId57986112869463b12.jpg"/><Relationship Id="rId66206112869471e3c" Type="http://schemas.openxmlformats.org/officeDocument/2006/relationships/image" Target="media/imgrId66206112869471e3c.jpg"/><Relationship Id="rId62976112869482122" Type="http://schemas.openxmlformats.org/officeDocument/2006/relationships/image" Target="media/imgrId62976112869482122.jpg"/><Relationship Id="rId80206112869497130" Type="http://schemas.openxmlformats.org/officeDocument/2006/relationships/image" Target="media/imgrId80206112869497130.jpg"/><Relationship Id="rId975561128694b0624" Type="http://schemas.openxmlformats.org/officeDocument/2006/relationships/image" Target="media/imgrId975561128694b0624.jpg"/><Relationship Id="rId749461128694bf115" Type="http://schemas.openxmlformats.org/officeDocument/2006/relationships/image" Target="media/imgrId749461128694bf115.jpg"/><Relationship Id="rId158961128694d6496" Type="http://schemas.openxmlformats.org/officeDocument/2006/relationships/image" Target="media/imgrId158961128694d6496.jpg"/><Relationship Id="rId942461128694ea676" Type="http://schemas.openxmlformats.org/officeDocument/2006/relationships/image" Target="media/imgrId942461128694ea676.jpg"/><Relationship Id="rId66756112869508695" Type="http://schemas.openxmlformats.org/officeDocument/2006/relationships/image" Target="media/imgrId66756112869508695.jpg"/><Relationship Id="rId9484611286951dfdf" Type="http://schemas.openxmlformats.org/officeDocument/2006/relationships/image" Target="media/imgrId9484611286951dfdf.jpg"/><Relationship Id="rId41776112869537cbe" Type="http://schemas.openxmlformats.org/officeDocument/2006/relationships/image" Target="media/imgrId41776112869537cbe.jpg"/><Relationship Id="rId1891611286954ead1" Type="http://schemas.openxmlformats.org/officeDocument/2006/relationships/image" Target="media/imgrId1891611286954ead1.jpg"/><Relationship Id="rId6617611286956669c" Type="http://schemas.openxmlformats.org/officeDocument/2006/relationships/image" Target="media/imgrId6617611286956669c.jpg"/><Relationship Id="rId6381611286957817a" Type="http://schemas.openxmlformats.org/officeDocument/2006/relationships/image" Target="media/imgrId6381611286957817a.jpg"/><Relationship Id="rId87656112869588fda" Type="http://schemas.openxmlformats.org/officeDocument/2006/relationships/image" Target="media/imgrId87656112869588fda.jpg"/><Relationship Id="rId75996112869599d1e" Type="http://schemas.openxmlformats.org/officeDocument/2006/relationships/image" Target="media/imgrId75996112869599d1e.jpg"/><Relationship Id="rId432461128695ad22f" Type="http://schemas.openxmlformats.org/officeDocument/2006/relationships/image" Target="media/imgrId432461128695ad22f.jpg"/><Relationship Id="rId380261128695c5d78" Type="http://schemas.openxmlformats.org/officeDocument/2006/relationships/image" Target="media/imgrId380261128695c5d78.jpg"/><Relationship Id="rId480561128695d8c28" Type="http://schemas.openxmlformats.org/officeDocument/2006/relationships/image" Target="media/imgrId480561128695d8c28.jpg"/><Relationship Id="rId81636112869602719" Type="http://schemas.openxmlformats.org/officeDocument/2006/relationships/image" Target="media/imgrId81636112869602719.jpg"/><Relationship Id="rId804461128696121dd" Type="http://schemas.openxmlformats.org/officeDocument/2006/relationships/image" Target="media/imgrId804461128696121dd.jpg"/><Relationship Id="rId82586112869627a8a" Type="http://schemas.openxmlformats.org/officeDocument/2006/relationships/image" Target="media/imgrId82586112869627a8a.jpg"/><Relationship Id="rId5642611286963a634" Type="http://schemas.openxmlformats.org/officeDocument/2006/relationships/image" Target="media/imgrId5642611286963a634.jpg"/><Relationship Id="rId917161128696517a2" Type="http://schemas.openxmlformats.org/officeDocument/2006/relationships/image" Target="media/imgrId917161128696517a2.jpg"/><Relationship Id="rId4674611286966a6a8" Type="http://schemas.openxmlformats.org/officeDocument/2006/relationships/image" Target="media/imgrId4674611286966a6a8.jpg"/><Relationship Id="rId3827611286967ad6f" Type="http://schemas.openxmlformats.org/officeDocument/2006/relationships/image" Target="media/imgrId3827611286967ad6f.jpg"/><Relationship Id="rId15076112869690ef8" Type="http://schemas.openxmlformats.org/officeDocument/2006/relationships/image" Target="media/imgrId15076112869690ef8.jpg"/><Relationship Id="rId312261128696a37c3" Type="http://schemas.openxmlformats.org/officeDocument/2006/relationships/image" Target="media/imgrId312261128696a37c3.jpg"/><Relationship Id="rId435261128696b929b" Type="http://schemas.openxmlformats.org/officeDocument/2006/relationships/image" Target="media/imgrId435261128696b929b.jpg"/><Relationship Id="rId144961128696d0847" Type="http://schemas.openxmlformats.org/officeDocument/2006/relationships/image" Target="media/imgrId144961128696d0847.jpg"/><Relationship Id="rId233661128696e80af" Type="http://schemas.openxmlformats.org/officeDocument/2006/relationships/image" Target="media/imgrId233661128696e80af.jpg"/><Relationship Id="rId38926112869706d2a" Type="http://schemas.openxmlformats.org/officeDocument/2006/relationships/image" Target="media/imgrId38926112869706d2a.jpg"/><Relationship Id="rId1800611286971770c" Type="http://schemas.openxmlformats.org/officeDocument/2006/relationships/image" Target="media/imgrId1800611286971770c.jpg"/><Relationship Id="rId77606112869729a66" Type="http://schemas.openxmlformats.org/officeDocument/2006/relationships/image" Target="media/imgrId77606112869729a66.jpg"/><Relationship Id="rId8017611286973d8ce" Type="http://schemas.openxmlformats.org/officeDocument/2006/relationships/image" Target="media/imgrId8017611286973d8ce.jpg"/><Relationship Id="rId4407611286974c444" Type="http://schemas.openxmlformats.org/officeDocument/2006/relationships/image" Target="media/imgrId4407611286974c444.jpg"/><Relationship Id="rId5969611286975a56c" Type="http://schemas.openxmlformats.org/officeDocument/2006/relationships/image" Target="media/imgrId5969611286975a56c.jpg"/><Relationship Id="rId4676611286976d441" Type="http://schemas.openxmlformats.org/officeDocument/2006/relationships/image" Target="media/imgrId4676611286976d441.jpg"/><Relationship Id="rId3602611286977dd67" Type="http://schemas.openxmlformats.org/officeDocument/2006/relationships/image" Target="media/imgrId3602611286977dd67.jpg"/><Relationship Id="rId2318611286978e152" Type="http://schemas.openxmlformats.org/officeDocument/2006/relationships/image" Target="media/imgrId2318611286978e152.jpg"/><Relationship Id="rId676861128697a4efb" Type="http://schemas.openxmlformats.org/officeDocument/2006/relationships/image" Target="media/imgrId676861128697a4efb.jpg"/><Relationship Id="rId900161128697b2aef" Type="http://schemas.openxmlformats.org/officeDocument/2006/relationships/image" Target="media/imgrId900161128697b2aef.jpg"/><Relationship Id="rId454661128697c7792" Type="http://schemas.openxmlformats.org/officeDocument/2006/relationships/image" Target="media/imgrId454661128697c7792.png"/><Relationship Id="rId293961128697d5080" Type="http://schemas.openxmlformats.org/officeDocument/2006/relationships/image" Target="media/imgrId293961128697d5080.jpg"/><Relationship Id="rId414161128697e6db5" Type="http://schemas.openxmlformats.org/officeDocument/2006/relationships/image" Target="media/imgrId414161128697e6db5.jpg"/><Relationship Id="rId6801611286980a3cd" Type="http://schemas.openxmlformats.org/officeDocument/2006/relationships/image" Target="media/imgrId6801611286980a3cd.jpg"/><Relationship Id="rId3480611286981e77f" Type="http://schemas.openxmlformats.org/officeDocument/2006/relationships/image" Target="media/imgrId3480611286981e77f.jpg"/><Relationship Id="rId888061128698326bc" Type="http://schemas.openxmlformats.org/officeDocument/2006/relationships/image" Target="media/imgrId888061128698326bc.jpg"/><Relationship Id="rId15116112869841a26" Type="http://schemas.openxmlformats.org/officeDocument/2006/relationships/image" Target="media/imgrId15116112869841a26.jpg"/><Relationship Id="rId838061128698576e7" Type="http://schemas.openxmlformats.org/officeDocument/2006/relationships/image" Target="media/imgrId838061128698576e7.jpg"/><Relationship Id="rId69066112869869017" Type="http://schemas.openxmlformats.org/officeDocument/2006/relationships/image" Target="media/imgrId69066112869869017.jpg"/><Relationship Id="rId1405611286987ad5d" Type="http://schemas.openxmlformats.org/officeDocument/2006/relationships/image" Target="media/imgrId1405611286987ad5d.jpg"/><Relationship Id="rId8958611286988c338" Type="http://schemas.openxmlformats.org/officeDocument/2006/relationships/image" Target="media/imgrId8958611286988c338.jpg"/><Relationship Id="rId6026611286989e4c9" Type="http://schemas.openxmlformats.org/officeDocument/2006/relationships/image" Target="media/imgrId6026611286989e4c9.jpg"/><Relationship Id="rId789861128698b0d6c" Type="http://schemas.openxmlformats.org/officeDocument/2006/relationships/image" Target="media/imgrId789861128698b0d6c.jpg"/><Relationship Id="rId970961128698c0ffe" Type="http://schemas.openxmlformats.org/officeDocument/2006/relationships/image" Target="media/imgrId970961128698c0ffe.jpg"/><Relationship Id="rId306861128698d69ca" Type="http://schemas.openxmlformats.org/officeDocument/2006/relationships/image" Target="media/imgrId306861128698d69ca.png"/><Relationship Id="rId283861128698ec356" Type="http://schemas.openxmlformats.org/officeDocument/2006/relationships/image" Target="media/imgrId283861128698ec356.png"/><Relationship Id="rId1199611286990bbaa" Type="http://schemas.openxmlformats.org/officeDocument/2006/relationships/image" Target="media/imgrId1199611286990bbaa.png"/><Relationship Id="rId1459611286991d9ca" Type="http://schemas.openxmlformats.org/officeDocument/2006/relationships/image" Target="media/imgrId1459611286991d9ca.png"/><Relationship Id="rId51926112869931db9" Type="http://schemas.openxmlformats.org/officeDocument/2006/relationships/image" Target="media/imgrId51926112869931db9.png"/><Relationship Id="rId17826112869943cfe" Type="http://schemas.openxmlformats.org/officeDocument/2006/relationships/image" Target="media/imgrId17826112869943cfe.png"/><Relationship Id="rId49586112869955acc" Type="http://schemas.openxmlformats.org/officeDocument/2006/relationships/image" Target="media/imgrId49586112869955acc.jpg"/><Relationship Id="rId159161128699669db" Type="http://schemas.openxmlformats.org/officeDocument/2006/relationships/image" Target="media/imgrId159161128699669db.png"/><Relationship Id="rId84416112869979849" Type="http://schemas.openxmlformats.org/officeDocument/2006/relationships/image" Target="media/imgrId84416112869979849.png"/><Relationship Id="rId5626611286998c5af" Type="http://schemas.openxmlformats.org/officeDocument/2006/relationships/image" Target="media/imgrId5626611286998c5af.png"/><Relationship Id="rId485561128699a1570" Type="http://schemas.openxmlformats.org/officeDocument/2006/relationships/image" Target="media/imgrId485561128699a1570.png"/><Relationship Id="rId663361128699b731c" Type="http://schemas.openxmlformats.org/officeDocument/2006/relationships/image" Target="media/imgrId663361128699b731c.png"/><Relationship Id="rId203861128699cb93c" Type="http://schemas.openxmlformats.org/officeDocument/2006/relationships/image" Target="media/imgrId203861128699cb93c.png"/><Relationship Id="rId123861128699dca0f" Type="http://schemas.openxmlformats.org/officeDocument/2006/relationships/image" Target="media/imgrId123861128699dca0f.png"/><Relationship Id="rId29936112869a001ea" Type="http://schemas.openxmlformats.org/officeDocument/2006/relationships/image" Target="media/imgrId29936112869a001ea.jpg"/><Relationship Id="rId18066112869a12425" Type="http://schemas.openxmlformats.org/officeDocument/2006/relationships/image" Target="media/imgrId18066112869a12425.jpg"/><Relationship Id="rId45936112869a2a76a" Type="http://schemas.openxmlformats.org/officeDocument/2006/relationships/image" Target="media/imgrId45936112869a2a76a.jpg"/><Relationship Id="rId31726112869a41557" Type="http://schemas.openxmlformats.org/officeDocument/2006/relationships/image" Target="media/imgrId31726112869a41557.jpg"/><Relationship Id="rId93586112869a59024" Type="http://schemas.openxmlformats.org/officeDocument/2006/relationships/image" Target="media/imgrId93586112869a59024.jpg"/><Relationship Id="rId24606112869a7b5e3" Type="http://schemas.openxmlformats.org/officeDocument/2006/relationships/image" Target="media/imgrId24606112869a7b5e3.jpg"/><Relationship Id="rId20446112869a93c4c" Type="http://schemas.openxmlformats.org/officeDocument/2006/relationships/image" Target="media/imgrId20446112869a93c4c.png"/><Relationship Id="rId18596112869aac178" Type="http://schemas.openxmlformats.org/officeDocument/2006/relationships/image" Target="media/imgrId18596112869aac178.jpg"/><Relationship Id="rId23436112869ac6286" Type="http://schemas.openxmlformats.org/officeDocument/2006/relationships/image" Target="media/imgrId23436112869ac6286.jpg"/><Relationship Id="rId83296112869adb2ca" Type="http://schemas.openxmlformats.org/officeDocument/2006/relationships/image" Target="media/imgrId83296112869adb2ca.jpg"/><Relationship Id="rId52406112869aef3e3" Type="http://schemas.openxmlformats.org/officeDocument/2006/relationships/image" Target="media/imgrId52406112869aef3e3.jpg"/><Relationship Id="rId72626112869b1136a" Type="http://schemas.openxmlformats.org/officeDocument/2006/relationships/image" Target="media/imgrId72626112869b1136a.png"/><Relationship Id="rId73606112869b26410" Type="http://schemas.openxmlformats.org/officeDocument/2006/relationships/image" Target="media/imgrId73606112869b26410.png"/><Relationship Id="rId44876112869b380bf" Type="http://schemas.openxmlformats.org/officeDocument/2006/relationships/image" Target="media/imgrId44876112869b380bf.jpg"/><Relationship Id="rId65116112869b4e51d" Type="http://schemas.openxmlformats.org/officeDocument/2006/relationships/image" Target="media/imgrId65116112869b4e51d.png"/><Relationship Id="rId15226112869b6037f" Type="http://schemas.openxmlformats.org/officeDocument/2006/relationships/image" Target="media/imgrId15226112869b6037f.png"/><Relationship Id="rId21246112869b6ed5b" Type="http://schemas.openxmlformats.org/officeDocument/2006/relationships/image" Target="media/imgrId21246112869b6ed5b.jpg"/><Relationship Id="rId70356112869b867fc" Type="http://schemas.openxmlformats.org/officeDocument/2006/relationships/image" Target="media/imgrId70356112869b867fc.png"/><Relationship Id="rId28186112869b9b2f9" Type="http://schemas.openxmlformats.org/officeDocument/2006/relationships/image" Target="media/imgrId28186112869b9b2f9.png"/><Relationship Id="rId19466112869baf3e0" Type="http://schemas.openxmlformats.org/officeDocument/2006/relationships/image" Target="media/imgrId19466112869baf3e0.png"/><Relationship Id="rId19086112869bbde39" Type="http://schemas.openxmlformats.org/officeDocument/2006/relationships/image" Target="media/imgrId19086112869bbde39.jpg"/><Relationship Id="rId22466112869bd4f1c" Type="http://schemas.openxmlformats.org/officeDocument/2006/relationships/image" Target="media/imgrId22466112869bd4f1c.png"/><Relationship Id="rId41106112869bea949" Type="http://schemas.openxmlformats.org/officeDocument/2006/relationships/image" Target="media/imgrId41106112869bea949.png"/><Relationship Id="rId90456112869c0b4af" Type="http://schemas.openxmlformats.org/officeDocument/2006/relationships/image" Target="media/imgrId90456112869c0b4af.png"/><Relationship Id="rId59796112869c1f914" Type="http://schemas.openxmlformats.org/officeDocument/2006/relationships/image" Target="media/imgrId59796112869c1f914.png"/><Relationship Id="rId82966112869c332c3" Type="http://schemas.openxmlformats.org/officeDocument/2006/relationships/image" Target="media/imgrId82966112869c332c3.png"/><Relationship Id="rId37336112869c4405a" Type="http://schemas.openxmlformats.org/officeDocument/2006/relationships/image" Target="media/imgrId37336112869c4405a.png"/><Relationship Id="rId28626112869c56c46" Type="http://schemas.openxmlformats.org/officeDocument/2006/relationships/image" Target="media/imgrId28626112869c56c46.png"/><Relationship Id="rId16446112869c678e6" Type="http://schemas.openxmlformats.org/officeDocument/2006/relationships/image" Target="media/imgrId16446112869c678e6.jpg"/><Relationship Id="rId92506112869c7815f" Type="http://schemas.openxmlformats.org/officeDocument/2006/relationships/image" Target="media/imgrId92506112869c7815f.png"/><Relationship Id="rId73066112869c8fbda" Type="http://schemas.openxmlformats.org/officeDocument/2006/relationships/image" Target="media/imgrId73066112869c8fbda.png"/><Relationship Id="rId44266112869ca0ca5" Type="http://schemas.openxmlformats.org/officeDocument/2006/relationships/image" Target="media/imgrId44266112869ca0ca5.jpg"/><Relationship Id="rId19686112869cb58bb" Type="http://schemas.openxmlformats.org/officeDocument/2006/relationships/image" Target="media/imgrId19686112869cb58bb.png"/><Relationship Id="rId65206112869cc6f65" Type="http://schemas.openxmlformats.org/officeDocument/2006/relationships/image" Target="media/imgrId65206112869cc6f65.jpg"/><Relationship Id="rId94756112869cdbcbd" Type="http://schemas.openxmlformats.org/officeDocument/2006/relationships/image" Target="media/imgrId94756112869cdbcbd.png"/><Relationship Id="rId35756112869d00705" Type="http://schemas.openxmlformats.org/officeDocument/2006/relationships/image" Target="media/imgrId35756112869d00705.png"/><Relationship Id="rId34706112869d150ec" Type="http://schemas.openxmlformats.org/officeDocument/2006/relationships/image" Target="media/imgrId34706112869d150ec.png"/><Relationship Id="rId10036112869d2aedd" Type="http://schemas.openxmlformats.org/officeDocument/2006/relationships/image" Target="media/imgrId10036112869d2aedd.png"/><Relationship Id="rId88276112869d3b111" Type="http://schemas.openxmlformats.org/officeDocument/2006/relationships/image" Target="media/imgrId88276112869d3b111.png"/><Relationship Id="rId59776112869d4fd7c" Type="http://schemas.openxmlformats.org/officeDocument/2006/relationships/image" Target="media/imgrId59776112869d4fd7c.png"/><Relationship Id="rId89366112869d613f9" Type="http://schemas.openxmlformats.org/officeDocument/2006/relationships/image" Target="media/imgrId89366112869d613f9.png"/><Relationship Id="rId27366112869d73160" Type="http://schemas.openxmlformats.org/officeDocument/2006/relationships/image" Target="media/imgrId27366112869d73160.png"/><Relationship Id="rId32476112869d854c5" Type="http://schemas.openxmlformats.org/officeDocument/2006/relationships/image" Target="media/imgrId32476112869d854c5.png"/><Relationship Id="rId28736112869d9cf5b" Type="http://schemas.openxmlformats.org/officeDocument/2006/relationships/image" Target="media/imgrId28736112869d9cf5b.png"/><Relationship Id="rId15826112869db11e0" Type="http://schemas.openxmlformats.org/officeDocument/2006/relationships/image" Target="media/imgrId15826112869db11e0.png"/><Relationship Id="rId91266112869dc513a" Type="http://schemas.openxmlformats.org/officeDocument/2006/relationships/image" Target="media/imgrId91266112869dc513a.png"/><Relationship Id="rId75476112869ddbe3a" Type="http://schemas.openxmlformats.org/officeDocument/2006/relationships/image" Target="media/imgrId75476112869ddbe3a.png"/><Relationship Id="rId38926112869dedc34" Type="http://schemas.openxmlformats.org/officeDocument/2006/relationships/image" Target="media/imgrId38926112869dedc34.png"/><Relationship Id="rId59006112869e0f096" Type="http://schemas.openxmlformats.org/officeDocument/2006/relationships/image" Target="media/imgrId59006112869e0f096.png"/><Relationship Id="rId18676112869e214b8" Type="http://schemas.openxmlformats.org/officeDocument/2006/relationships/image" Target="media/imgrId18676112869e214b8.png"/><Relationship Id="rId33556112869e353d1" Type="http://schemas.openxmlformats.org/officeDocument/2006/relationships/image" Target="media/imgrId33556112869e353d1.png"/><Relationship Id="rId70006112869e47bec" Type="http://schemas.openxmlformats.org/officeDocument/2006/relationships/image" Target="media/imgrId70006112869e47bec.png"/><Relationship Id="rId28896112869e576e4" Type="http://schemas.openxmlformats.org/officeDocument/2006/relationships/image" Target="media/imgrId28896112869e576e4.png"/><Relationship Id="rId60946112869e6b2b6" Type="http://schemas.openxmlformats.org/officeDocument/2006/relationships/image" Target="media/imgrId60946112869e6b2b6.png"/><Relationship Id="rId94196112869e7c22f" Type="http://schemas.openxmlformats.org/officeDocument/2006/relationships/image" Target="media/imgrId94196112869e7c22f.png"/><Relationship Id="rId13966112869e9149f" Type="http://schemas.openxmlformats.org/officeDocument/2006/relationships/image" Target="media/imgrId13966112869e9149f.png"/><Relationship Id="rId87006112869ea1e9f" Type="http://schemas.openxmlformats.org/officeDocument/2006/relationships/image" Target="media/imgrId87006112869ea1e9f.png"/><Relationship Id="rId50306112869eb7714" Type="http://schemas.openxmlformats.org/officeDocument/2006/relationships/image" Target="media/imgrId50306112869eb7714.png"/><Relationship Id="rId59126112869ec8092" Type="http://schemas.openxmlformats.org/officeDocument/2006/relationships/image" Target="media/imgrId59126112869ec8092.png"/><Relationship Id="rId42056112869eda3cf" Type="http://schemas.openxmlformats.org/officeDocument/2006/relationships/image" Target="media/imgrId42056112869eda3cf.png"/><Relationship Id="rId40056112869eea3eb" Type="http://schemas.openxmlformats.org/officeDocument/2006/relationships/image" Target="media/imgrId40056112869eea3eb.png"/><Relationship Id="rId41546112869f0c7a9" Type="http://schemas.openxmlformats.org/officeDocument/2006/relationships/image" Target="media/imgrId41546112869f0c7a9.png"/><Relationship Id="rId28006112869f211a6" Type="http://schemas.openxmlformats.org/officeDocument/2006/relationships/image" Target="media/imgrId28006112869f211a6.png"/><Relationship Id="rId44786112869f35a16" Type="http://schemas.openxmlformats.org/officeDocument/2006/relationships/image" Target="media/imgrId44786112869f35a16.png"/><Relationship Id="rId55576112869f4bbc0" Type="http://schemas.openxmlformats.org/officeDocument/2006/relationships/image" Target="media/imgrId55576112869f4bbc0.png"/><Relationship Id="rId75896112869f60ace" Type="http://schemas.openxmlformats.org/officeDocument/2006/relationships/image" Target="media/imgrId75896112869f60ace.png"/><Relationship Id="rId84816112869f7737e" Type="http://schemas.openxmlformats.org/officeDocument/2006/relationships/image" Target="media/imgrId84816112869f7737e.png"/><Relationship Id="rId48156112869f8d92c" Type="http://schemas.openxmlformats.org/officeDocument/2006/relationships/image" Target="media/imgrId48156112869f8d92c.png"/><Relationship Id="rId15576112869fa55b0" Type="http://schemas.openxmlformats.org/officeDocument/2006/relationships/image" Target="media/imgrId15576112869fa55b0.jpg"/><Relationship Id="rId11476112869fbce45" Type="http://schemas.openxmlformats.org/officeDocument/2006/relationships/image" Target="media/imgrId11476112869fbce45.png"/><Relationship Id="rId21386112869fd321e" Type="http://schemas.openxmlformats.org/officeDocument/2006/relationships/image" Target="media/imgrId21386112869fd321e.png"/><Relationship Id="rId21436112869fecb95" Type="http://schemas.openxmlformats.org/officeDocument/2006/relationships/image" Target="media/imgrId21436112869fecb95.png"/><Relationship Id="rId2741611286a00c320" Type="http://schemas.openxmlformats.org/officeDocument/2006/relationships/image" Target="media/imgrId2741611286a00c32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4217260" Type="http://schemas.openxmlformats.org/officeDocument/2006/relationships/image" Target="media/imgrId6421726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