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91420888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2759127"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5920442" w:name="ctxt"/>
    <w:bookmarkEnd w:id="45920442"/>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3168"/>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3168"/>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3168"/>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3168"/>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3168"/>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3168"/>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3168"/>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3168"/>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3168"/>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3168"/>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5407691ad7d8e7f13"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1597691ad7d8e80a9"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3168"/>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7965691ad7d8e8739"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23697114" name="name4943691ad7d95319a"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6449691ad7d953195"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77087035" name="name9000691ad7d961449"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5464691ad7d961445"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3168"/>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3168"/>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3168"/>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27527354" name="name4787691ad7d96b84d"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1772691ad7d96b848"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51055926" name="name9227691ad7d974aae"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3896691ad7d974aaa"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82658358" name="name4218691ad7d98e2fa"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2595691ad7d98e2f6"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92960937" name="name7560691ad7d99ff98"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8748691ad7d99ff93"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7539276" name="name3100691ad7d9b0bc4"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9457691ad7d9b0bbf"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3169">
    <w:multiLevelType w:val="hybridMultilevel"/>
    <w:lvl w:ilvl="0" w:tplc="26349807">
      <w:start w:val="1"/>
      <w:numFmt w:val="decimal"/>
      <w:lvlText w:val="%1."/>
      <w:lvlJc w:val="left"/>
      <w:pPr>
        <w:ind w:left="720" w:hanging="360"/>
      </w:pPr>
    </w:lvl>
    <w:lvl w:ilvl="1" w:tplc="26349807" w:tentative="1">
      <w:start w:val="1"/>
      <w:numFmt w:val="lowerLetter"/>
      <w:lvlText w:val="%2."/>
      <w:lvlJc w:val="left"/>
      <w:pPr>
        <w:ind w:left="1440" w:hanging="360"/>
      </w:pPr>
    </w:lvl>
    <w:lvl w:ilvl="2" w:tplc="26349807" w:tentative="1">
      <w:start w:val="1"/>
      <w:numFmt w:val="lowerRoman"/>
      <w:lvlText w:val="%3."/>
      <w:lvlJc w:val="right"/>
      <w:pPr>
        <w:ind w:left="2160" w:hanging="180"/>
      </w:pPr>
    </w:lvl>
    <w:lvl w:ilvl="3" w:tplc="26349807" w:tentative="1">
      <w:start w:val="1"/>
      <w:numFmt w:val="decimal"/>
      <w:lvlText w:val="%4."/>
      <w:lvlJc w:val="left"/>
      <w:pPr>
        <w:ind w:left="2880" w:hanging="360"/>
      </w:pPr>
    </w:lvl>
    <w:lvl w:ilvl="4" w:tplc="26349807" w:tentative="1">
      <w:start w:val="1"/>
      <w:numFmt w:val="lowerLetter"/>
      <w:lvlText w:val="%5."/>
      <w:lvlJc w:val="left"/>
      <w:pPr>
        <w:ind w:left="3600" w:hanging="360"/>
      </w:pPr>
    </w:lvl>
    <w:lvl w:ilvl="5" w:tplc="26349807" w:tentative="1">
      <w:start w:val="1"/>
      <w:numFmt w:val="lowerRoman"/>
      <w:lvlText w:val="%6."/>
      <w:lvlJc w:val="right"/>
      <w:pPr>
        <w:ind w:left="4320" w:hanging="180"/>
      </w:pPr>
    </w:lvl>
    <w:lvl w:ilvl="6" w:tplc="26349807" w:tentative="1">
      <w:start w:val="1"/>
      <w:numFmt w:val="decimal"/>
      <w:lvlText w:val="%7."/>
      <w:lvlJc w:val="left"/>
      <w:pPr>
        <w:ind w:left="5040" w:hanging="360"/>
      </w:pPr>
    </w:lvl>
    <w:lvl w:ilvl="7" w:tplc="26349807" w:tentative="1">
      <w:start w:val="1"/>
      <w:numFmt w:val="lowerLetter"/>
      <w:lvlText w:val="%8."/>
      <w:lvlJc w:val="left"/>
      <w:pPr>
        <w:ind w:left="5760" w:hanging="360"/>
      </w:pPr>
    </w:lvl>
    <w:lvl w:ilvl="8" w:tplc="26349807" w:tentative="1">
      <w:start w:val="1"/>
      <w:numFmt w:val="lowerRoman"/>
      <w:lvlText w:val="%9."/>
      <w:lvlJc w:val="right"/>
      <w:pPr>
        <w:ind w:left="6480" w:hanging="180"/>
      </w:pPr>
    </w:lvl>
  </w:abstractNum>
  <w:abstractNum w:abstractNumId="3168">
    <w:multiLevelType w:val="hybridMultilevel"/>
    <w:lvl w:ilvl="0" w:tplc="7370605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3168">
    <w:abstractNumId w:val="3168"/>
  </w:num>
  <w:num w:numId="3169">
    <w:abstractNumId w:val="316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36595500" Type="http://schemas.openxmlformats.org/officeDocument/2006/relationships/comments" Target="comments.xml"/><Relationship Id="rId310675842" Type="http://schemas.microsoft.com/office/2011/relationships/commentsExtended" Target="commentsExtended.xml"/><Relationship Id="rId22759127" Type="http://schemas.openxmlformats.org/officeDocument/2006/relationships/image" Target="media/imgrId22759127.jpg"/><Relationship Id="rId5407691ad7d8e7f13" Type="http://schemas.openxmlformats.org/officeDocument/2006/relationships/hyperlink" Target="http://www.kohlerengines.com/home.htm" TargetMode="External"/><Relationship Id="rId1597691ad7d8e80a9" Type="http://schemas.openxmlformats.org/officeDocument/2006/relationships/hyperlink" Target="http://dealers.kohlerpower.it/" TargetMode="External"/><Relationship Id="rId7965691ad7d8e8739" Type="http://schemas.openxmlformats.org/officeDocument/2006/relationships/hyperlink" Target="http://www.kohlerengines.com/home.htm" TargetMode="External"/><Relationship Id="rId6449691ad7d953195" Type="http://schemas.openxmlformats.org/officeDocument/2006/relationships/image" Target="media/imgrId6449691ad7d953195.jpg"/><Relationship Id="rId5464691ad7d961445" Type="http://schemas.openxmlformats.org/officeDocument/2006/relationships/image" Target="media/imgrId5464691ad7d961445.jpg"/><Relationship Id="rId1772691ad7d96b848" Type="http://schemas.openxmlformats.org/officeDocument/2006/relationships/image" Target="media/imgrId1772691ad7d96b848.jpg"/><Relationship Id="rId3896691ad7d974aaa" Type="http://schemas.openxmlformats.org/officeDocument/2006/relationships/image" Target="media/imgrId3896691ad7d974aaa.jpg"/><Relationship Id="rId2595691ad7d98e2f6" Type="http://schemas.openxmlformats.org/officeDocument/2006/relationships/image" Target="media/imgrId2595691ad7d98e2f6.jpg"/><Relationship Id="rId8748691ad7d99ff93" Type="http://schemas.openxmlformats.org/officeDocument/2006/relationships/image" Target="media/imgrId8748691ad7d99ff93.jpg"/><Relationship Id="rId9457691ad7d9b0bbf" Type="http://schemas.openxmlformats.org/officeDocument/2006/relationships/image" Target="media/imgrId9457691ad7d9b0bbf.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22759127" Type="http://schemas.openxmlformats.org/officeDocument/2006/relationships/image" Target="media/imgrId22759127.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22759127" Type="http://schemas.openxmlformats.org/officeDocument/2006/relationships/image" Target="media/imgrId22759127.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22759127" Type="http://schemas.openxmlformats.org/officeDocument/2006/relationships/image" Target="media/imgrId22759127.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22759127" Type="http://schemas.openxmlformats.org/officeDocument/2006/relationships/image" Target="media/imgrId22759127.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22759127" Type="http://schemas.openxmlformats.org/officeDocument/2006/relationships/image" Target="media/imgrId22759127.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22759127" Type="http://schemas.openxmlformats.org/officeDocument/2006/relationships/image" Target="media/imgrId2275912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