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5431679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897232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3537572" w:name="ctxt"/>
    <w:bookmarkEnd w:id="33537572"/>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51723608" name="name8661691adae7bd1b7"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9283691adae7bd1b3"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9754421" name="name7000691adae7ce164"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6638691adae7ce161"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40805139" name="name6821691adae7e336c"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5312691adae7e3369"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517775" name="name2816691adae7e908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30691adae7e908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044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044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044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044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044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688473" name="name4870691adae7f08d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68691adae7f08d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44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044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044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044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044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30534009" name="name1047691adae807e29"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7709691adae807e25"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72123926" name="name6848691adae813a42"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7776691adae813a3f"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56952312" name="name2673691adae81ecdf"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8427691adae81ecdb"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0449"/>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0449"/>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044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025468" name="name3902691adae82e4c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726691adae82e4c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0449"/>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8162829" name="name7893691adae83983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355691adae83983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0449"/>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0449"/>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0449"/>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49"/>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93539827" name="name2972691adae84be5b"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4176691adae84be58"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99160968" name="name9823691adae8535f9"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5085691adae8535f5"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90972867" name="name7221691adae85feb9"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6363691adae85feb6"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44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044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419882" name="name4366691adae865d2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732691adae865d2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044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044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10700758" name="name2561691adae894b6d"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8845691adae894b69"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0450">
    <w:multiLevelType w:val="hybridMultilevel"/>
    <w:lvl w:ilvl="0" w:tplc="63113228">
      <w:start w:val="1"/>
      <w:numFmt w:val="decimal"/>
      <w:lvlText w:val="%1."/>
      <w:lvlJc w:val="left"/>
      <w:pPr>
        <w:ind w:left="720" w:hanging="360"/>
      </w:pPr>
    </w:lvl>
    <w:lvl w:ilvl="1" w:tplc="63113228" w:tentative="1">
      <w:start w:val="1"/>
      <w:numFmt w:val="lowerLetter"/>
      <w:lvlText w:val="%2."/>
      <w:lvlJc w:val="left"/>
      <w:pPr>
        <w:ind w:left="1440" w:hanging="360"/>
      </w:pPr>
    </w:lvl>
    <w:lvl w:ilvl="2" w:tplc="63113228" w:tentative="1">
      <w:start w:val="1"/>
      <w:numFmt w:val="lowerRoman"/>
      <w:lvlText w:val="%3."/>
      <w:lvlJc w:val="right"/>
      <w:pPr>
        <w:ind w:left="2160" w:hanging="180"/>
      </w:pPr>
    </w:lvl>
    <w:lvl w:ilvl="3" w:tplc="63113228" w:tentative="1">
      <w:start w:val="1"/>
      <w:numFmt w:val="decimal"/>
      <w:lvlText w:val="%4."/>
      <w:lvlJc w:val="left"/>
      <w:pPr>
        <w:ind w:left="2880" w:hanging="360"/>
      </w:pPr>
    </w:lvl>
    <w:lvl w:ilvl="4" w:tplc="63113228" w:tentative="1">
      <w:start w:val="1"/>
      <w:numFmt w:val="lowerLetter"/>
      <w:lvlText w:val="%5."/>
      <w:lvlJc w:val="left"/>
      <w:pPr>
        <w:ind w:left="3600" w:hanging="360"/>
      </w:pPr>
    </w:lvl>
    <w:lvl w:ilvl="5" w:tplc="63113228" w:tentative="1">
      <w:start w:val="1"/>
      <w:numFmt w:val="lowerRoman"/>
      <w:lvlText w:val="%6."/>
      <w:lvlJc w:val="right"/>
      <w:pPr>
        <w:ind w:left="4320" w:hanging="180"/>
      </w:pPr>
    </w:lvl>
    <w:lvl w:ilvl="6" w:tplc="63113228" w:tentative="1">
      <w:start w:val="1"/>
      <w:numFmt w:val="decimal"/>
      <w:lvlText w:val="%7."/>
      <w:lvlJc w:val="left"/>
      <w:pPr>
        <w:ind w:left="5040" w:hanging="360"/>
      </w:pPr>
    </w:lvl>
    <w:lvl w:ilvl="7" w:tplc="63113228" w:tentative="1">
      <w:start w:val="1"/>
      <w:numFmt w:val="lowerLetter"/>
      <w:lvlText w:val="%8."/>
      <w:lvlJc w:val="left"/>
      <w:pPr>
        <w:ind w:left="5760" w:hanging="360"/>
      </w:pPr>
    </w:lvl>
    <w:lvl w:ilvl="8" w:tplc="63113228" w:tentative="1">
      <w:start w:val="1"/>
      <w:numFmt w:val="lowerRoman"/>
      <w:lvlText w:val="%9."/>
      <w:lvlJc w:val="right"/>
      <w:pPr>
        <w:ind w:left="6480" w:hanging="180"/>
      </w:pPr>
    </w:lvl>
  </w:abstractNum>
  <w:abstractNum w:abstractNumId="20449">
    <w:multiLevelType w:val="hybridMultilevel"/>
    <w:lvl w:ilvl="0" w:tplc="4010225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0449">
    <w:abstractNumId w:val="20449"/>
  </w:num>
  <w:num w:numId="20450">
    <w:abstractNumId w:val="204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49348370" Type="http://schemas.openxmlformats.org/officeDocument/2006/relationships/comments" Target="comments.xml"/><Relationship Id="rId758575519" Type="http://schemas.microsoft.com/office/2011/relationships/commentsExtended" Target="commentsExtended.xml"/><Relationship Id="rId48972320" Type="http://schemas.openxmlformats.org/officeDocument/2006/relationships/image" Target="media/imgrId48972320.jpg"/><Relationship Id="rId9283691adae7bd1b3" Type="http://schemas.openxmlformats.org/officeDocument/2006/relationships/image" Target="media/imgrId9283691adae7bd1b3.jpg"/><Relationship Id="rId6638691adae7ce161" Type="http://schemas.openxmlformats.org/officeDocument/2006/relationships/image" Target="media/imgrId6638691adae7ce161.jpg"/><Relationship Id="rId5312691adae7e3369" Type="http://schemas.openxmlformats.org/officeDocument/2006/relationships/image" Target="media/imgrId5312691adae7e3369.jpg"/><Relationship Id="rId7230691adae7e9082" Type="http://schemas.openxmlformats.org/officeDocument/2006/relationships/image" Target="media/imgrId7230691adae7e9082.jpg"/><Relationship Id="rId7268691adae7f08d3" Type="http://schemas.openxmlformats.org/officeDocument/2006/relationships/image" Target="media/imgrId7268691adae7f08d3.jpg"/><Relationship Id="rId7709691adae807e25" Type="http://schemas.openxmlformats.org/officeDocument/2006/relationships/image" Target="media/imgrId7709691adae807e25.jpg"/><Relationship Id="rId7776691adae813a3f" Type="http://schemas.openxmlformats.org/officeDocument/2006/relationships/image" Target="media/imgrId7776691adae813a3f.jpg"/><Relationship Id="rId8427691adae81ecdb" Type="http://schemas.openxmlformats.org/officeDocument/2006/relationships/image" Target="media/imgrId8427691adae81ecdb.jpg"/><Relationship Id="rId7726691adae82e4cb" Type="http://schemas.openxmlformats.org/officeDocument/2006/relationships/image" Target="media/imgrId7726691adae82e4cb.png"/><Relationship Id="rId3355691adae83983b" Type="http://schemas.openxmlformats.org/officeDocument/2006/relationships/image" Target="media/imgrId3355691adae83983b.png"/><Relationship Id="rId4176691adae84be58" Type="http://schemas.openxmlformats.org/officeDocument/2006/relationships/image" Target="media/imgrId4176691adae84be58.jpg"/><Relationship Id="rId5085691adae8535f5" Type="http://schemas.openxmlformats.org/officeDocument/2006/relationships/image" Target="media/imgrId5085691adae8535f5.jpg"/><Relationship Id="rId6363691adae85feb6" Type="http://schemas.openxmlformats.org/officeDocument/2006/relationships/image" Target="media/imgrId6363691adae85feb6.jpg"/><Relationship Id="rId1732691adae865d27" Type="http://schemas.openxmlformats.org/officeDocument/2006/relationships/image" Target="media/imgrId1732691adae865d27.png"/><Relationship Id="rId8845691adae894b69" Type="http://schemas.openxmlformats.org/officeDocument/2006/relationships/image" Target="media/imgrId8845691adae894b6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48972320" Type="http://schemas.openxmlformats.org/officeDocument/2006/relationships/image" Target="media/imgrId4897232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48972320" Type="http://schemas.openxmlformats.org/officeDocument/2006/relationships/image" Target="media/imgrId4897232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48972320" Type="http://schemas.openxmlformats.org/officeDocument/2006/relationships/image" Target="media/imgrId4897232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48972320" Type="http://schemas.openxmlformats.org/officeDocument/2006/relationships/image" Target="media/imgrId4897232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48972320" Type="http://schemas.openxmlformats.org/officeDocument/2006/relationships/image" Target="media/imgrId4897232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48972320" Type="http://schemas.openxmlformats.org/officeDocument/2006/relationships/image" Target="media/imgrId4897232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