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6721890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99976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0852144" w:name="ctxt"/>
    <w:bookmarkEnd w:id="8085214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78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78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478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478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478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478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478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478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478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78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635691b192fac077"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073691b192fac22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478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447691b192fac8e1"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95871938" name="name6160691b192fc2515"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2548691b192fc250e"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10800962" name="name9885691b192fd1e82"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7162691b192fd1e7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478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478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478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47245358" name="name8180691b192fe11c3"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7596691b192fe11be"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75624837" name="name3664691b192ff01de"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8717691b192ff01d9"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27053270" name="name8440691b19300ca90"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1673691b19300ca8a"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35910938" name="name2690691b193021c33"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1231691b193021c2e"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50641927" name="name7153691b193035f4a"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8485691b193035f45"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4790">
    <w:multiLevelType w:val="hybridMultilevel"/>
    <w:lvl w:ilvl="0" w:tplc="83371631">
      <w:start w:val="1"/>
      <w:numFmt w:val="decimal"/>
      <w:lvlText w:val="%1."/>
      <w:lvlJc w:val="left"/>
      <w:pPr>
        <w:ind w:left="720" w:hanging="360"/>
      </w:pPr>
    </w:lvl>
    <w:lvl w:ilvl="1" w:tplc="83371631" w:tentative="1">
      <w:start w:val="1"/>
      <w:numFmt w:val="lowerLetter"/>
      <w:lvlText w:val="%2."/>
      <w:lvlJc w:val="left"/>
      <w:pPr>
        <w:ind w:left="1440" w:hanging="360"/>
      </w:pPr>
    </w:lvl>
    <w:lvl w:ilvl="2" w:tplc="83371631" w:tentative="1">
      <w:start w:val="1"/>
      <w:numFmt w:val="lowerRoman"/>
      <w:lvlText w:val="%3."/>
      <w:lvlJc w:val="right"/>
      <w:pPr>
        <w:ind w:left="2160" w:hanging="180"/>
      </w:pPr>
    </w:lvl>
    <w:lvl w:ilvl="3" w:tplc="83371631" w:tentative="1">
      <w:start w:val="1"/>
      <w:numFmt w:val="decimal"/>
      <w:lvlText w:val="%4."/>
      <w:lvlJc w:val="left"/>
      <w:pPr>
        <w:ind w:left="2880" w:hanging="360"/>
      </w:pPr>
    </w:lvl>
    <w:lvl w:ilvl="4" w:tplc="83371631" w:tentative="1">
      <w:start w:val="1"/>
      <w:numFmt w:val="lowerLetter"/>
      <w:lvlText w:val="%5."/>
      <w:lvlJc w:val="left"/>
      <w:pPr>
        <w:ind w:left="3600" w:hanging="360"/>
      </w:pPr>
    </w:lvl>
    <w:lvl w:ilvl="5" w:tplc="83371631" w:tentative="1">
      <w:start w:val="1"/>
      <w:numFmt w:val="lowerRoman"/>
      <w:lvlText w:val="%6."/>
      <w:lvlJc w:val="right"/>
      <w:pPr>
        <w:ind w:left="4320" w:hanging="180"/>
      </w:pPr>
    </w:lvl>
    <w:lvl w:ilvl="6" w:tplc="83371631" w:tentative="1">
      <w:start w:val="1"/>
      <w:numFmt w:val="decimal"/>
      <w:lvlText w:val="%7."/>
      <w:lvlJc w:val="left"/>
      <w:pPr>
        <w:ind w:left="5040" w:hanging="360"/>
      </w:pPr>
    </w:lvl>
    <w:lvl w:ilvl="7" w:tplc="83371631" w:tentative="1">
      <w:start w:val="1"/>
      <w:numFmt w:val="lowerLetter"/>
      <w:lvlText w:val="%8."/>
      <w:lvlJc w:val="left"/>
      <w:pPr>
        <w:ind w:left="5760" w:hanging="360"/>
      </w:pPr>
    </w:lvl>
    <w:lvl w:ilvl="8" w:tplc="83371631" w:tentative="1">
      <w:start w:val="1"/>
      <w:numFmt w:val="lowerRoman"/>
      <w:lvlText w:val="%9."/>
      <w:lvlJc w:val="right"/>
      <w:pPr>
        <w:ind w:left="6480" w:hanging="180"/>
      </w:pPr>
    </w:lvl>
  </w:abstractNum>
  <w:abstractNum w:abstractNumId="14789">
    <w:multiLevelType w:val="hybridMultilevel"/>
    <w:lvl w:ilvl="0" w:tplc="8698268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789">
    <w:abstractNumId w:val="14789"/>
  </w:num>
  <w:num w:numId="14790">
    <w:abstractNumId w:val="147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9997247" Type="http://schemas.openxmlformats.org/officeDocument/2006/relationships/comments" Target="comments.xml"/><Relationship Id="rId812549295" Type="http://schemas.microsoft.com/office/2011/relationships/commentsExtended" Target="commentsExtended.xml"/><Relationship Id="rId76999760" Type="http://schemas.openxmlformats.org/officeDocument/2006/relationships/image" Target="media/imgrId76999760.jpg"/><Relationship Id="rId6635691b192fac077" Type="http://schemas.openxmlformats.org/officeDocument/2006/relationships/hyperlink" Target="http://www.kohlerengines.com/home.htm" TargetMode="External"/><Relationship Id="rId1073691b192fac222" Type="http://schemas.openxmlformats.org/officeDocument/2006/relationships/hyperlink" Target="http://dealers.kohlerpower.it/" TargetMode="External"/><Relationship Id="rId7447691b192fac8e1" Type="http://schemas.openxmlformats.org/officeDocument/2006/relationships/hyperlink" Target="http://www.kohlerengines.com/home.htm" TargetMode="External"/><Relationship Id="rId2548691b192fc250e" Type="http://schemas.openxmlformats.org/officeDocument/2006/relationships/image" Target="media/imgrId2548691b192fc250e.jpg"/><Relationship Id="rId7162691b192fd1e7d" Type="http://schemas.openxmlformats.org/officeDocument/2006/relationships/image" Target="media/imgrId7162691b192fd1e7d.png"/><Relationship Id="rId7596691b192fe11be" Type="http://schemas.openxmlformats.org/officeDocument/2006/relationships/image" Target="media/imgrId7596691b192fe11be.jpg"/><Relationship Id="rId8717691b192ff01d9" Type="http://schemas.openxmlformats.org/officeDocument/2006/relationships/image" Target="media/imgrId8717691b192ff01d9.jpg"/><Relationship Id="rId1673691b19300ca8a" Type="http://schemas.openxmlformats.org/officeDocument/2006/relationships/image" Target="media/imgrId1673691b19300ca8a.jpg"/><Relationship Id="rId1231691b193021c2e" Type="http://schemas.openxmlformats.org/officeDocument/2006/relationships/image" Target="media/imgrId1231691b193021c2e.jpg"/><Relationship Id="rId8485691b193035f45" Type="http://schemas.openxmlformats.org/officeDocument/2006/relationships/image" Target="media/imgrId8485691b193035f4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6999760" Type="http://schemas.openxmlformats.org/officeDocument/2006/relationships/image" Target="media/imgrId7699976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6999760" Type="http://schemas.openxmlformats.org/officeDocument/2006/relationships/image" Target="media/imgrId7699976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6999760" Type="http://schemas.openxmlformats.org/officeDocument/2006/relationships/image" Target="media/imgrId7699976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6999760" Type="http://schemas.openxmlformats.org/officeDocument/2006/relationships/image" Target="media/imgrId7699976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6999760" Type="http://schemas.openxmlformats.org/officeDocument/2006/relationships/image" Target="media/imgrId7699976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6999760" Type="http://schemas.openxmlformats.org/officeDocument/2006/relationships/image" Target="media/imgrId769997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