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675-2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6725983" w:name="ctxt"/>
    <w:bookmarkEnd w:id="467259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675-2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891">
    <w:multiLevelType w:val="hybridMultilevel"/>
    <w:lvl w:ilvl="0" w:tplc="81298686">
      <w:start w:val="1"/>
      <w:numFmt w:val="decimal"/>
      <w:lvlText w:val="%1."/>
      <w:lvlJc w:val="left"/>
      <w:pPr>
        <w:ind w:left="720" w:hanging="360"/>
      </w:pPr>
    </w:lvl>
    <w:lvl w:ilvl="1" w:tplc="81298686" w:tentative="1">
      <w:start w:val="1"/>
      <w:numFmt w:val="lowerLetter"/>
      <w:lvlText w:val="%2."/>
      <w:lvlJc w:val="left"/>
      <w:pPr>
        <w:ind w:left="1440" w:hanging="360"/>
      </w:pPr>
    </w:lvl>
    <w:lvl w:ilvl="2" w:tplc="81298686" w:tentative="1">
      <w:start w:val="1"/>
      <w:numFmt w:val="lowerRoman"/>
      <w:lvlText w:val="%3."/>
      <w:lvlJc w:val="right"/>
      <w:pPr>
        <w:ind w:left="2160" w:hanging="180"/>
      </w:pPr>
    </w:lvl>
    <w:lvl w:ilvl="3" w:tplc="81298686" w:tentative="1">
      <w:start w:val="1"/>
      <w:numFmt w:val="decimal"/>
      <w:lvlText w:val="%4."/>
      <w:lvlJc w:val="left"/>
      <w:pPr>
        <w:ind w:left="2880" w:hanging="360"/>
      </w:pPr>
    </w:lvl>
    <w:lvl w:ilvl="4" w:tplc="81298686" w:tentative="1">
      <w:start w:val="1"/>
      <w:numFmt w:val="lowerLetter"/>
      <w:lvlText w:val="%5."/>
      <w:lvlJc w:val="left"/>
      <w:pPr>
        <w:ind w:left="3600" w:hanging="360"/>
      </w:pPr>
    </w:lvl>
    <w:lvl w:ilvl="5" w:tplc="81298686" w:tentative="1">
      <w:start w:val="1"/>
      <w:numFmt w:val="lowerRoman"/>
      <w:lvlText w:val="%6."/>
      <w:lvlJc w:val="right"/>
      <w:pPr>
        <w:ind w:left="4320" w:hanging="180"/>
      </w:pPr>
    </w:lvl>
    <w:lvl w:ilvl="6" w:tplc="81298686" w:tentative="1">
      <w:start w:val="1"/>
      <w:numFmt w:val="decimal"/>
      <w:lvlText w:val="%7."/>
      <w:lvlJc w:val="left"/>
      <w:pPr>
        <w:ind w:left="5040" w:hanging="360"/>
      </w:pPr>
    </w:lvl>
    <w:lvl w:ilvl="7" w:tplc="81298686" w:tentative="1">
      <w:start w:val="1"/>
      <w:numFmt w:val="lowerLetter"/>
      <w:lvlText w:val="%8."/>
      <w:lvlJc w:val="left"/>
      <w:pPr>
        <w:ind w:left="5760" w:hanging="360"/>
      </w:pPr>
    </w:lvl>
    <w:lvl w:ilvl="8" w:tplc="81298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0">
    <w:multiLevelType w:val="hybridMultilevel"/>
    <w:lvl w:ilvl="0" w:tplc="910015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890">
    <w:abstractNumId w:val="27890"/>
  </w:num>
  <w:num w:numId="27891">
    <w:abstractNumId w:val="278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41256527" Type="http://schemas.openxmlformats.org/officeDocument/2006/relationships/comments" Target="comments.xml"/><Relationship Id="rId834795602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