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Allgemeine Informationen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6036378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881864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501576" w:name="ctxt"/>
    <w:bookmarkEnd w:id="950157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6843"/>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6843"/>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6843"/>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6843"/>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6843"/>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684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6843"/>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6843"/>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6843"/>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6843"/>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8921691b7feba9111"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4185691b7feba92b2"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6843"/>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1558691b7feba9995"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72073748" name="name7598691b7febd919a"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3281691b7febd9197"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14397709" name="name2586691b7febe3282"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2519691b7febe327e"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6843"/>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6843"/>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6843"/>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78664448" name="name3269691b7febee808"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9574691b7febee803"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49171482" name="name7716691b7fec0ac73"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7782691b7fec0ac6f"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54271381" name="name3457691b7fec16364"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1380691b7fec16360"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71683079" name="name1974691b7fec2aa8f"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3223691b7fec2aa8b"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18015342" name="name3153691b7fec3a6d1"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2315691b7fec3a6cd"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6844">
    <w:multiLevelType w:val="hybridMultilevel"/>
    <w:lvl w:ilvl="0" w:tplc="96107470">
      <w:start w:val="1"/>
      <w:numFmt w:val="decimal"/>
      <w:lvlText w:val="%1."/>
      <w:lvlJc w:val="left"/>
      <w:pPr>
        <w:ind w:left="720" w:hanging="360"/>
      </w:pPr>
    </w:lvl>
    <w:lvl w:ilvl="1" w:tplc="96107470" w:tentative="1">
      <w:start w:val="1"/>
      <w:numFmt w:val="lowerLetter"/>
      <w:lvlText w:val="%2."/>
      <w:lvlJc w:val="left"/>
      <w:pPr>
        <w:ind w:left="1440" w:hanging="360"/>
      </w:pPr>
    </w:lvl>
    <w:lvl w:ilvl="2" w:tplc="96107470" w:tentative="1">
      <w:start w:val="1"/>
      <w:numFmt w:val="lowerRoman"/>
      <w:lvlText w:val="%3."/>
      <w:lvlJc w:val="right"/>
      <w:pPr>
        <w:ind w:left="2160" w:hanging="180"/>
      </w:pPr>
    </w:lvl>
    <w:lvl w:ilvl="3" w:tplc="96107470" w:tentative="1">
      <w:start w:val="1"/>
      <w:numFmt w:val="decimal"/>
      <w:lvlText w:val="%4."/>
      <w:lvlJc w:val="left"/>
      <w:pPr>
        <w:ind w:left="2880" w:hanging="360"/>
      </w:pPr>
    </w:lvl>
    <w:lvl w:ilvl="4" w:tplc="96107470" w:tentative="1">
      <w:start w:val="1"/>
      <w:numFmt w:val="lowerLetter"/>
      <w:lvlText w:val="%5."/>
      <w:lvlJc w:val="left"/>
      <w:pPr>
        <w:ind w:left="3600" w:hanging="360"/>
      </w:pPr>
    </w:lvl>
    <w:lvl w:ilvl="5" w:tplc="96107470" w:tentative="1">
      <w:start w:val="1"/>
      <w:numFmt w:val="lowerRoman"/>
      <w:lvlText w:val="%6."/>
      <w:lvlJc w:val="right"/>
      <w:pPr>
        <w:ind w:left="4320" w:hanging="180"/>
      </w:pPr>
    </w:lvl>
    <w:lvl w:ilvl="6" w:tplc="96107470" w:tentative="1">
      <w:start w:val="1"/>
      <w:numFmt w:val="decimal"/>
      <w:lvlText w:val="%7."/>
      <w:lvlJc w:val="left"/>
      <w:pPr>
        <w:ind w:left="5040" w:hanging="360"/>
      </w:pPr>
    </w:lvl>
    <w:lvl w:ilvl="7" w:tplc="96107470" w:tentative="1">
      <w:start w:val="1"/>
      <w:numFmt w:val="lowerLetter"/>
      <w:lvlText w:val="%8."/>
      <w:lvlJc w:val="left"/>
      <w:pPr>
        <w:ind w:left="5760" w:hanging="360"/>
      </w:pPr>
    </w:lvl>
    <w:lvl w:ilvl="8" w:tplc="96107470" w:tentative="1">
      <w:start w:val="1"/>
      <w:numFmt w:val="lowerRoman"/>
      <w:lvlText w:val="%9."/>
      <w:lvlJc w:val="right"/>
      <w:pPr>
        <w:ind w:left="6480" w:hanging="180"/>
      </w:pPr>
    </w:lvl>
  </w:abstractNum>
  <w:abstractNum w:abstractNumId="16843">
    <w:multiLevelType w:val="hybridMultilevel"/>
    <w:lvl w:ilvl="0" w:tplc="101892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843">
    <w:abstractNumId w:val="16843"/>
  </w:num>
  <w:num w:numId="16844">
    <w:abstractNumId w:val="168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7986832" Type="http://schemas.openxmlformats.org/officeDocument/2006/relationships/comments" Target="comments.xml"/><Relationship Id="rId368238684" Type="http://schemas.microsoft.com/office/2011/relationships/commentsExtended" Target="commentsExtended.xml"/><Relationship Id="rId98818644" Type="http://schemas.openxmlformats.org/officeDocument/2006/relationships/image" Target="media/imgrId98818644.jpg"/><Relationship Id="rId8921691b7feba9111" Type="http://schemas.openxmlformats.org/officeDocument/2006/relationships/hyperlink" Target="http://www.kohlerengines.com/home.htm" TargetMode="External"/><Relationship Id="rId4185691b7feba92b2" Type="http://schemas.openxmlformats.org/officeDocument/2006/relationships/hyperlink" Target="http://dealers.kohlerpower.it/" TargetMode="External"/><Relationship Id="rId1558691b7feba9995" Type="http://schemas.openxmlformats.org/officeDocument/2006/relationships/hyperlink" Target="http://www.kohlerengines.com/home.htm" TargetMode="External"/><Relationship Id="rId3281691b7febd9197" Type="http://schemas.openxmlformats.org/officeDocument/2006/relationships/image" Target="media/imgrId3281691b7febd9197.jpg"/><Relationship Id="rId2519691b7febe327e" Type="http://schemas.openxmlformats.org/officeDocument/2006/relationships/image" Target="media/imgrId2519691b7febe327e.png"/><Relationship Id="rId9574691b7febee803" Type="http://schemas.openxmlformats.org/officeDocument/2006/relationships/image" Target="media/imgrId9574691b7febee803.jpg"/><Relationship Id="rId7782691b7fec0ac6f" Type="http://schemas.openxmlformats.org/officeDocument/2006/relationships/image" Target="media/imgrId7782691b7fec0ac6f.jpg"/><Relationship Id="rId1380691b7fec16360" Type="http://schemas.openxmlformats.org/officeDocument/2006/relationships/image" Target="media/imgrId1380691b7fec16360.jpg"/><Relationship Id="rId3223691b7fec2aa8b" Type="http://schemas.openxmlformats.org/officeDocument/2006/relationships/image" Target="media/imgrId3223691b7fec2aa8b.jpg"/><Relationship Id="rId2315691b7fec3a6cd" Type="http://schemas.openxmlformats.org/officeDocument/2006/relationships/image" Target="media/imgrId2315691b7fec3a6cd.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8818644" Type="http://schemas.openxmlformats.org/officeDocument/2006/relationships/image" Target="media/imgrId9881864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8818644" Type="http://schemas.openxmlformats.org/officeDocument/2006/relationships/image" Target="media/imgrId9881864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8818644" Type="http://schemas.openxmlformats.org/officeDocument/2006/relationships/image" Target="media/imgrId9881864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8818644" Type="http://schemas.openxmlformats.org/officeDocument/2006/relationships/image" Target="media/imgrId9881864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8818644" Type="http://schemas.openxmlformats.org/officeDocument/2006/relationships/image" Target="media/imgrId9881864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8818644" Type="http://schemas.openxmlformats.org/officeDocument/2006/relationships/image" Target="media/imgrId9881864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