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Owner Manual (REV. 03.7)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3415649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919818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8158986" w:name="ctxt"/>
    <w:bookmarkEnd w:id="68158986"/>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7282737" name="name9463691b8f08922f0"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6014691b8f08922e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avoid accidental engine starting.</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2109348" name="name3856691b8f089bc1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678691b8f089bc1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163691b8f089c100" w:history="1">
              <w:r>
                <w:rPr>
                  <w:rStyle w:val="DefaultParagraphFontPHPDOCX"/>
                  <w:b/>
                  <w:bCs/>
                  <w:color w:val="0000FF"/>
                  <w:position w:val="-2"/>
                  <w:sz w:val="20"/>
                  <w:szCs w:val="20"/>
                  <w:u w:val="single" w:color=""/>
                </w:rPr>
                <w:t xml:space="preserve">Cap. 3</w:t>
              </w:r>
            </w:hyperlink>
            <w:r>
              <w:rPr>
                <w:color w:val="00274C"/>
                <w:position w:val="-2"/>
                <w:sz w:val="20"/>
                <w:szCs w:val="20"/>
                <w:u w:val="none"/>
              </w:rPr>
              <w:t xml:space="preserve"> .</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4484476" name="name7505691b8f08a2a0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775691b8f08a29f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2"/>
                <w:sz w:val="20"/>
                <w:szCs w:val="20"/>
                <w:u w:val="none"/>
              </w:rPr>
              <w:t xml:space="preserve">Important</w:t>
            </w:r>
            <w:r>
              <w:rPr>
                <w:b/>
                <w:bCs/>
                <w:color w:val="00274C"/>
                <w:position w:val="-2"/>
                <w:sz w:val="20"/>
                <w:szCs w:val="20"/>
                <w:u w:val="none"/>
              </w:rPr>
              <w:t xml:space="preserve"> :</w:t>
            </w:r>
          </w:p>
          <w:p>
            <w:pPr>
              <w:numPr>
                <w:ilvl w:val="0"/>
                <w:numId w:val="17728"/>
              </w:numPr>
              <w:spacing w:before="0" w:after="0" w:line="262" w:lineRule="auto"/>
              <w:jc w:val="left"/>
              <w:rPr>
                <w:color w:val="00274C"/>
                <w:sz w:val="20"/>
                <w:szCs w:val="20"/>
              </w:rPr>
            </w:pPr>
            <w:r>
              <w:rPr>
                <w:color w:val="00274C"/>
                <w:position w:val="-2"/>
                <w:sz w:val="20"/>
                <w:szCs w:val="20"/>
                <w:u w:val="none"/>
              </w:rPr>
              <w:br/>
              <w:t xml:space="preserve">Place engine on level surface to ensure accurate measurement of oil level.</w:t>
            </w:r>
            <w:r>
              <w:rPr>
                <w:color w:val="00274C"/>
                <w:position w:val="-2"/>
                <w:sz w:val="20"/>
                <w:szCs w:val="20"/>
                <w:u w:val="none"/>
              </w:rPr>
              <w:br/>
              <w:t xml:space="preserve">Before proceeding, perform the operation described in </w:t>
            </w:r>
            <w:hyperlink r:id="rId8772691b8f08a30aa"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1.</w:t>
            </w:r>
          </w:p>
          <w:p/>
          <w:p>
            <w:pPr>
              <w:widowControl w:val="on"/>
              <w:pBdr/>
              <w:spacing w:before="0" w:after="0" w:line="240" w:lineRule="auto"/>
              <w:ind w:left="0" w:right="0"/>
              <w:jc w:val="left"/>
            </w:pPr>
            <w:r>
              <w:rPr>
                <w:b/>
                <w:bCs/>
                <w:color w:val="00274C"/>
                <w:position w:val="-2"/>
                <w:sz w:val="20"/>
                <w:szCs w:val="20"/>
                <w:u w:val="none"/>
              </w:rPr>
              <w:t xml:space="preserve">NOTE: Perform this operation with warm engine, to get a better fluidity of the oil and get a full discharge of oil and impurities contained in it.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6724019" name="name8108691b8f08aeb65" descr="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jpg"/>
                          <pic:cNvPicPr/>
                        </pic:nvPicPr>
                        <pic:blipFill>
                          <a:blip r:embed="rId1559691b8f08aeb6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6.1</w:t>
            </w:r>
          </w:p>
        </w:tc>
      </w:tr>
      <w:tr>
        <w:trPr>
          <w:trHeight w:val="0" w:hRule="atLeast"/>
        </w:trPr>
        <w:tc>
          <w:tcPr>
            <w:tcW w:w="0" w:type="auto"/>
            <w:tcMar>
              <w:top w:w="150" w:type="dxa"/>
              <w:left w:w="150" w:type="dxa"/>
              <w:bottom w:w="150" w:type="dxa"/>
              <w:right w:w="150" w:type="dxa"/>
            </w:tcMar>
            <w:vAlign w:val="center"/>
          </w:tcPr>
          <w:p>
            <w:pPr>
              <w:numPr>
                <w:ilvl w:val="0"/>
                <w:numId w:val="17730"/>
              </w:numPr>
              <w:spacing w:before="0" w:after="0" w:line="262" w:lineRule="auto"/>
              <w:jc w:val="left"/>
              <w:rPr>
                <w:color w:val="00274C"/>
                <w:sz w:val="20"/>
                <w:szCs w:val="20"/>
              </w:rPr>
            </w:pPr>
            <w:r>
              <w:rPr>
                <w:color w:val="00274C"/>
                <w:position w:val="-2"/>
                <w:sz w:val="20"/>
                <w:szCs w:val="20"/>
                <w:u w:val="none"/>
              </w:rPr>
              <w:t xml:space="preserve">Loosen the oil filler cap A (Fig. 6.1).</w:t>
            </w:r>
          </w:p>
          <w:p>
            <w:pPr>
              <w:numPr>
                <w:ilvl w:val="0"/>
                <w:numId w:val="17730"/>
              </w:numPr>
              <w:spacing w:before="0" w:after="0" w:line="262" w:lineRule="auto"/>
              <w:jc w:val="left"/>
              <w:rPr>
                <w:color w:val="00274C"/>
                <w:sz w:val="20"/>
                <w:szCs w:val="20"/>
              </w:rPr>
            </w:pPr>
            <w:r>
              <w:rPr>
                <w:color w:val="00274C"/>
                <w:position w:val="-2"/>
                <w:sz w:val="20"/>
                <w:szCs w:val="20"/>
                <w:u w:val="none"/>
              </w:rPr>
              <w:t xml:space="preserve">Remove the oil dipstick B.</w:t>
            </w:r>
          </w:p>
          <w:p>
            <w:pPr>
              <w:numPr>
                <w:ilvl w:val="0"/>
                <w:numId w:val="17730"/>
              </w:numPr>
              <w:spacing w:before="0" w:after="0" w:line="262" w:lineRule="auto"/>
              <w:jc w:val="left"/>
              <w:rPr>
                <w:color w:val="00274C"/>
                <w:sz w:val="20"/>
                <w:szCs w:val="20"/>
              </w:rPr>
            </w:pPr>
            <w:r>
              <w:rPr>
                <w:color w:val="00274C"/>
                <w:position w:val="-2"/>
                <w:sz w:val="20"/>
                <w:szCs w:val="20"/>
                <w:u w:val="none"/>
              </w:rPr>
              <w:t xml:space="preserve">Remove the oil drain plug D and the gasket E (the oil drain plug is on both sides of the oil sump).</w:t>
            </w:r>
          </w:p>
          <w:p>
            <w:pPr>
              <w:numPr>
                <w:ilvl w:val="0"/>
                <w:numId w:val="17730"/>
              </w:numPr>
              <w:spacing w:before="0" w:after="0" w:line="262" w:lineRule="auto"/>
              <w:jc w:val="left"/>
              <w:rPr>
                <w:color w:val="00274C"/>
                <w:sz w:val="20"/>
                <w:szCs w:val="20"/>
              </w:rPr>
            </w:pPr>
            <w:r>
              <w:rPr>
                <w:color w:val="00274C"/>
                <w:position w:val="-2"/>
                <w:sz w:val="20"/>
                <w:szCs w:val="20"/>
                <w:u w:val="none"/>
              </w:rPr>
              <w:t xml:space="preserve">Drain oil in an appropriate container (For the exhausted oil disposal, refer to ( </w:t>
            </w:r>
            <w:hyperlink r:id="rId4089691b8f08af801" w:history="1">
              <w:r>
                <w:rPr>
                  <w:rStyle w:val="DefaultParagraphFontPHPDOCX"/>
                  <w:b/>
                  <w:bCs/>
                  <w:color w:val="0000FF"/>
                  <w:position w:val="-2"/>
                  <w:sz w:val="20"/>
                  <w:szCs w:val="20"/>
                  <w:u w:val="single" w:color=""/>
                </w:rPr>
                <w:t xml:space="preserve">Par. 6.6 DISPOSAL and SCRAPPING</w:t>
              </w:r>
            </w:hyperlink>
            <w:r>
              <w:rPr>
                <w:color w:val="00274C"/>
                <w:position w:val="-2"/>
                <w:sz w:val="20"/>
                <w:szCs w:val="20"/>
                <w:u w:val="none"/>
              </w:rPr>
              <w:t xml:space="preserve"> ).</w:t>
            </w:r>
          </w:p>
          <w:p>
            <w:pPr>
              <w:numPr>
                <w:ilvl w:val="0"/>
                <w:numId w:val="17730"/>
              </w:numPr>
              <w:spacing w:before="0" w:after="0" w:line="262" w:lineRule="auto"/>
              <w:jc w:val="left"/>
              <w:rPr>
                <w:color w:val="00274C"/>
                <w:sz w:val="20"/>
                <w:szCs w:val="20"/>
              </w:rPr>
            </w:pPr>
            <w:r>
              <w:rPr>
                <w:color w:val="00274C"/>
                <w:position w:val="-2"/>
                <w:sz w:val="20"/>
                <w:szCs w:val="20"/>
                <w:u w:val="none"/>
              </w:rPr>
              <w:t xml:space="preserve">Replace gasket E.</w:t>
            </w:r>
          </w:p>
          <w:p>
            <w:pPr>
              <w:numPr>
                <w:ilvl w:val="0"/>
                <w:numId w:val="17730"/>
              </w:numPr>
              <w:spacing w:before="0" w:after="0" w:line="262" w:lineRule="auto"/>
              <w:jc w:val="left"/>
              <w:rPr>
                <w:color w:val="00274C"/>
                <w:sz w:val="20"/>
                <w:szCs w:val="20"/>
              </w:rPr>
            </w:pPr>
            <w:r>
              <w:rPr>
                <w:color w:val="00274C"/>
                <w:position w:val="-2"/>
                <w:sz w:val="20"/>
                <w:szCs w:val="20"/>
                <w:u w:val="none"/>
              </w:rPr>
              <w:t xml:space="preserve">Tighten the drain oil plug D (tightening torque at 50 Nm).</w:t>
            </w:r>
          </w:p>
          <w:p>
            <w:pPr>
              <w:numPr>
                <w:ilvl w:val="0"/>
                <w:numId w:val="17730"/>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8344691b8f08b04d0"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2 to 5.</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0368074" name="name4879691b8f08b9afc" descr="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jpg"/>
                          <pic:cNvPicPr/>
                        </pic:nvPicPr>
                        <pic:blipFill>
                          <a:blip r:embed="rId4044691b8f08b9af8"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6.2</w:t>
            </w:r>
          </w:p>
        </w:tc>
      </w:tr>
      <w:tr>
        <w:trPr>
          <w:trHeight w:val="0" w:hRule="atLeast"/>
        </w:trPr>
        <w:tc>
          <w:tcPr>
            <w:tcW w:w="0" w:type="auto"/>
            <w:tcMar>
              <w:top w:w="150" w:type="dxa"/>
              <w:left w:w="150" w:type="dxa"/>
              <w:bottom w:w="150" w:type="dxa"/>
              <w:right w:w="150" w:type="dxa"/>
            </w:tcMar>
            <w:vAlign w:val="center"/>
          </w:tcPr>
          <w:p>
            <w:pPr>
              <w:numPr>
                <w:ilvl w:val="0"/>
                <w:numId w:val="17731"/>
              </w:numPr>
              <w:spacing w:before="0" w:after="0" w:line="262" w:lineRule="auto"/>
              <w:jc w:val="left"/>
              <w:rPr>
                <w:color w:val="00274C"/>
                <w:sz w:val="20"/>
                <w:szCs w:val="20"/>
              </w:rPr>
            </w:pPr>
            <w:r>
              <w:rPr>
                <w:color w:val="00274C"/>
                <w:position w:val="-2"/>
                <w:sz w:val="20"/>
                <w:szCs w:val="20"/>
                <w:u w:val="none"/>
              </w:rPr>
              <w:t xml:space="preserve">Add the type oil recommended ( </w:t>
            </w:r>
            <w:hyperlink r:id="rId9956691b8f08ba0e9" w:history="1">
              <w:r>
                <w:rPr>
                  <w:rStyle w:val="DefaultParagraphFontPHPDOCX"/>
                  <w:b/>
                  <w:bCs/>
                  <w:color w:val="0000FF"/>
                  <w:position w:val="-2"/>
                  <w:sz w:val="20"/>
                  <w:szCs w:val="20"/>
                  <w:u w:val="single" w:color=""/>
                </w:rPr>
                <w:t xml:space="preserve">Tab. 2.1</w:t>
              </w:r>
            </w:hyperlink>
            <w:r>
              <w:rPr>
                <w:color w:val="00274C"/>
                <w:position w:val="-2"/>
                <w:sz w:val="20"/>
                <w:szCs w:val="20"/>
                <w:u w:val="none"/>
              </w:rPr>
              <w:t xml:space="preserve"> and </w:t>
            </w:r>
            <w:hyperlink r:id="rId8120691b8f08ba2a9" w:history="1">
              <w:r>
                <w:rPr>
                  <w:rStyle w:val="DefaultParagraphFontPHPDOCX"/>
                  <w:b/>
                  <w:bCs/>
                  <w:color w:val="0000FF"/>
                  <w:position w:val="-2"/>
                  <w:sz w:val="20"/>
                  <w:szCs w:val="20"/>
                  <w:u w:val="single" w:color=""/>
                </w:rPr>
                <w:t xml:space="preserve">Tab. 2.2</w:t>
              </w:r>
            </w:hyperlink>
            <w:r>
              <w:rPr>
                <w:color w:val="00274C"/>
                <w:position w:val="-2"/>
                <w:sz w:val="20"/>
                <w:szCs w:val="20"/>
                <w:u w:val="none"/>
              </w:rPr>
              <w:t xml:space="preserve"> ).</w:t>
            </w:r>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221682" name="name1027691b8f08c0f3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477691b8f08c0f2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2"/>
                <w:sz w:val="20"/>
                <w:szCs w:val="20"/>
                <w:u w:val="none"/>
              </w:rPr>
              <w:t xml:space="preserve">Important</w:t>
            </w:r>
            <w:r>
              <w:rPr>
                <w:b/>
                <w:bCs/>
                <w:color w:val="00274C"/>
                <w:position w:val="-2"/>
                <w:sz w:val="20"/>
                <w:szCs w:val="20"/>
                <w:u w:val="none"/>
              </w:rPr>
              <w:t xml:space="preserve"> :</w:t>
            </w:r>
          </w:p>
          <w:p>
            <w:pPr>
              <w:numPr>
                <w:ilvl w:val="0"/>
                <w:numId w:val="17728"/>
              </w:numPr>
              <w:spacing w:before="0" w:after="0" w:line="262" w:lineRule="auto"/>
              <w:jc w:val="left"/>
              <w:rPr>
                <w:color w:val="00274C"/>
                <w:sz w:val="20"/>
                <w:szCs w:val="20"/>
              </w:rPr>
            </w:pPr>
            <w:r>
              <w:rPr>
                <w:color w:val="00274C"/>
                <w:position w:val="-2"/>
                <w:sz w:val="20"/>
                <w:szCs w:val="20"/>
                <w:u w:val="none"/>
              </w:rPr>
              <w:br/>
              <w:t xml:space="preserve">Do not exceed the MAX level on the dipstick.</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w:t>
            </w:r>
          </w:p>
          <w:p>
            <w:pPr>
              <w:numPr>
                <w:ilvl w:val="0"/>
                <w:numId w:val="17732"/>
              </w:numPr>
              <w:spacing w:before="0" w:after="0" w:line="262" w:lineRule="auto"/>
              <w:jc w:val="left"/>
              <w:rPr>
                <w:color w:val="00274C"/>
                <w:sz w:val="20"/>
                <w:szCs w:val="20"/>
              </w:rPr>
            </w:pPr>
            <w:r>
              <w:rPr>
                <w:color w:val="00274C"/>
                <w:position w:val="-2"/>
                <w:sz w:val="20"/>
                <w:szCs w:val="20"/>
                <w:u w:val="none"/>
              </w:rPr>
              <w:t xml:space="preserve">Fit and remove the oil dipstick B to check the level. Pour in fluid until reaching the MAX level mark.</w:t>
            </w:r>
          </w:p>
          <w:p>
            <w:pPr>
              <w:numPr>
                <w:ilvl w:val="0"/>
                <w:numId w:val="17732"/>
              </w:numPr>
              <w:spacing w:before="0" w:after="0" w:line="262" w:lineRule="auto"/>
              <w:jc w:val="left"/>
              <w:rPr>
                <w:color w:val="00274C"/>
                <w:sz w:val="20"/>
                <w:szCs w:val="20"/>
              </w:rPr>
            </w:pPr>
            <w:r>
              <w:rPr>
                <w:color w:val="00274C"/>
                <w:position w:val="-2"/>
                <w:sz w:val="20"/>
                <w:szCs w:val="20"/>
                <w:u w:val="none"/>
              </w:rPr>
              <w:t xml:space="preserve">Upon completion, reinstall the oil dipstick B completely.</w:t>
            </w:r>
          </w:p>
          <w:p>
            <w:pPr>
              <w:numPr>
                <w:ilvl w:val="0"/>
                <w:numId w:val="17732"/>
              </w:numPr>
              <w:spacing w:before="0" w:after="0" w:line="262" w:lineRule="auto"/>
              <w:jc w:val="left"/>
              <w:rPr>
                <w:color w:val="00274C"/>
                <w:sz w:val="20"/>
                <w:szCs w:val="20"/>
              </w:rPr>
            </w:pPr>
            <w:r>
              <w:rPr>
                <w:color w:val="00274C"/>
                <w:position w:val="-2"/>
                <w:sz w:val="20"/>
                <w:szCs w:val="20"/>
                <w:u w:val="none"/>
              </w:rPr>
              <w:t xml:space="preserve">Tighten the cap 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0487725" name="name5929691b8f08cc7c0" descr="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jpg"/>
                          <pic:cNvPicPr/>
                        </pic:nvPicPr>
                        <pic:blipFill>
                          <a:blip r:embed="rId1715691b8f08cc7bd"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009691b8f08ccdcc" w:history="1">
              <w:r>
                <w:rPr>
                  <w:rStyle w:val="DefaultParagraphFontPHPDOCX"/>
                  <w:color w:val="0000FF"/>
                  <w:position w:val="0"/>
                  <w:sz w:val="20"/>
                  <w:szCs w:val="20"/>
                  <w:u w:val="single" w:color=""/>
                </w:rPr>
                <w:t xml:space="preserve">https://www.youtube.com/embed/T7XFP3Vn_q0?rel=0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784071" name="name2980691b8f08d114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08691b8f08d114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272691b8f08d18fe" w:history="1">
              <w:r>
                <w:rPr>
                  <w:rStyle w:val="DefaultParagraphFontPHPDOCX"/>
                  <w:b/>
                  <w:bCs/>
                  <w:color w:val="0000FF"/>
                  <w:position w:val="-2"/>
                  <w:sz w:val="20"/>
                  <w:szCs w:val="20"/>
                  <w:u w:val="single" w:color=""/>
                </w:rPr>
                <w:t xml:space="preserve">Par. 3.2.2</w:t>
              </w:r>
            </w:hyperlink>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8039563" name="name7836691b8f08d83b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566691b8f08d83b8" cstate="print"/>
                          <a:stretch>
                            <a:fillRect/>
                          </a:stretch>
                        </pic:blipFill>
                        <pic:spPr>
                          <a:xfrm>
                            <a:off x="0" y="0"/>
                            <a:ext cx="324000" cy="324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t xml:space="preserve">  Warning:</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Oil filter cartridge replacement (Par. 6.2) and fuel filter replacement ( </w:t>
            </w:r>
            <w:hyperlink r:id="rId3969691b8f08d88dd" w:history="1">
              <w:r>
                <w:rPr>
                  <w:rStyle w:val="DefaultParagraphFontPHPDOCX"/>
                  <w:b/>
                  <w:bCs/>
                  <w:color w:val="0000FF"/>
                  <w:position w:val="-2"/>
                  <w:sz w:val="20"/>
                  <w:szCs w:val="20"/>
                  <w:u w:val="single" w:color=""/>
                </w:rPr>
                <w:t xml:space="preserve">Par. 6.3</w:t>
              </w:r>
            </w:hyperlink>
            <w:r>
              <w:rPr>
                <w:color w:val="00274C"/>
                <w:position w:val="-2"/>
                <w:sz w:val="20"/>
                <w:szCs w:val="20"/>
                <w:u w:val="none"/>
              </w:rPr>
              <w:t xml:space="preserve"> ).</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In case of low use replace it 12 months.</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9180691b8f08d8e43"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9713993" name="name6890691b8f08df96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196691b8f08df96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
          <w:p>
            <w:pPr>
              <w:numPr>
                <w:ilvl w:val="0"/>
                <w:numId w:val="17733"/>
              </w:numPr>
              <w:spacing w:before="0" w:after="0" w:line="262" w:lineRule="auto"/>
              <w:jc w:val="left"/>
              <w:rPr>
                <w:color w:val="00274C"/>
                <w:sz w:val="20"/>
                <w:szCs w:val="20"/>
              </w:rPr>
            </w:pPr>
            <w:r>
              <w:rPr>
                <w:color w:val="00274C"/>
                <w:position w:val="-2"/>
                <w:sz w:val="20"/>
                <w:szCs w:val="20"/>
                <w:u w:val="none"/>
              </w:rPr>
              <w:t xml:space="preserve">Unscrew cartridge holder cover  A by performing three complete turns and wait 1 minute.</w:t>
            </w:r>
          </w:p>
          <w:p/>
          <w:p/>
          <w:p>
            <w:pPr>
              <w:widowControl w:val="on"/>
              <w:pBdr/>
              <w:spacing w:before="0" w:after="0" w:line="262" w:lineRule="auto"/>
              <w:ind w:left="0" w:right="0"/>
              <w:jc w:val="left"/>
              <w:textAlignment w:val="center"/>
            </w:pPr>
            <w:r>
              <w:rPr>
                <w:b/>
                <w:bCs/>
                <w:color w:val="00274C"/>
                <w:position w:val="-2"/>
                <w:sz w:val="20"/>
                <w:szCs w:val="20"/>
                <w:u w:val="none"/>
              </w:rPr>
              <w:t xml:space="preserve">NOTE: This operation allows to oil contained in the support F to flow into the oil sump in the correct way.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734"/>
              </w:numPr>
              <w:spacing w:before="0" w:after="0" w:line="262" w:lineRule="auto"/>
              <w:jc w:val="left"/>
              <w:rPr>
                <w:color w:val="00274C"/>
                <w:sz w:val="20"/>
                <w:szCs w:val="20"/>
              </w:rPr>
            </w:pPr>
            <w:r>
              <w:rPr>
                <w:color w:val="00274C"/>
                <w:position w:val="-2"/>
                <w:sz w:val="20"/>
                <w:szCs w:val="20"/>
                <w:u w:val="none"/>
              </w:rPr>
              <w:t xml:space="preserve">Unscrew cartridge holder cover A and check that the oil in the lub. oil filter support F has flowed towards the oil sump.</w:t>
            </w:r>
          </w:p>
          <w:p>
            <w:pPr>
              <w:numPr>
                <w:ilvl w:val="0"/>
                <w:numId w:val="17734"/>
              </w:numPr>
              <w:spacing w:before="0" w:after="0" w:line="262" w:lineRule="auto"/>
              <w:jc w:val="left"/>
              <w:rPr>
                <w:color w:val="00274C"/>
                <w:sz w:val="20"/>
                <w:szCs w:val="20"/>
              </w:rPr>
            </w:pPr>
            <w:r>
              <w:rPr>
                <w:color w:val="00274C"/>
                <w:position w:val="-2"/>
                <w:sz w:val="20"/>
                <w:szCs w:val="20"/>
                <w:u w:val="none"/>
              </w:rPr>
              <w:t xml:space="preserve">Remove the cap A as well as the oil cartridge B from the oil filter support.</w:t>
            </w:r>
          </w:p>
          <w:p>
            <w:pPr>
              <w:numPr>
                <w:ilvl w:val="0"/>
                <w:numId w:val="17734"/>
              </w:numPr>
              <w:spacing w:before="0" w:after="0" w:line="262" w:lineRule="auto"/>
              <w:jc w:val="left"/>
              <w:rPr>
                <w:color w:val="00274C"/>
                <w:sz w:val="20"/>
                <w:szCs w:val="20"/>
              </w:rPr>
            </w:pPr>
            <w:r>
              <w:rPr>
                <w:color w:val="00274C"/>
                <w:position w:val="-2"/>
                <w:sz w:val="20"/>
                <w:szCs w:val="20"/>
                <w:u w:val="none"/>
              </w:rPr>
              <w:t xml:space="preserve">Remove and replace the oil cartridge B with a new one. Remove and replace the gaskets C, D and E with new ones.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9053896" name="name6489691b8f08e9fcb" descr="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jpg"/>
                          <pic:cNvPicPr/>
                        </pic:nvPicPr>
                        <pic:blipFill>
                          <a:blip r:embed="rId4288691b8f08e9fc7"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6.4</w:t>
            </w:r>
          </w:p>
          <w:p/>
          <w:p/>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7528512" name="name8236691b8f0901b20" descr="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jpg"/>
                          <pic:cNvPicPr/>
                        </pic:nvPicPr>
                        <pic:blipFill>
                          <a:blip r:embed="rId2810691b8f0901b1a"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6.5</w:t>
            </w:r>
          </w:p>
        </w:tc>
      </w:tr>
      <w:tr>
        <w:trPr>
          <w:trHeight w:val="0" w:hRule="atLeast"/>
        </w:trPr>
        <w:tc>
          <w:tcPr>
            <w:tcW w:w="0" w:type="auto"/>
            <w:tcMar>
              <w:top w:w="150" w:type="dxa"/>
              <w:left w:w="150" w:type="dxa"/>
              <w:bottom w:w="150" w:type="dxa"/>
              <w:right w:w="150" w:type="dxa"/>
            </w:tcMar>
            <w:vAlign w:val="center"/>
          </w:tcPr>
          <w:p>
            <w:pPr>
              <w:numPr>
                <w:ilvl w:val="0"/>
                <w:numId w:val="17735"/>
              </w:numPr>
              <w:spacing w:before="0" w:after="0" w:line="262" w:lineRule="auto"/>
              <w:jc w:val="left"/>
              <w:rPr>
                <w:color w:val="00274C"/>
                <w:sz w:val="20"/>
                <w:szCs w:val="20"/>
              </w:rPr>
            </w:pPr>
            <w:r>
              <w:rPr>
                <w:color w:val="00274C"/>
                <w:position w:val="-2"/>
                <w:sz w:val="20"/>
                <w:szCs w:val="20"/>
                <w:u w:val="none"/>
              </w:rPr>
              <w:t xml:space="preserve">Fit and tighten the cover A on the oil filter support F, tightening it with a torque wrench G (tightening torque of 25 Nm).</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45002818" name="name8340691b8f090e62c" descr="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jpg"/>
                          <pic:cNvPicPr/>
                        </pic:nvPicPr>
                        <pic:blipFill>
                          <a:blip r:embed="rId7871691b8f090e628"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020691b8f090ec6c" w:history="1">
              <w:r>
                <w:rPr>
                  <w:rStyle w:val="DefaultParagraphFontPHPDOCX"/>
                  <w:color w:val="0000FF"/>
                  <w:position w:val="0"/>
                  <w:sz w:val="20"/>
                  <w:szCs w:val="20"/>
                  <w:u w:val="single" w:color=""/>
                </w:rPr>
                <w:t xml:space="preserve">https://www.youtube.com/embed/eTL3NSUrZHQ?rel=0?rel=0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 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625872" name="name4491691b8f091433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33691b8f091433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004691b8f0914b25"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785801" name="name1693691b8f0920d6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716691b8f0920d6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1276691b8f0921788" w:history="1">
              <w:r>
                <w:rPr>
                  <w:rStyle w:val="DefaultParagraphFontPHPDOCX"/>
                  <w:b/>
                  <w:bCs/>
                  <w:color w:val="0000FF"/>
                  <w:position w:val="-2"/>
                  <w:sz w:val="20"/>
                  <w:szCs w:val="20"/>
                  <w:u w:val="single" w:color=""/>
                </w:rPr>
                <w:t xml:space="preserve">Par. 6.5 DISPOSAL and SCRAPPING</w:t>
              </w:r>
            </w:hyperlink>
          </w:p>
          <w:p/>
          <w:p/>
          <w:p/>
          <w:p/>
          <w:p>
            <w:pPr>
              <w:numPr>
                <w:ilvl w:val="0"/>
                <w:numId w:val="17736"/>
              </w:numPr>
              <w:spacing w:before="0" w:after="0" w:line="262" w:lineRule="auto"/>
              <w:jc w:val="left"/>
              <w:rPr>
                <w:color w:val="00274C"/>
                <w:sz w:val="20"/>
                <w:szCs w:val="20"/>
              </w:rPr>
            </w:pPr>
            <w:r>
              <w:rPr>
                <w:color w:val="00274C"/>
                <w:position w:val="-2"/>
                <w:sz w:val="20"/>
                <w:szCs w:val="20"/>
                <w:u w:val="none"/>
              </w:rPr>
              <w:t xml:space="preserve">Disconnect the cable A of the water presence sensor C.</w:t>
            </w:r>
          </w:p>
          <w:p>
            <w:pPr>
              <w:numPr>
                <w:ilvl w:val="0"/>
                <w:numId w:val="17736"/>
              </w:numPr>
              <w:spacing w:before="0" w:after="0" w:line="262" w:lineRule="auto"/>
              <w:jc w:val="left"/>
              <w:rPr>
                <w:color w:val="00274C"/>
                <w:sz w:val="20"/>
                <w:szCs w:val="20"/>
              </w:rPr>
            </w:pPr>
            <w:r>
              <w:rPr>
                <w:color w:val="00274C"/>
                <w:position w:val="-2"/>
                <w:sz w:val="20"/>
                <w:szCs w:val="20"/>
                <w:u w:val="none"/>
              </w:rPr>
              <w:t xml:space="preserve">Remove the water presence sensor C from its cartridge B.</w:t>
            </w:r>
          </w:p>
          <w:p>
            <w:pPr>
              <w:numPr>
                <w:ilvl w:val="0"/>
                <w:numId w:val="17736"/>
              </w:numPr>
              <w:spacing w:before="0" w:after="0" w:line="262" w:lineRule="auto"/>
              <w:jc w:val="left"/>
              <w:rPr>
                <w:color w:val="00274C"/>
                <w:sz w:val="20"/>
                <w:szCs w:val="20"/>
              </w:rPr>
            </w:pPr>
            <w:r>
              <w:rPr>
                <w:color w:val="00274C"/>
                <w:position w:val="-2"/>
                <w:sz w:val="20"/>
                <w:szCs w:val="20"/>
                <w:u w:val="none"/>
              </w:rPr>
              <w:t xml:space="preserve">Loosen the cartridge B using the appropriate wrench (Fig. 6.8).</w:t>
            </w:r>
          </w:p>
          <w:p>
            <w:pPr>
              <w:numPr>
                <w:ilvl w:val="0"/>
                <w:numId w:val="17736"/>
              </w:numPr>
              <w:spacing w:before="0" w:after="0" w:line="262" w:lineRule="auto"/>
              <w:jc w:val="left"/>
              <w:rPr>
                <w:color w:val="00274C"/>
                <w:sz w:val="20"/>
                <w:szCs w:val="20"/>
              </w:rPr>
            </w:pPr>
            <w:r>
              <w:rPr>
                <w:color w:val="00274C"/>
                <w:position w:val="-2"/>
                <w:sz w:val="20"/>
                <w:szCs w:val="20"/>
                <w:u w:val="none"/>
              </w:rPr>
              <w:t xml:space="preserve">Lubricate the gasket D of the new cartridge B.</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7578488" name="name6545691b8f092877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920691b8f092877b" cstate="print"/>
                          <a:stretch>
                            <a:fillRect/>
                          </a:stretch>
                        </pic:blipFill>
                        <pic:spPr>
                          <a:xfrm>
                            <a:off x="0" y="0"/>
                            <a:ext cx="324000" cy="324000"/>
                          </a:xfrm>
                          <a:prstGeom prst="rect">
                            <a:avLst/>
                          </a:prstGeom>
                          <a:ln w="0">
                            <a:noFill/>
                          </a:ln>
                        </pic:spPr>
                      </pic:pic>
                    </a:graphicData>
                  </a:graphic>
                </wp:inline>
              </w:drawing>
            </w:r>
            <w:r>
              <w:rPr>
                <w:b/>
                <w:bCs/>
                <w:color w:val="00274C"/>
                <w:position w:val="-2"/>
                <w:sz w:val="20"/>
                <w:szCs w:val="20"/>
                <w:u w:val="none"/>
              </w:rPr>
              <w:br/>
              <w:t xml:space="preserve">Important:</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Do not fill the new cartridge B with fuel.</w:t>
            </w:r>
          </w:p>
          <w:p/>
          <w:p/>
          <w:p>
            <w:pPr>
              <w:numPr>
                <w:ilvl w:val="0"/>
                <w:numId w:val="17737"/>
              </w:numPr>
              <w:spacing w:before="0" w:after="0" w:line="262" w:lineRule="auto"/>
              <w:jc w:val="left"/>
              <w:rPr>
                <w:color w:val="00274C"/>
                <w:sz w:val="20"/>
                <w:szCs w:val="20"/>
              </w:rPr>
            </w:pPr>
            <w:r>
              <w:rPr>
                <w:color w:val="00274C"/>
                <w:position w:val="-2"/>
                <w:sz w:val="20"/>
                <w:szCs w:val="20"/>
                <w:u w:val="none"/>
              </w:rPr>
              <w:t xml:space="preserve">Tighten the new empty cartridge B (Fig. 6.8) on the diesel fuel filter support E using the special wrench (tightening torque of 17 Nm).</w:t>
            </w:r>
          </w:p>
          <w:p>
            <w:pPr>
              <w:numPr>
                <w:ilvl w:val="0"/>
                <w:numId w:val="17737"/>
              </w:numPr>
              <w:spacing w:before="0" w:after="0" w:line="262" w:lineRule="auto"/>
              <w:jc w:val="left"/>
              <w:rPr>
                <w:color w:val="00274C"/>
                <w:sz w:val="20"/>
                <w:szCs w:val="20"/>
              </w:rPr>
            </w:pPr>
            <w:r>
              <w:rPr>
                <w:color w:val="00274C"/>
                <w:position w:val="-2"/>
                <w:sz w:val="20"/>
                <w:szCs w:val="20"/>
                <w:u w:val="none"/>
              </w:rPr>
              <w:t xml:space="preserve">Tighten the water presence sensor C on the new cartridge B (tightening torque of 5 Nm).</w:t>
            </w:r>
          </w:p>
          <w:p>
            <w:pPr>
              <w:numPr>
                <w:ilvl w:val="0"/>
                <w:numId w:val="17737"/>
              </w:numPr>
              <w:spacing w:before="0" w:after="0" w:line="262" w:lineRule="auto"/>
              <w:jc w:val="left"/>
              <w:rPr>
                <w:color w:val="00274C"/>
                <w:sz w:val="20"/>
                <w:szCs w:val="20"/>
              </w:rPr>
            </w:pPr>
            <w:r>
              <w:rPr>
                <w:color w:val="00274C"/>
                <w:position w:val="-2"/>
                <w:sz w:val="20"/>
                <w:szCs w:val="20"/>
                <w:u w:val="none"/>
              </w:rPr>
              <w:t xml:space="preserve">Reconnect the cable A of the water presence sensor C.</w:t>
            </w:r>
          </w:p>
          <w:p/>
          <w:p>
            <w:pPr>
              <w:widowControl w:val="on"/>
              <w:pBdr/>
              <w:spacing w:before="0" w:after="0" w:line="240" w:lineRule="auto"/>
              <w:ind w:left="0" w:right="0"/>
              <w:jc w:val="left"/>
            </w:pPr>
            <w:r>
              <w:rPr>
                <w:b/>
                <w:bCs/>
                <w:color w:val="00274C"/>
                <w:position w:val="-2"/>
                <w:sz w:val="20"/>
                <w:szCs w:val="20"/>
                <w:u w:val="none"/>
              </w:rPr>
              <w:t xml:space="preserve">NOTE: Bleeding.</w:t>
            </w:r>
          </w:p>
          <w:p>
            <w:pPr>
              <w:numPr>
                <w:ilvl w:val="0"/>
                <w:numId w:val="17738"/>
              </w:numPr>
              <w:spacing w:before="0" w:after="0" w:line="262" w:lineRule="auto"/>
              <w:jc w:val="left"/>
              <w:rPr>
                <w:color w:val="00274C"/>
                <w:sz w:val="20"/>
                <w:szCs w:val="20"/>
              </w:rPr>
            </w:pPr>
            <w:r>
              <w:rPr>
                <w:color w:val="00274C"/>
                <w:position w:val="-2"/>
                <w:sz w:val="20"/>
                <w:szCs w:val="20"/>
                <w:u w:val="none"/>
              </w:rPr>
              <w:br/>
              <w:br/>
              <w:br/>
              <w:t xml:space="preserve">Push repeatedly the button G in order to fill the circuit.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85756876" name="name8157691b8f09341c2" descr="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jpg"/>
                          <pic:cNvPicPr/>
                        </pic:nvPicPr>
                        <pic:blipFill>
                          <a:blip r:embed="rId8345691b8f09341bf"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6.7</w:t>
            </w:r>
          </w:p>
          <w:p/>
          <w:p/>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257402" name="name2709691b8f093fa94" descr="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jpg"/>
                          <pic:cNvPicPr/>
                        </pic:nvPicPr>
                        <pic:blipFill>
                          <a:blip r:embed="rId6673691b8f093fa90"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909691b8f09401ee" w:history="1">
              <w:r>
                <w:rPr>
                  <w:rStyle w:val="DefaultParagraphFontPHPDOCX"/>
                  <w:color w:val="0000FF"/>
                  <w:position w:val="0"/>
                  <w:sz w:val="20"/>
                  <w:szCs w:val="20"/>
                  <w:u w:val="single" w:color=""/>
                </w:rPr>
                <w:t xml:space="preserve">https://www.youtube.com/embed/eHPkX9yprM4?rel=0?rel=0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5197739" name="name6611691b8f094c70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430691b8f094c709" cstate="print"/>
                          <a:stretch>
                            <a:fillRect/>
                          </a:stretch>
                        </pic:blipFill>
                        <pic:spPr>
                          <a:xfrm>
                            <a:off x="0" y="0"/>
                            <a:ext cx="324000" cy="324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t xml:space="preserve">  Important</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990691b8f094cc40" w:history="1">
              <w:r>
                <w:rPr>
                  <w:rStyle w:val="DefaultParagraphFontPHPDOCX"/>
                  <w:b/>
                  <w:bCs/>
                  <w:color w:val="0000FF"/>
                  <w:position w:val="-2"/>
                  <w:sz w:val="20"/>
                  <w:szCs w:val="20"/>
                  <w:u w:val="single" w:color=""/>
                </w:rPr>
                <w:t xml:space="preserve">Par. 3.2.2</w:t>
              </w:r>
            </w:hyperlink>
          </w:p>
          <w:p/>
          <w:p/>
          <w:p>
            <w:pPr>
              <w:widowControl w:val="on"/>
              <w:pBdr/>
              <w:spacing w:before="0" w:after="0" w:line="262" w:lineRule="auto"/>
              <w:ind w:left="0" w:right="0"/>
              <w:jc w:val="left"/>
              <w:textAlignment w:val="center"/>
            </w:pPr>
            <w:r>
              <w:rPr>
                <w:b/>
                <w:bCs/>
                <w:color w:val="00274C"/>
                <w:position w:val="-2"/>
                <w:sz w:val="20"/>
                <w:szCs w:val="20"/>
                <w:u w:val="none"/>
              </w:rPr>
              <w:t xml:space="preserve">NOTE: Component not necessarily supplied by KOHLER.</w:t>
            </w:r>
          </w:p>
        </w:tc>
      </w:tr>
      <w:tr>
        <w:trPr>
          <w:trHeight w:val="0" w:hRule="atLeast"/>
        </w:trPr>
        <w:tc>
          <w:tcPr>
            <w:tcW w:w="0" w:type="auto"/>
            <w:tcMar>
              <w:top w:w="150" w:type="dxa"/>
              <w:left w:w="150" w:type="dxa"/>
              <w:bottom w:w="150" w:type="dxa"/>
              <w:right w:w="150" w:type="dxa"/>
            </w:tcMar>
            <w:vAlign w:val="center"/>
          </w:tcPr>
          <w:p>
            <w:pPr>
              <w:numPr>
                <w:ilvl w:val="0"/>
                <w:numId w:val="17739"/>
              </w:numPr>
              <w:spacing w:before="0" w:after="0" w:line="262" w:lineRule="auto"/>
              <w:jc w:val="left"/>
              <w:rPr>
                <w:color w:val="00274C"/>
                <w:sz w:val="20"/>
                <w:szCs w:val="20"/>
              </w:rPr>
            </w:pPr>
            <w:r>
              <w:rPr>
                <w:color w:val="00274C"/>
                <w:position w:val="-2"/>
                <w:sz w:val="20"/>
                <w:szCs w:val="20"/>
                <w:u w:val="none"/>
              </w:rPr>
              <w:t xml:space="preserve">Pull insert F to unlock cover A.</w:t>
            </w:r>
          </w:p>
          <w:p>
            <w:pPr>
              <w:numPr>
                <w:ilvl w:val="0"/>
                <w:numId w:val="17739"/>
              </w:numPr>
              <w:spacing w:before="0" w:after="0" w:line="262" w:lineRule="auto"/>
              <w:jc w:val="left"/>
              <w:rPr>
                <w:color w:val="00274C"/>
                <w:sz w:val="20"/>
                <w:szCs w:val="20"/>
              </w:rPr>
            </w:pPr>
            <w:r>
              <w:rPr>
                <w:color w:val="00274C"/>
                <w:position w:val="-2"/>
                <w:sz w:val="20"/>
                <w:szCs w:val="20"/>
                <w:u w:val="none"/>
              </w:rPr>
              <w:t xml:space="preserve">Rotate counter clockwise and remove cover A.</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0"/>
              </w:rPr>
              <w:drawing>
                <wp:inline distT="0" distB="0" distL="0" distR="0">
                  <wp:extent cx="2232000" cy="1692000"/>
                  <wp:effectExtent b="0" l="0" r="0" t="0"/>
                  <wp:docPr id="18461083" name="name4980691b8f0954259" descr="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jpg"/>
                          <pic:cNvPicPr/>
                        </pic:nvPicPr>
                        <pic:blipFill>
                          <a:blip r:embed="rId5184691b8f0954255" cstate="print"/>
                          <a:stretch>
                            <a:fillRect/>
                          </a:stretch>
                        </pic:blipFill>
                        <pic:spPr>
                          <a:xfrm>
                            <a:off x="0" y="0"/>
                            <a:ext cx="22320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6.9</w:t>
            </w:r>
          </w:p>
        </w:tc>
      </w:tr>
      <w:tr>
        <w:trPr>
          <w:trHeight w:val="0" w:hRule="atLeast"/>
        </w:trPr>
        <w:tc>
          <w:tcPr>
            <w:tcW w:w="0" w:type="auto"/>
            <w:tcMar>
              <w:top w:w="150" w:type="dxa"/>
              <w:left w:w="150" w:type="dxa"/>
              <w:bottom w:w="150" w:type="dxa"/>
              <w:right w:w="150" w:type="dxa"/>
            </w:tcMar>
            <w:vAlign w:val="center"/>
          </w:tcPr>
          <w:p>
            <w:pPr>
              <w:numPr>
                <w:ilvl w:val="1"/>
                <w:numId w:val="17740"/>
              </w:numPr>
              <w:spacing w:before="0" w:after="0" w:line="262" w:lineRule="auto"/>
              <w:jc w:val="left"/>
              <w:rPr>
                <w:color w:val="00274C"/>
                <w:sz w:val="20"/>
                <w:szCs w:val="20"/>
              </w:rPr>
            </w:pPr>
            <w:r>
              <w:rPr>
                <w:color w:val="00274C"/>
                <w:position w:val="-2"/>
                <w:sz w:val="20"/>
                <w:szCs w:val="20"/>
                <w:u w:val="none"/>
              </w:rPr>
              <w:t xml:space="preserve">Remove the cartridges B and G.</w:t>
            </w:r>
          </w:p>
          <w:p>
            <w:pPr>
              <w:numPr>
                <w:ilvl w:val="1"/>
                <w:numId w:val="17740"/>
              </w:numPr>
              <w:spacing w:before="0" w:after="0" w:line="262" w:lineRule="auto"/>
              <w:jc w:val="left"/>
              <w:rPr>
                <w:color w:val="00274C"/>
                <w:sz w:val="20"/>
                <w:szCs w:val="20"/>
              </w:rPr>
            </w:pPr>
            <w:r>
              <w:rPr>
                <w:color w:val="00274C"/>
                <w:position w:val="-2"/>
                <w:sz w:val="20"/>
                <w:szCs w:val="20"/>
                <w:u w:val="none"/>
              </w:rPr>
              <w:t xml:space="preserve">Fit cartridges G and B.</w:t>
            </w:r>
          </w:p>
          <w:p>
            <w:pPr>
              <w:numPr>
                <w:ilvl w:val="1"/>
                <w:numId w:val="17740"/>
              </w:numPr>
              <w:spacing w:before="0" w:after="0" w:line="262" w:lineRule="auto"/>
              <w:jc w:val="left"/>
              <w:rPr>
                <w:color w:val="00274C"/>
                <w:sz w:val="20"/>
                <w:szCs w:val="20"/>
              </w:rPr>
            </w:pPr>
            <w:r>
              <w:rPr>
                <w:color w:val="00274C"/>
                <w:position w:val="-2"/>
                <w:sz w:val="20"/>
                <w:szCs w:val="20"/>
                <w:u w:val="none"/>
              </w:rPr>
              <w:t xml:space="preserve">Fit cover A by performing the operations indicated in points 2 and 1 in the reverse order.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86"/>
              </w:rPr>
              <w:drawing>
                <wp:inline distT="0" distB="0" distL="0" distR="0">
                  <wp:extent cx="2232000" cy="1238400"/>
                  <wp:effectExtent b="0" l="0" r="0" t="0"/>
                  <wp:docPr id="24664710" name="name6654691b8f095b63d"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7225691b8f095b639" cstate="print"/>
                          <a:stretch>
                            <a:fillRect/>
                          </a:stretch>
                        </pic:blipFill>
                        <pic:spPr>
                          <a:xfrm>
                            <a:off x="0" y="0"/>
                            <a:ext cx="2232000" cy="1238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Replacement of AdBlue®/DEF filter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inline distT="0" distB="0" distL="0" distR="0">
                  <wp:extent cx="360000" cy="309600"/>
                  <wp:effectExtent b="0" l="0" r="0" t="0"/>
                  <wp:docPr id="52884203" name="name5503691b8f095ffe0" descr="Z_importa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39691b8f095ffd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567691b8f09605db" w:history="1">
              <w:r>
                <w:rPr>
                  <w:rStyle w:val="DefaultParagraphFontPHPDOCX"/>
                  <w:b/>
                  <w:bCs/>
                  <w:color w:val="0000FF"/>
                  <w:position w:val="-2"/>
                  <w:sz w:val="20"/>
                  <w:szCs w:val="20"/>
                  <w:u w:val="single" w:color=""/>
                </w:rPr>
                <w:t xml:space="preserve">Par. 3.2.2</w:t>
              </w:r>
            </w:hyperlink>
          </w:p>
          <w:p>
            <w:pPr>
              <w:numPr>
                <w:ilvl w:val="0"/>
                <w:numId w:val="17728"/>
              </w:numPr>
              <w:spacing w:before="0" w:after="0" w:line="262" w:lineRule="auto"/>
              <w:jc w:val="left"/>
              <w:rPr>
                <w:color w:val="00274C"/>
                <w:sz w:val="20"/>
                <w:szCs w:val="20"/>
              </w:rPr>
            </w:pPr>
            <w:r>
              <w:rPr>
                <w:color w:val="00274C"/>
                <w:position w:val="-2"/>
                <w:sz w:val="20"/>
                <w:szCs w:val="20"/>
                <w:u w:val="none"/>
              </w:rPr>
              <w:t xml:space="preserve">Do not lubricate gaskets A with oil or fuel.</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Filter D includes gaskets A in the package.</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Avoid any type of contamination during replacement.</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Before starting any operations, make sure the key on the machine’s panel is OFF and the AdBlue®/DEF pump has executed the circuit emptying operation.</w:t>
            </w:r>
          </w:p>
        </w:tc>
      </w:tr>
      <w:tr>
        <w:trPr>
          <w:trHeight w:val="0" w:hRule="atLeast"/>
        </w:trPr>
        <w:tc>
          <w:tcPr>
            <w:tcW w:w="0" w:type="auto"/>
            <w:tcMar>
              <w:top w:w="150" w:type="dxa"/>
              <w:left w:w="150" w:type="dxa"/>
              <w:bottom w:w="150" w:type="dxa"/>
              <w:right w:w="150" w:type="dxa"/>
            </w:tcMar>
            <w:vAlign w:val="center"/>
          </w:tcPr>
          <w:p>
            <w:pPr>
              <w:numPr>
                <w:ilvl w:val="0"/>
                <w:numId w:val="17741"/>
              </w:numPr>
              <w:spacing w:before="0" w:after="0" w:line="262" w:lineRule="auto"/>
              <w:jc w:val="left"/>
              <w:rPr>
                <w:color w:val="00274C"/>
                <w:sz w:val="20"/>
                <w:szCs w:val="20"/>
              </w:rPr>
            </w:pPr>
            <w:r>
              <w:rPr>
                <w:color w:val="00274C"/>
                <w:position w:val="-2"/>
                <w:sz w:val="20"/>
                <w:szCs w:val="20"/>
                <w:u w:val="none"/>
              </w:rPr>
              <w:t xml:space="preserve">Loosen cap B.</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90"/>
              </w:rPr>
              <w:drawing>
                <wp:inline distT="0" distB="0" distL="0" distR="0">
                  <wp:extent cx="2232000" cy="1886400"/>
                  <wp:effectExtent b="0" l="0" r="0" t="0"/>
                  <wp:docPr id="84522138" name="name9395691b8f096aab3" descr="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jpg"/>
                          <pic:cNvPicPr/>
                        </pic:nvPicPr>
                        <pic:blipFill>
                          <a:blip r:embed="rId1978691b8f096aaae" cstate="print"/>
                          <a:stretch>
                            <a:fillRect/>
                          </a:stretch>
                        </pic:blipFill>
                        <pic:spPr>
                          <a:xfrm>
                            <a:off x="0" y="0"/>
                            <a:ext cx="2232000" cy="1886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6.11</w:t>
            </w:r>
          </w:p>
        </w:tc>
      </w:tr>
      <w:tr>
        <w:trPr>
          <w:trHeight w:val="0" w:hRule="atLeast"/>
        </w:trPr>
        <w:tc>
          <w:tcPr>
            <w:tcW w:w="0" w:type="auto"/>
            <w:tcMar>
              <w:top w:w="150" w:type="dxa"/>
              <w:left w:w="150" w:type="dxa"/>
              <w:bottom w:w="150" w:type="dxa"/>
              <w:right w:w="150" w:type="dxa"/>
            </w:tcMar>
            <w:vAlign w:val="center"/>
          </w:tcPr>
          <w:p>
            <w:pPr>
              <w:numPr>
                <w:ilvl w:val="0"/>
                <w:numId w:val="17742"/>
              </w:numPr>
              <w:spacing w:before="0" w:after="0" w:line="262" w:lineRule="auto"/>
              <w:jc w:val="left"/>
              <w:rPr>
                <w:color w:val="00274C"/>
                <w:sz w:val="20"/>
                <w:szCs w:val="20"/>
              </w:rPr>
            </w:pPr>
            <w:r>
              <w:rPr>
                <w:color w:val="00274C"/>
                <w:position w:val="-2"/>
                <w:sz w:val="20"/>
                <w:szCs w:val="20"/>
                <w:u w:val="none"/>
              </w:rPr>
              <w:t xml:space="preserve">Remove cap B and extract filter bracket C.</w:t>
            </w:r>
          </w:p>
          <w:p>
            <w:pPr>
              <w:numPr>
                <w:ilvl w:val="0"/>
                <w:numId w:val="17742"/>
              </w:numPr>
              <w:spacing w:before="0" w:after="0" w:line="262" w:lineRule="auto"/>
              <w:jc w:val="left"/>
              <w:rPr>
                <w:color w:val="00274C"/>
                <w:sz w:val="20"/>
                <w:szCs w:val="20"/>
              </w:rPr>
            </w:pPr>
            <w:r>
              <w:rPr>
                <w:color w:val="00274C"/>
                <w:position w:val="-2"/>
                <w:sz w:val="20"/>
                <w:szCs w:val="20"/>
                <w:u w:val="none"/>
              </w:rPr>
              <w:t xml:space="preserve">Extract filter D.</w:t>
            </w:r>
          </w:p>
          <w:p>
            <w:pPr>
              <w:numPr>
                <w:ilvl w:val="0"/>
                <w:numId w:val="17742"/>
              </w:numPr>
              <w:spacing w:before="0" w:after="0" w:line="262" w:lineRule="auto"/>
              <w:jc w:val="left"/>
              <w:rPr>
                <w:color w:val="00274C"/>
                <w:sz w:val="20"/>
                <w:szCs w:val="20"/>
              </w:rPr>
            </w:pPr>
            <w:r>
              <w:rPr>
                <w:color w:val="00274C"/>
                <w:position w:val="-2"/>
                <w:sz w:val="20"/>
                <w:szCs w:val="20"/>
                <w:u w:val="none"/>
              </w:rPr>
              <w:t xml:space="preserve">Use warm AdBlue®/DEF to clean the seat of filter D on pump E if impurities are detected.</w:t>
            </w:r>
          </w:p>
          <w:p>
            <w:pPr>
              <w:numPr>
                <w:ilvl w:val="0"/>
                <w:numId w:val="17742"/>
              </w:numPr>
              <w:spacing w:before="0" w:after="0" w:line="262" w:lineRule="auto"/>
              <w:jc w:val="left"/>
              <w:rPr>
                <w:color w:val="00274C"/>
                <w:sz w:val="20"/>
                <w:szCs w:val="20"/>
              </w:rPr>
            </w:pPr>
            <w:r>
              <w:rPr>
                <w:color w:val="00274C"/>
                <w:position w:val="-2"/>
                <w:sz w:val="20"/>
                <w:szCs w:val="20"/>
                <w:u w:val="none"/>
              </w:rPr>
              <w:t xml:space="preserve">Lubricate the A gaskets with AdBlue®/DEF or distilled water.</w:t>
            </w:r>
          </w:p>
          <w:p>
            <w:pPr>
              <w:numPr>
                <w:ilvl w:val="0"/>
                <w:numId w:val="17742"/>
              </w:numPr>
              <w:spacing w:before="0" w:after="0" w:line="262" w:lineRule="auto"/>
              <w:jc w:val="left"/>
              <w:rPr>
                <w:color w:val="00274C"/>
                <w:sz w:val="20"/>
                <w:szCs w:val="20"/>
              </w:rPr>
            </w:pPr>
            <w:r>
              <w:rPr>
                <w:color w:val="00274C"/>
                <w:position w:val="-2"/>
                <w:sz w:val="20"/>
                <w:szCs w:val="20"/>
                <w:u w:val="none"/>
              </w:rPr>
              <w:t xml:space="preserve">Place the filter bracket C together with filter D inside pump E.</w:t>
            </w:r>
          </w:p>
          <w:p>
            <w:pPr>
              <w:numPr>
                <w:ilvl w:val="0"/>
                <w:numId w:val="17742"/>
              </w:numPr>
              <w:spacing w:before="0" w:after="0" w:line="262" w:lineRule="auto"/>
              <w:jc w:val="left"/>
              <w:rPr>
                <w:color w:val="00274C"/>
                <w:sz w:val="20"/>
                <w:szCs w:val="20"/>
              </w:rPr>
            </w:pPr>
            <w:r>
              <w:rPr>
                <w:color w:val="00274C"/>
                <w:position w:val="-2"/>
                <w:sz w:val="20"/>
                <w:szCs w:val="20"/>
                <w:u w:val="none"/>
              </w:rPr>
              <w:t xml:space="preserve">Tighten cap B (tightening torque of 20 Nm).</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4"/>
              </w:rPr>
              <w:drawing>
                <wp:inline distT="0" distB="0" distL="0" distR="0">
                  <wp:extent cx="2232000" cy="1533600"/>
                  <wp:effectExtent b="0" l="0" r="0" t="0"/>
                  <wp:docPr id="60772510" name="name3320691b8f0972199" descr="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2.jpg"/>
                          <pic:cNvPicPr/>
                        </pic:nvPicPr>
                        <pic:blipFill>
                          <a:blip r:embed="rId2567691b8f0972195" cstate="print"/>
                          <a:stretch>
                            <a:fillRect/>
                          </a:stretch>
                        </pic:blipFill>
                        <pic:spPr>
                          <a:xfrm>
                            <a:off x="0" y="0"/>
                            <a:ext cx="2232000" cy="1533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6.12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728"/>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7728"/>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742">
    <w:multiLevelType w:val="hybridMultilevel"/>
    <w:lvl w:ilvl="0" w:tplc="49474449">
      <w:start w:val="1"/>
      <w:numFmt w:val="decimal"/>
      <w:lvlText w:val="%1."/>
      <w:lvlJc w:val="left"/>
      <w:pPr>
        <w:ind w:left="720" w:hanging="360"/>
      </w:pPr>
    </w:lvl>
    <w:lvl w:ilvl="1" w:tplc="49474449" w:tentative="1">
      <w:start w:val="1"/>
      <w:numFmt w:val="lowerLetter"/>
      <w:lvlText w:val="%2."/>
      <w:lvlJc w:val="left"/>
      <w:pPr>
        <w:ind w:left="1440" w:hanging="360"/>
      </w:pPr>
    </w:lvl>
    <w:lvl w:ilvl="2" w:tplc="49474449" w:tentative="1">
      <w:start w:val="1"/>
      <w:numFmt w:val="lowerRoman"/>
      <w:lvlText w:val="%3."/>
      <w:lvlJc w:val="right"/>
      <w:pPr>
        <w:ind w:left="2160" w:hanging="180"/>
      </w:pPr>
    </w:lvl>
    <w:lvl w:ilvl="3" w:tplc="49474449" w:tentative="1">
      <w:start w:val="1"/>
      <w:numFmt w:val="decimal"/>
      <w:lvlText w:val="%4."/>
      <w:lvlJc w:val="left"/>
      <w:pPr>
        <w:ind w:left="2880" w:hanging="360"/>
      </w:pPr>
    </w:lvl>
    <w:lvl w:ilvl="4" w:tplc="49474449" w:tentative="1">
      <w:start w:val="1"/>
      <w:numFmt w:val="lowerLetter"/>
      <w:lvlText w:val="%5."/>
      <w:lvlJc w:val="left"/>
      <w:pPr>
        <w:ind w:left="3600" w:hanging="360"/>
      </w:pPr>
    </w:lvl>
    <w:lvl w:ilvl="5" w:tplc="49474449" w:tentative="1">
      <w:start w:val="1"/>
      <w:numFmt w:val="lowerRoman"/>
      <w:lvlText w:val="%6."/>
      <w:lvlJc w:val="right"/>
      <w:pPr>
        <w:ind w:left="4320" w:hanging="180"/>
      </w:pPr>
    </w:lvl>
    <w:lvl w:ilvl="6" w:tplc="49474449" w:tentative="1">
      <w:start w:val="1"/>
      <w:numFmt w:val="decimal"/>
      <w:lvlText w:val="%7."/>
      <w:lvlJc w:val="left"/>
      <w:pPr>
        <w:ind w:left="5040" w:hanging="360"/>
      </w:pPr>
    </w:lvl>
    <w:lvl w:ilvl="7" w:tplc="49474449" w:tentative="1">
      <w:start w:val="1"/>
      <w:numFmt w:val="lowerLetter"/>
      <w:lvlText w:val="%8."/>
      <w:lvlJc w:val="left"/>
      <w:pPr>
        <w:ind w:left="5760" w:hanging="360"/>
      </w:pPr>
    </w:lvl>
    <w:lvl w:ilvl="8" w:tplc="49474449" w:tentative="1">
      <w:start w:val="1"/>
      <w:numFmt w:val="lowerRoman"/>
      <w:lvlText w:val="%9."/>
      <w:lvlJc w:val="right"/>
      <w:pPr>
        <w:ind w:left="6480" w:hanging="180"/>
      </w:pPr>
    </w:lvl>
  </w:abstractNum>
  <w:abstractNum w:abstractNumId="17741">
    <w:multiLevelType w:val="hybridMultilevel"/>
    <w:lvl w:ilvl="0" w:tplc="69812491">
      <w:start w:val="1"/>
      <w:numFmt w:val="decimal"/>
      <w:lvlText w:val="%1."/>
      <w:lvlJc w:val="left"/>
      <w:pPr>
        <w:ind w:left="720" w:hanging="360"/>
      </w:pPr>
    </w:lvl>
    <w:lvl w:ilvl="1" w:tplc="69812491" w:tentative="1">
      <w:start w:val="1"/>
      <w:numFmt w:val="lowerLetter"/>
      <w:lvlText w:val="%2."/>
      <w:lvlJc w:val="left"/>
      <w:pPr>
        <w:ind w:left="1440" w:hanging="360"/>
      </w:pPr>
    </w:lvl>
    <w:lvl w:ilvl="2" w:tplc="69812491" w:tentative="1">
      <w:start w:val="1"/>
      <w:numFmt w:val="lowerRoman"/>
      <w:lvlText w:val="%3."/>
      <w:lvlJc w:val="right"/>
      <w:pPr>
        <w:ind w:left="2160" w:hanging="180"/>
      </w:pPr>
    </w:lvl>
    <w:lvl w:ilvl="3" w:tplc="69812491" w:tentative="1">
      <w:start w:val="1"/>
      <w:numFmt w:val="decimal"/>
      <w:lvlText w:val="%4."/>
      <w:lvlJc w:val="left"/>
      <w:pPr>
        <w:ind w:left="2880" w:hanging="360"/>
      </w:pPr>
    </w:lvl>
    <w:lvl w:ilvl="4" w:tplc="69812491" w:tentative="1">
      <w:start w:val="1"/>
      <w:numFmt w:val="lowerLetter"/>
      <w:lvlText w:val="%5."/>
      <w:lvlJc w:val="left"/>
      <w:pPr>
        <w:ind w:left="3600" w:hanging="360"/>
      </w:pPr>
    </w:lvl>
    <w:lvl w:ilvl="5" w:tplc="69812491" w:tentative="1">
      <w:start w:val="1"/>
      <w:numFmt w:val="lowerRoman"/>
      <w:lvlText w:val="%6."/>
      <w:lvlJc w:val="right"/>
      <w:pPr>
        <w:ind w:left="4320" w:hanging="180"/>
      </w:pPr>
    </w:lvl>
    <w:lvl w:ilvl="6" w:tplc="69812491" w:tentative="1">
      <w:start w:val="1"/>
      <w:numFmt w:val="decimal"/>
      <w:lvlText w:val="%7."/>
      <w:lvlJc w:val="left"/>
      <w:pPr>
        <w:ind w:left="5040" w:hanging="360"/>
      </w:pPr>
    </w:lvl>
    <w:lvl w:ilvl="7" w:tplc="69812491" w:tentative="1">
      <w:start w:val="1"/>
      <w:numFmt w:val="lowerLetter"/>
      <w:lvlText w:val="%8."/>
      <w:lvlJc w:val="left"/>
      <w:pPr>
        <w:ind w:left="5760" w:hanging="360"/>
      </w:pPr>
    </w:lvl>
    <w:lvl w:ilvl="8" w:tplc="69812491" w:tentative="1">
      <w:start w:val="1"/>
      <w:numFmt w:val="lowerRoman"/>
      <w:lvlText w:val="%9."/>
      <w:lvlJc w:val="right"/>
      <w:pPr>
        <w:ind w:left="6480" w:hanging="180"/>
      </w:pPr>
    </w:lvl>
  </w:abstractNum>
  <w:abstractNum w:abstractNumId="17740">
    <w:multiLevelType w:val="hybridMultilevel"/>
    <w:lvl w:ilvl="0" w:tplc="81953952">
      <w:start w:val="1"/>
      <w:numFmt w:val="decimal"/>
      <w:lvlText w:val="%1."/>
      <w:lvlJc w:val="left"/>
      <w:pPr>
        <w:ind w:left="720" w:hanging="360"/>
      </w:pPr>
    </w:lvl>
    <w:lvl w:ilvl="1" w:tplc="81953952" w:tentative="1">
      <w:start w:val="1"/>
      <w:numFmt w:val="decimal"/>
      <w:lvlText w:val="%2."/>
      <w:lvlJc w:val="left"/>
      <w:pPr>
        <w:ind w:left="1440" w:hanging="360"/>
      </w:pPr>
    </w:lvl>
    <w:lvl w:ilvl="2" w:tplc="81953952" w:tentative="1">
      <w:start w:val="1"/>
      <w:numFmt w:val="lowerRoman"/>
      <w:lvlText w:val="%3."/>
      <w:lvlJc w:val="right"/>
      <w:pPr>
        <w:ind w:left="2160" w:hanging="180"/>
      </w:pPr>
    </w:lvl>
    <w:lvl w:ilvl="3" w:tplc="81953952" w:tentative="1">
      <w:start w:val="1"/>
      <w:numFmt w:val="decimal"/>
      <w:lvlText w:val="%4."/>
      <w:lvlJc w:val="left"/>
      <w:pPr>
        <w:ind w:left="2880" w:hanging="360"/>
      </w:pPr>
    </w:lvl>
    <w:lvl w:ilvl="4" w:tplc="81953952" w:tentative="1">
      <w:start w:val="1"/>
      <w:numFmt w:val="lowerLetter"/>
      <w:lvlText w:val="%5."/>
      <w:lvlJc w:val="left"/>
      <w:pPr>
        <w:ind w:left="3600" w:hanging="360"/>
      </w:pPr>
    </w:lvl>
    <w:lvl w:ilvl="5" w:tplc="81953952" w:tentative="1">
      <w:start w:val="1"/>
      <w:numFmt w:val="lowerRoman"/>
      <w:lvlText w:val="%6."/>
      <w:lvlJc w:val="right"/>
      <w:pPr>
        <w:ind w:left="4320" w:hanging="180"/>
      </w:pPr>
    </w:lvl>
    <w:lvl w:ilvl="6" w:tplc="81953952" w:tentative="1">
      <w:start w:val="1"/>
      <w:numFmt w:val="decimal"/>
      <w:lvlText w:val="%7."/>
      <w:lvlJc w:val="left"/>
      <w:pPr>
        <w:ind w:left="5040" w:hanging="360"/>
      </w:pPr>
    </w:lvl>
    <w:lvl w:ilvl="7" w:tplc="81953952" w:tentative="1">
      <w:start w:val="1"/>
      <w:numFmt w:val="lowerLetter"/>
      <w:lvlText w:val="%8."/>
      <w:lvlJc w:val="left"/>
      <w:pPr>
        <w:ind w:left="5760" w:hanging="360"/>
      </w:pPr>
    </w:lvl>
    <w:lvl w:ilvl="8" w:tplc="81953952" w:tentative="1">
      <w:start w:val="1"/>
      <w:numFmt w:val="lowerRoman"/>
      <w:lvlText w:val="%9."/>
      <w:lvlJc w:val="right"/>
      <w:pPr>
        <w:ind w:left="6480" w:hanging="180"/>
      </w:pPr>
    </w:lvl>
  </w:abstractNum>
  <w:abstractNum w:abstractNumId="17739">
    <w:multiLevelType w:val="hybridMultilevel"/>
    <w:lvl w:ilvl="0" w:tplc="16857732">
      <w:start w:val="1"/>
      <w:numFmt w:val="decimal"/>
      <w:lvlText w:val="%1."/>
      <w:lvlJc w:val="left"/>
      <w:pPr>
        <w:ind w:left="720" w:hanging="360"/>
      </w:pPr>
    </w:lvl>
    <w:lvl w:ilvl="1" w:tplc="16857732" w:tentative="1">
      <w:start w:val="1"/>
      <w:numFmt w:val="lowerLetter"/>
      <w:lvlText w:val="%2."/>
      <w:lvlJc w:val="left"/>
      <w:pPr>
        <w:ind w:left="1440" w:hanging="360"/>
      </w:pPr>
    </w:lvl>
    <w:lvl w:ilvl="2" w:tplc="16857732" w:tentative="1">
      <w:start w:val="1"/>
      <w:numFmt w:val="lowerRoman"/>
      <w:lvlText w:val="%3."/>
      <w:lvlJc w:val="right"/>
      <w:pPr>
        <w:ind w:left="2160" w:hanging="180"/>
      </w:pPr>
    </w:lvl>
    <w:lvl w:ilvl="3" w:tplc="16857732" w:tentative="1">
      <w:start w:val="1"/>
      <w:numFmt w:val="decimal"/>
      <w:lvlText w:val="%4."/>
      <w:lvlJc w:val="left"/>
      <w:pPr>
        <w:ind w:left="2880" w:hanging="360"/>
      </w:pPr>
    </w:lvl>
    <w:lvl w:ilvl="4" w:tplc="16857732" w:tentative="1">
      <w:start w:val="1"/>
      <w:numFmt w:val="lowerLetter"/>
      <w:lvlText w:val="%5."/>
      <w:lvlJc w:val="left"/>
      <w:pPr>
        <w:ind w:left="3600" w:hanging="360"/>
      </w:pPr>
    </w:lvl>
    <w:lvl w:ilvl="5" w:tplc="16857732" w:tentative="1">
      <w:start w:val="1"/>
      <w:numFmt w:val="lowerRoman"/>
      <w:lvlText w:val="%6."/>
      <w:lvlJc w:val="right"/>
      <w:pPr>
        <w:ind w:left="4320" w:hanging="180"/>
      </w:pPr>
    </w:lvl>
    <w:lvl w:ilvl="6" w:tplc="16857732" w:tentative="1">
      <w:start w:val="1"/>
      <w:numFmt w:val="decimal"/>
      <w:lvlText w:val="%7."/>
      <w:lvlJc w:val="left"/>
      <w:pPr>
        <w:ind w:left="5040" w:hanging="360"/>
      </w:pPr>
    </w:lvl>
    <w:lvl w:ilvl="7" w:tplc="16857732" w:tentative="1">
      <w:start w:val="1"/>
      <w:numFmt w:val="lowerLetter"/>
      <w:lvlText w:val="%8."/>
      <w:lvlJc w:val="left"/>
      <w:pPr>
        <w:ind w:left="5760" w:hanging="360"/>
      </w:pPr>
    </w:lvl>
    <w:lvl w:ilvl="8" w:tplc="16857732" w:tentative="1">
      <w:start w:val="1"/>
      <w:numFmt w:val="lowerRoman"/>
      <w:lvlText w:val="%9."/>
      <w:lvlJc w:val="right"/>
      <w:pPr>
        <w:ind w:left="6480" w:hanging="180"/>
      </w:pPr>
    </w:lvl>
  </w:abstractNum>
  <w:abstractNum w:abstractNumId="17738">
    <w:multiLevelType w:val="hybridMultilevel"/>
    <w:lvl w:ilvl="0" w:tplc="84353008">
      <w:start w:val="1"/>
      <w:numFmt w:val="decimal"/>
      <w:lvlText w:val="%1."/>
      <w:lvlJc w:val="left"/>
      <w:pPr>
        <w:ind w:left="720" w:hanging="360"/>
      </w:pPr>
    </w:lvl>
    <w:lvl w:ilvl="1" w:tplc="84353008" w:tentative="1">
      <w:start w:val="1"/>
      <w:numFmt w:val="lowerLetter"/>
      <w:lvlText w:val="%2."/>
      <w:lvlJc w:val="left"/>
      <w:pPr>
        <w:ind w:left="1440" w:hanging="360"/>
      </w:pPr>
    </w:lvl>
    <w:lvl w:ilvl="2" w:tplc="84353008" w:tentative="1">
      <w:start w:val="1"/>
      <w:numFmt w:val="lowerRoman"/>
      <w:lvlText w:val="%3."/>
      <w:lvlJc w:val="right"/>
      <w:pPr>
        <w:ind w:left="2160" w:hanging="180"/>
      </w:pPr>
    </w:lvl>
    <w:lvl w:ilvl="3" w:tplc="84353008" w:tentative="1">
      <w:start w:val="1"/>
      <w:numFmt w:val="decimal"/>
      <w:lvlText w:val="%4."/>
      <w:lvlJc w:val="left"/>
      <w:pPr>
        <w:ind w:left="2880" w:hanging="360"/>
      </w:pPr>
    </w:lvl>
    <w:lvl w:ilvl="4" w:tplc="84353008" w:tentative="1">
      <w:start w:val="1"/>
      <w:numFmt w:val="lowerLetter"/>
      <w:lvlText w:val="%5."/>
      <w:lvlJc w:val="left"/>
      <w:pPr>
        <w:ind w:left="3600" w:hanging="360"/>
      </w:pPr>
    </w:lvl>
    <w:lvl w:ilvl="5" w:tplc="84353008" w:tentative="1">
      <w:start w:val="1"/>
      <w:numFmt w:val="lowerRoman"/>
      <w:lvlText w:val="%6."/>
      <w:lvlJc w:val="right"/>
      <w:pPr>
        <w:ind w:left="4320" w:hanging="180"/>
      </w:pPr>
    </w:lvl>
    <w:lvl w:ilvl="6" w:tplc="84353008" w:tentative="1">
      <w:start w:val="1"/>
      <w:numFmt w:val="decimal"/>
      <w:lvlText w:val="%7."/>
      <w:lvlJc w:val="left"/>
      <w:pPr>
        <w:ind w:left="5040" w:hanging="360"/>
      </w:pPr>
    </w:lvl>
    <w:lvl w:ilvl="7" w:tplc="84353008" w:tentative="1">
      <w:start w:val="1"/>
      <w:numFmt w:val="lowerLetter"/>
      <w:lvlText w:val="%8."/>
      <w:lvlJc w:val="left"/>
      <w:pPr>
        <w:ind w:left="5760" w:hanging="360"/>
      </w:pPr>
    </w:lvl>
    <w:lvl w:ilvl="8" w:tplc="84353008" w:tentative="1">
      <w:start w:val="1"/>
      <w:numFmt w:val="lowerRoman"/>
      <w:lvlText w:val="%9."/>
      <w:lvlJc w:val="right"/>
      <w:pPr>
        <w:ind w:left="6480" w:hanging="180"/>
      </w:pPr>
    </w:lvl>
  </w:abstractNum>
  <w:abstractNum w:abstractNumId="17737">
    <w:multiLevelType w:val="hybridMultilevel"/>
    <w:lvl w:ilvl="0" w:tplc="64221598">
      <w:start w:val="1"/>
      <w:numFmt w:val="decimal"/>
      <w:lvlText w:val="%1."/>
      <w:lvlJc w:val="left"/>
      <w:pPr>
        <w:ind w:left="720" w:hanging="360"/>
      </w:pPr>
    </w:lvl>
    <w:lvl w:ilvl="1" w:tplc="64221598" w:tentative="1">
      <w:start w:val="1"/>
      <w:numFmt w:val="lowerLetter"/>
      <w:lvlText w:val="%2."/>
      <w:lvlJc w:val="left"/>
      <w:pPr>
        <w:ind w:left="1440" w:hanging="360"/>
      </w:pPr>
    </w:lvl>
    <w:lvl w:ilvl="2" w:tplc="64221598" w:tentative="1">
      <w:start w:val="1"/>
      <w:numFmt w:val="lowerRoman"/>
      <w:lvlText w:val="%3."/>
      <w:lvlJc w:val="right"/>
      <w:pPr>
        <w:ind w:left="2160" w:hanging="180"/>
      </w:pPr>
    </w:lvl>
    <w:lvl w:ilvl="3" w:tplc="64221598" w:tentative="1">
      <w:start w:val="1"/>
      <w:numFmt w:val="decimal"/>
      <w:lvlText w:val="%4."/>
      <w:lvlJc w:val="left"/>
      <w:pPr>
        <w:ind w:left="2880" w:hanging="360"/>
      </w:pPr>
    </w:lvl>
    <w:lvl w:ilvl="4" w:tplc="64221598" w:tentative="1">
      <w:start w:val="1"/>
      <w:numFmt w:val="lowerLetter"/>
      <w:lvlText w:val="%5."/>
      <w:lvlJc w:val="left"/>
      <w:pPr>
        <w:ind w:left="3600" w:hanging="360"/>
      </w:pPr>
    </w:lvl>
    <w:lvl w:ilvl="5" w:tplc="64221598" w:tentative="1">
      <w:start w:val="1"/>
      <w:numFmt w:val="lowerRoman"/>
      <w:lvlText w:val="%6."/>
      <w:lvlJc w:val="right"/>
      <w:pPr>
        <w:ind w:left="4320" w:hanging="180"/>
      </w:pPr>
    </w:lvl>
    <w:lvl w:ilvl="6" w:tplc="64221598" w:tentative="1">
      <w:start w:val="1"/>
      <w:numFmt w:val="decimal"/>
      <w:lvlText w:val="%7."/>
      <w:lvlJc w:val="left"/>
      <w:pPr>
        <w:ind w:left="5040" w:hanging="360"/>
      </w:pPr>
    </w:lvl>
    <w:lvl w:ilvl="7" w:tplc="64221598" w:tentative="1">
      <w:start w:val="1"/>
      <w:numFmt w:val="lowerLetter"/>
      <w:lvlText w:val="%8."/>
      <w:lvlJc w:val="left"/>
      <w:pPr>
        <w:ind w:left="5760" w:hanging="360"/>
      </w:pPr>
    </w:lvl>
    <w:lvl w:ilvl="8" w:tplc="64221598" w:tentative="1">
      <w:start w:val="1"/>
      <w:numFmt w:val="lowerRoman"/>
      <w:lvlText w:val="%9."/>
      <w:lvlJc w:val="right"/>
      <w:pPr>
        <w:ind w:left="6480" w:hanging="180"/>
      </w:pPr>
    </w:lvl>
  </w:abstractNum>
  <w:abstractNum w:abstractNumId="17736">
    <w:multiLevelType w:val="hybridMultilevel"/>
    <w:lvl w:ilvl="0" w:tplc="72398207">
      <w:start w:val="1"/>
      <w:numFmt w:val="decimal"/>
      <w:lvlText w:val="%1."/>
      <w:lvlJc w:val="left"/>
      <w:pPr>
        <w:ind w:left="720" w:hanging="360"/>
      </w:pPr>
    </w:lvl>
    <w:lvl w:ilvl="1" w:tplc="72398207" w:tentative="1">
      <w:start w:val="1"/>
      <w:numFmt w:val="lowerLetter"/>
      <w:lvlText w:val="%2."/>
      <w:lvlJc w:val="left"/>
      <w:pPr>
        <w:ind w:left="1440" w:hanging="360"/>
      </w:pPr>
    </w:lvl>
    <w:lvl w:ilvl="2" w:tplc="72398207" w:tentative="1">
      <w:start w:val="1"/>
      <w:numFmt w:val="lowerRoman"/>
      <w:lvlText w:val="%3."/>
      <w:lvlJc w:val="right"/>
      <w:pPr>
        <w:ind w:left="2160" w:hanging="180"/>
      </w:pPr>
    </w:lvl>
    <w:lvl w:ilvl="3" w:tplc="72398207" w:tentative="1">
      <w:start w:val="1"/>
      <w:numFmt w:val="decimal"/>
      <w:lvlText w:val="%4."/>
      <w:lvlJc w:val="left"/>
      <w:pPr>
        <w:ind w:left="2880" w:hanging="360"/>
      </w:pPr>
    </w:lvl>
    <w:lvl w:ilvl="4" w:tplc="72398207" w:tentative="1">
      <w:start w:val="1"/>
      <w:numFmt w:val="lowerLetter"/>
      <w:lvlText w:val="%5."/>
      <w:lvlJc w:val="left"/>
      <w:pPr>
        <w:ind w:left="3600" w:hanging="360"/>
      </w:pPr>
    </w:lvl>
    <w:lvl w:ilvl="5" w:tplc="72398207" w:tentative="1">
      <w:start w:val="1"/>
      <w:numFmt w:val="lowerRoman"/>
      <w:lvlText w:val="%6."/>
      <w:lvlJc w:val="right"/>
      <w:pPr>
        <w:ind w:left="4320" w:hanging="180"/>
      </w:pPr>
    </w:lvl>
    <w:lvl w:ilvl="6" w:tplc="72398207" w:tentative="1">
      <w:start w:val="1"/>
      <w:numFmt w:val="decimal"/>
      <w:lvlText w:val="%7."/>
      <w:lvlJc w:val="left"/>
      <w:pPr>
        <w:ind w:left="5040" w:hanging="360"/>
      </w:pPr>
    </w:lvl>
    <w:lvl w:ilvl="7" w:tplc="72398207" w:tentative="1">
      <w:start w:val="1"/>
      <w:numFmt w:val="lowerLetter"/>
      <w:lvlText w:val="%8."/>
      <w:lvlJc w:val="left"/>
      <w:pPr>
        <w:ind w:left="5760" w:hanging="360"/>
      </w:pPr>
    </w:lvl>
    <w:lvl w:ilvl="8" w:tplc="72398207" w:tentative="1">
      <w:start w:val="1"/>
      <w:numFmt w:val="lowerRoman"/>
      <w:lvlText w:val="%9."/>
      <w:lvlJc w:val="right"/>
      <w:pPr>
        <w:ind w:left="6480" w:hanging="180"/>
      </w:pPr>
    </w:lvl>
  </w:abstractNum>
  <w:abstractNum w:abstractNumId="17735">
    <w:multiLevelType w:val="hybridMultilevel"/>
    <w:lvl w:ilvl="0" w:tplc="60057428">
      <w:start w:val="1"/>
      <w:numFmt w:val="decimal"/>
      <w:lvlText w:val="%1."/>
      <w:lvlJc w:val="left"/>
      <w:pPr>
        <w:ind w:left="720" w:hanging="360"/>
      </w:pPr>
    </w:lvl>
    <w:lvl w:ilvl="1" w:tplc="60057428" w:tentative="1">
      <w:start w:val="1"/>
      <w:numFmt w:val="lowerLetter"/>
      <w:lvlText w:val="%2."/>
      <w:lvlJc w:val="left"/>
      <w:pPr>
        <w:ind w:left="1440" w:hanging="360"/>
      </w:pPr>
    </w:lvl>
    <w:lvl w:ilvl="2" w:tplc="60057428" w:tentative="1">
      <w:start w:val="1"/>
      <w:numFmt w:val="lowerRoman"/>
      <w:lvlText w:val="%3."/>
      <w:lvlJc w:val="right"/>
      <w:pPr>
        <w:ind w:left="2160" w:hanging="180"/>
      </w:pPr>
    </w:lvl>
    <w:lvl w:ilvl="3" w:tplc="60057428" w:tentative="1">
      <w:start w:val="1"/>
      <w:numFmt w:val="decimal"/>
      <w:lvlText w:val="%4."/>
      <w:lvlJc w:val="left"/>
      <w:pPr>
        <w:ind w:left="2880" w:hanging="360"/>
      </w:pPr>
    </w:lvl>
    <w:lvl w:ilvl="4" w:tplc="60057428" w:tentative="1">
      <w:start w:val="1"/>
      <w:numFmt w:val="lowerLetter"/>
      <w:lvlText w:val="%5."/>
      <w:lvlJc w:val="left"/>
      <w:pPr>
        <w:ind w:left="3600" w:hanging="360"/>
      </w:pPr>
    </w:lvl>
    <w:lvl w:ilvl="5" w:tplc="60057428" w:tentative="1">
      <w:start w:val="1"/>
      <w:numFmt w:val="lowerRoman"/>
      <w:lvlText w:val="%6."/>
      <w:lvlJc w:val="right"/>
      <w:pPr>
        <w:ind w:left="4320" w:hanging="180"/>
      </w:pPr>
    </w:lvl>
    <w:lvl w:ilvl="6" w:tplc="60057428" w:tentative="1">
      <w:start w:val="1"/>
      <w:numFmt w:val="decimal"/>
      <w:lvlText w:val="%7."/>
      <w:lvlJc w:val="left"/>
      <w:pPr>
        <w:ind w:left="5040" w:hanging="360"/>
      </w:pPr>
    </w:lvl>
    <w:lvl w:ilvl="7" w:tplc="60057428" w:tentative="1">
      <w:start w:val="1"/>
      <w:numFmt w:val="lowerLetter"/>
      <w:lvlText w:val="%8."/>
      <w:lvlJc w:val="left"/>
      <w:pPr>
        <w:ind w:left="5760" w:hanging="360"/>
      </w:pPr>
    </w:lvl>
    <w:lvl w:ilvl="8" w:tplc="60057428" w:tentative="1">
      <w:start w:val="1"/>
      <w:numFmt w:val="lowerRoman"/>
      <w:lvlText w:val="%9."/>
      <w:lvlJc w:val="right"/>
      <w:pPr>
        <w:ind w:left="6480" w:hanging="180"/>
      </w:pPr>
    </w:lvl>
  </w:abstractNum>
  <w:abstractNum w:abstractNumId="17734">
    <w:multiLevelType w:val="hybridMultilevel"/>
    <w:lvl w:ilvl="0" w:tplc="84125315">
      <w:start w:val="1"/>
      <w:numFmt w:val="decimal"/>
      <w:lvlText w:val="%1."/>
      <w:lvlJc w:val="left"/>
      <w:pPr>
        <w:ind w:left="720" w:hanging="360"/>
      </w:pPr>
    </w:lvl>
    <w:lvl w:ilvl="1" w:tplc="84125315" w:tentative="1">
      <w:start w:val="1"/>
      <w:numFmt w:val="lowerLetter"/>
      <w:lvlText w:val="%2."/>
      <w:lvlJc w:val="left"/>
      <w:pPr>
        <w:ind w:left="1440" w:hanging="360"/>
      </w:pPr>
    </w:lvl>
    <w:lvl w:ilvl="2" w:tplc="84125315" w:tentative="1">
      <w:start w:val="1"/>
      <w:numFmt w:val="lowerRoman"/>
      <w:lvlText w:val="%3."/>
      <w:lvlJc w:val="right"/>
      <w:pPr>
        <w:ind w:left="2160" w:hanging="180"/>
      </w:pPr>
    </w:lvl>
    <w:lvl w:ilvl="3" w:tplc="84125315" w:tentative="1">
      <w:start w:val="1"/>
      <w:numFmt w:val="decimal"/>
      <w:lvlText w:val="%4."/>
      <w:lvlJc w:val="left"/>
      <w:pPr>
        <w:ind w:left="2880" w:hanging="360"/>
      </w:pPr>
    </w:lvl>
    <w:lvl w:ilvl="4" w:tplc="84125315" w:tentative="1">
      <w:start w:val="1"/>
      <w:numFmt w:val="lowerLetter"/>
      <w:lvlText w:val="%5."/>
      <w:lvlJc w:val="left"/>
      <w:pPr>
        <w:ind w:left="3600" w:hanging="360"/>
      </w:pPr>
    </w:lvl>
    <w:lvl w:ilvl="5" w:tplc="84125315" w:tentative="1">
      <w:start w:val="1"/>
      <w:numFmt w:val="lowerRoman"/>
      <w:lvlText w:val="%6."/>
      <w:lvlJc w:val="right"/>
      <w:pPr>
        <w:ind w:left="4320" w:hanging="180"/>
      </w:pPr>
    </w:lvl>
    <w:lvl w:ilvl="6" w:tplc="84125315" w:tentative="1">
      <w:start w:val="1"/>
      <w:numFmt w:val="decimal"/>
      <w:lvlText w:val="%7."/>
      <w:lvlJc w:val="left"/>
      <w:pPr>
        <w:ind w:left="5040" w:hanging="360"/>
      </w:pPr>
    </w:lvl>
    <w:lvl w:ilvl="7" w:tplc="84125315" w:tentative="1">
      <w:start w:val="1"/>
      <w:numFmt w:val="lowerLetter"/>
      <w:lvlText w:val="%8."/>
      <w:lvlJc w:val="left"/>
      <w:pPr>
        <w:ind w:left="5760" w:hanging="360"/>
      </w:pPr>
    </w:lvl>
    <w:lvl w:ilvl="8" w:tplc="84125315" w:tentative="1">
      <w:start w:val="1"/>
      <w:numFmt w:val="lowerRoman"/>
      <w:lvlText w:val="%9."/>
      <w:lvlJc w:val="right"/>
      <w:pPr>
        <w:ind w:left="6480" w:hanging="180"/>
      </w:pPr>
    </w:lvl>
  </w:abstractNum>
  <w:abstractNum w:abstractNumId="17733">
    <w:multiLevelType w:val="hybridMultilevel"/>
    <w:lvl w:ilvl="0" w:tplc="26916907">
      <w:start w:val="1"/>
      <w:numFmt w:val="decimal"/>
      <w:lvlText w:val="%1."/>
      <w:lvlJc w:val="left"/>
      <w:pPr>
        <w:ind w:left="720" w:hanging="360"/>
      </w:pPr>
    </w:lvl>
    <w:lvl w:ilvl="1" w:tplc="26916907" w:tentative="1">
      <w:start w:val="1"/>
      <w:numFmt w:val="lowerLetter"/>
      <w:lvlText w:val="%2."/>
      <w:lvlJc w:val="left"/>
      <w:pPr>
        <w:ind w:left="1440" w:hanging="360"/>
      </w:pPr>
    </w:lvl>
    <w:lvl w:ilvl="2" w:tplc="26916907" w:tentative="1">
      <w:start w:val="1"/>
      <w:numFmt w:val="lowerRoman"/>
      <w:lvlText w:val="%3."/>
      <w:lvlJc w:val="right"/>
      <w:pPr>
        <w:ind w:left="2160" w:hanging="180"/>
      </w:pPr>
    </w:lvl>
    <w:lvl w:ilvl="3" w:tplc="26916907" w:tentative="1">
      <w:start w:val="1"/>
      <w:numFmt w:val="decimal"/>
      <w:lvlText w:val="%4."/>
      <w:lvlJc w:val="left"/>
      <w:pPr>
        <w:ind w:left="2880" w:hanging="360"/>
      </w:pPr>
    </w:lvl>
    <w:lvl w:ilvl="4" w:tplc="26916907" w:tentative="1">
      <w:start w:val="1"/>
      <w:numFmt w:val="lowerLetter"/>
      <w:lvlText w:val="%5."/>
      <w:lvlJc w:val="left"/>
      <w:pPr>
        <w:ind w:left="3600" w:hanging="360"/>
      </w:pPr>
    </w:lvl>
    <w:lvl w:ilvl="5" w:tplc="26916907" w:tentative="1">
      <w:start w:val="1"/>
      <w:numFmt w:val="lowerRoman"/>
      <w:lvlText w:val="%6."/>
      <w:lvlJc w:val="right"/>
      <w:pPr>
        <w:ind w:left="4320" w:hanging="180"/>
      </w:pPr>
    </w:lvl>
    <w:lvl w:ilvl="6" w:tplc="26916907" w:tentative="1">
      <w:start w:val="1"/>
      <w:numFmt w:val="decimal"/>
      <w:lvlText w:val="%7."/>
      <w:lvlJc w:val="left"/>
      <w:pPr>
        <w:ind w:left="5040" w:hanging="360"/>
      </w:pPr>
    </w:lvl>
    <w:lvl w:ilvl="7" w:tplc="26916907" w:tentative="1">
      <w:start w:val="1"/>
      <w:numFmt w:val="lowerLetter"/>
      <w:lvlText w:val="%8."/>
      <w:lvlJc w:val="left"/>
      <w:pPr>
        <w:ind w:left="5760" w:hanging="360"/>
      </w:pPr>
    </w:lvl>
    <w:lvl w:ilvl="8" w:tplc="26916907" w:tentative="1">
      <w:start w:val="1"/>
      <w:numFmt w:val="lowerRoman"/>
      <w:lvlText w:val="%9."/>
      <w:lvlJc w:val="right"/>
      <w:pPr>
        <w:ind w:left="6480" w:hanging="180"/>
      </w:pPr>
    </w:lvl>
  </w:abstractNum>
  <w:abstractNum w:abstractNumId="17732">
    <w:multiLevelType w:val="hybridMultilevel"/>
    <w:lvl w:ilvl="0" w:tplc="84651011">
      <w:start w:val="1"/>
      <w:numFmt w:val="decimal"/>
      <w:lvlText w:val="%1."/>
      <w:lvlJc w:val="left"/>
      <w:pPr>
        <w:ind w:left="720" w:hanging="360"/>
      </w:pPr>
    </w:lvl>
    <w:lvl w:ilvl="1" w:tplc="84651011" w:tentative="1">
      <w:start w:val="1"/>
      <w:numFmt w:val="lowerLetter"/>
      <w:lvlText w:val="%2."/>
      <w:lvlJc w:val="left"/>
      <w:pPr>
        <w:ind w:left="1440" w:hanging="360"/>
      </w:pPr>
    </w:lvl>
    <w:lvl w:ilvl="2" w:tplc="84651011" w:tentative="1">
      <w:start w:val="1"/>
      <w:numFmt w:val="lowerRoman"/>
      <w:lvlText w:val="%3."/>
      <w:lvlJc w:val="right"/>
      <w:pPr>
        <w:ind w:left="2160" w:hanging="180"/>
      </w:pPr>
    </w:lvl>
    <w:lvl w:ilvl="3" w:tplc="84651011" w:tentative="1">
      <w:start w:val="1"/>
      <w:numFmt w:val="decimal"/>
      <w:lvlText w:val="%4."/>
      <w:lvlJc w:val="left"/>
      <w:pPr>
        <w:ind w:left="2880" w:hanging="360"/>
      </w:pPr>
    </w:lvl>
    <w:lvl w:ilvl="4" w:tplc="84651011" w:tentative="1">
      <w:start w:val="1"/>
      <w:numFmt w:val="lowerLetter"/>
      <w:lvlText w:val="%5."/>
      <w:lvlJc w:val="left"/>
      <w:pPr>
        <w:ind w:left="3600" w:hanging="360"/>
      </w:pPr>
    </w:lvl>
    <w:lvl w:ilvl="5" w:tplc="84651011" w:tentative="1">
      <w:start w:val="1"/>
      <w:numFmt w:val="lowerRoman"/>
      <w:lvlText w:val="%6."/>
      <w:lvlJc w:val="right"/>
      <w:pPr>
        <w:ind w:left="4320" w:hanging="180"/>
      </w:pPr>
    </w:lvl>
    <w:lvl w:ilvl="6" w:tplc="84651011" w:tentative="1">
      <w:start w:val="1"/>
      <w:numFmt w:val="decimal"/>
      <w:lvlText w:val="%7."/>
      <w:lvlJc w:val="left"/>
      <w:pPr>
        <w:ind w:left="5040" w:hanging="360"/>
      </w:pPr>
    </w:lvl>
    <w:lvl w:ilvl="7" w:tplc="84651011" w:tentative="1">
      <w:start w:val="1"/>
      <w:numFmt w:val="lowerLetter"/>
      <w:lvlText w:val="%8."/>
      <w:lvlJc w:val="left"/>
      <w:pPr>
        <w:ind w:left="5760" w:hanging="360"/>
      </w:pPr>
    </w:lvl>
    <w:lvl w:ilvl="8" w:tplc="84651011" w:tentative="1">
      <w:start w:val="1"/>
      <w:numFmt w:val="lowerRoman"/>
      <w:lvlText w:val="%9."/>
      <w:lvlJc w:val="right"/>
      <w:pPr>
        <w:ind w:left="6480" w:hanging="180"/>
      </w:pPr>
    </w:lvl>
  </w:abstractNum>
  <w:abstractNum w:abstractNumId="17731">
    <w:multiLevelType w:val="hybridMultilevel"/>
    <w:lvl w:ilvl="0" w:tplc="25958191">
      <w:start w:val="1"/>
      <w:numFmt w:val="decimal"/>
      <w:lvlText w:val="%1."/>
      <w:lvlJc w:val="left"/>
      <w:pPr>
        <w:ind w:left="720" w:hanging="360"/>
      </w:pPr>
    </w:lvl>
    <w:lvl w:ilvl="1" w:tplc="25958191" w:tentative="1">
      <w:start w:val="1"/>
      <w:numFmt w:val="lowerLetter"/>
      <w:lvlText w:val="%2."/>
      <w:lvlJc w:val="left"/>
      <w:pPr>
        <w:ind w:left="1440" w:hanging="360"/>
      </w:pPr>
    </w:lvl>
    <w:lvl w:ilvl="2" w:tplc="25958191" w:tentative="1">
      <w:start w:val="1"/>
      <w:numFmt w:val="lowerRoman"/>
      <w:lvlText w:val="%3."/>
      <w:lvlJc w:val="right"/>
      <w:pPr>
        <w:ind w:left="2160" w:hanging="180"/>
      </w:pPr>
    </w:lvl>
    <w:lvl w:ilvl="3" w:tplc="25958191" w:tentative="1">
      <w:start w:val="1"/>
      <w:numFmt w:val="decimal"/>
      <w:lvlText w:val="%4."/>
      <w:lvlJc w:val="left"/>
      <w:pPr>
        <w:ind w:left="2880" w:hanging="360"/>
      </w:pPr>
    </w:lvl>
    <w:lvl w:ilvl="4" w:tplc="25958191" w:tentative="1">
      <w:start w:val="1"/>
      <w:numFmt w:val="lowerLetter"/>
      <w:lvlText w:val="%5."/>
      <w:lvlJc w:val="left"/>
      <w:pPr>
        <w:ind w:left="3600" w:hanging="360"/>
      </w:pPr>
    </w:lvl>
    <w:lvl w:ilvl="5" w:tplc="25958191" w:tentative="1">
      <w:start w:val="1"/>
      <w:numFmt w:val="lowerRoman"/>
      <w:lvlText w:val="%6."/>
      <w:lvlJc w:val="right"/>
      <w:pPr>
        <w:ind w:left="4320" w:hanging="180"/>
      </w:pPr>
    </w:lvl>
    <w:lvl w:ilvl="6" w:tplc="25958191" w:tentative="1">
      <w:start w:val="1"/>
      <w:numFmt w:val="decimal"/>
      <w:lvlText w:val="%7."/>
      <w:lvlJc w:val="left"/>
      <w:pPr>
        <w:ind w:left="5040" w:hanging="360"/>
      </w:pPr>
    </w:lvl>
    <w:lvl w:ilvl="7" w:tplc="25958191" w:tentative="1">
      <w:start w:val="1"/>
      <w:numFmt w:val="lowerLetter"/>
      <w:lvlText w:val="%8."/>
      <w:lvlJc w:val="left"/>
      <w:pPr>
        <w:ind w:left="5760" w:hanging="360"/>
      </w:pPr>
    </w:lvl>
    <w:lvl w:ilvl="8" w:tplc="25958191" w:tentative="1">
      <w:start w:val="1"/>
      <w:numFmt w:val="lowerRoman"/>
      <w:lvlText w:val="%9."/>
      <w:lvlJc w:val="right"/>
      <w:pPr>
        <w:ind w:left="6480" w:hanging="180"/>
      </w:pPr>
    </w:lvl>
  </w:abstractNum>
  <w:abstractNum w:abstractNumId="17730">
    <w:multiLevelType w:val="hybridMultilevel"/>
    <w:lvl w:ilvl="0" w:tplc="46287819">
      <w:start w:val="1"/>
      <w:numFmt w:val="decimal"/>
      <w:lvlText w:val="%1."/>
      <w:lvlJc w:val="left"/>
      <w:pPr>
        <w:ind w:left="720" w:hanging="360"/>
      </w:pPr>
    </w:lvl>
    <w:lvl w:ilvl="1" w:tplc="46287819" w:tentative="1">
      <w:start w:val="1"/>
      <w:numFmt w:val="lowerLetter"/>
      <w:lvlText w:val="%2."/>
      <w:lvlJc w:val="left"/>
      <w:pPr>
        <w:ind w:left="1440" w:hanging="360"/>
      </w:pPr>
    </w:lvl>
    <w:lvl w:ilvl="2" w:tplc="46287819" w:tentative="1">
      <w:start w:val="1"/>
      <w:numFmt w:val="lowerRoman"/>
      <w:lvlText w:val="%3."/>
      <w:lvlJc w:val="right"/>
      <w:pPr>
        <w:ind w:left="2160" w:hanging="180"/>
      </w:pPr>
    </w:lvl>
    <w:lvl w:ilvl="3" w:tplc="46287819" w:tentative="1">
      <w:start w:val="1"/>
      <w:numFmt w:val="decimal"/>
      <w:lvlText w:val="%4."/>
      <w:lvlJc w:val="left"/>
      <w:pPr>
        <w:ind w:left="2880" w:hanging="360"/>
      </w:pPr>
    </w:lvl>
    <w:lvl w:ilvl="4" w:tplc="46287819" w:tentative="1">
      <w:start w:val="1"/>
      <w:numFmt w:val="lowerLetter"/>
      <w:lvlText w:val="%5."/>
      <w:lvlJc w:val="left"/>
      <w:pPr>
        <w:ind w:left="3600" w:hanging="360"/>
      </w:pPr>
    </w:lvl>
    <w:lvl w:ilvl="5" w:tplc="46287819" w:tentative="1">
      <w:start w:val="1"/>
      <w:numFmt w:val="lowerRoman"/>
      <w:lvlText w:val="%6."/>
      <w:lvlJc w:val="right"/>
      <w:pPr>
        <w:ind w:left="4320" w:hanging="180"/>
      </w:pPr>
    </w:lvl>
    <w:lvl w:ilvl="6" w:tplc="46287819" w:tentative="1">
      <w:start w:val="1"/>
      <w:numFmt w:val="decimal"/>
      <w:lvlText w:val="%7."/>
      <w:lvlJc w:val="left"/>
      <w:pPr>
        <w:ind w:left="5040" w:hanging="360"/>
      </w:pPr>
    </w:lvl>
    <w:lvl w:ilvl="7" w:tplc="46287819" w:tentative="1">
      <w:start w:val="1"/>
      <w:numFmt w:val="lowerLetter"/>
      <w:lvlText w:val="%8."/>
      <w:lvlJc w:val="left"/>
      <w:pPr>
        <w:ind w:left="5760" w:hanging="360"/>
      </w:pPr>
    </w:lvl>
    <w:lvl w:ilvl="8" w:tplc="46287819" w:tentative="1">
      <w:start w:val="1"/>
      <w:numFmt w:val="lowerRoman"/>
      <w:lvlText w:val="%9."/>
      <w:lvlJc w:val="right"/>
      <w:pPr>
        <w:ind w:left="6480" w:hanging="180"/>
      </w:pPr>
    </w:lvl>
  </w:abstractNum>
  <w:abstractNum w:abstractNumId="17729">
    <w:multiLevelType w:val="hybridMultilevel"/>
    <w:lvl w:ilvl="0" w:tplc="29694685">
      <w:start w:val="1"/>
      <w:numFmt w:val="decimal"/>
      <w:lvlText w:val="%1."/>
      <w:lvlJc w:val="left"/>
      <w:pPr>
        <w:ind w:left="720" w:hanging="360"/>
      </w:pPr>
    </w:lvl>
    <w:lvl w:ilvl="1" w:tplc="29694685" w:tentative="1">
      <w:start w:val="1"/>
      <w:numFmt w:val="lowerLetter"/>
      <w:lvlText w:val="%2."/>
      <w:lvlJc w:val="left"/>
      <w:pPr>
        <w:ind w:left="1440" w:hanging="360"/>
      </w:pPr>
    </w:lvl>
    <w:lvl w:ilvl="2" w:tplc="29694685" w:tentative="1">
      <w:start w:val="1"/>
      <w:numFmt w:val="lowerRoman"/>
      <w:lvlText w:val="%3."/>
      <w:lvlJc w:val="right"/>
      <w:pPr>
        <w:ind w:left="2160" w:hanging="180"/>
      </w:pPr>
    </w:lvl>
    <w:lvl w:ilvl="3" w:tplc="29694685" w:tentative="1">
      <w:start w:val="1"/>
      <w:numFmt w:val="decimal"/>
      <w:lvlText w:val="%4."/>
      <w:lvlJc w:val="left"/>
      <w:pPr>
        <w:ind w:left="2880" w:hanging="360"/>
      </w:pPr>
    </w:lvl>
    <w:lvl w:ilvl="4" w:tplc="29694685" w:tentative="1">
      <w:start w:val="1"/>
      <w:numFmt w:val="lowerLetter"/>
      <w:lvlText w:val="%5."/>
      <w:lvlJc w:val="left"/>
      <w:pPr>
        <w:ind w:left="3600" w:hanging="360"/>
      </w:pPr>
    </w:lvl>
    <w:lvl w:ilvl="5" w:tplc="29694685" w:tentative="1">
      <w:start w:val="1"/>
      <w:numFmt w:val="lowerRoman"/>
      <w:lvlText w:val="%6."/>
      <w:lvlJc w:val="right"/>
      <w:pPr>
        <w:ind w:left="4320" w:hanging="180"/>
      </w:pPr>
    </w:lvl>
    <w:lvl w:ilvl="6" w:tplc="29694685" w:tentative="1">
      <w:start w:val="1"/>
      <w:numFmt w:val="decimal"/>
      <w:lvlText w:val="%7."/>
      <w:lvlJc w:val="left"/>
      <w:pPr>
        <w:ind w:left="5040" w:hanging="360"/>
      </w:pPr>
    </w:lvl>
    <w:lvl w:ilvl="7" w:tplc="29694685" w:tentative="1">
      <w:start w:val="1"/>
      <w:numFmt w:val="lowerLetter"/>
      <w:lvlText w:val="%8."/>
      <w:lvlJc w:val="left"/>
      <w:pPr>
        <w:ind w:left="5760" w:hanging="360"/>
      </w:pPr>
    </w:lvl>
    <w:lvl w:ilvl="8" w:tplc="29694685" w:tentative="1">
      <w:start w:val="1"/>
      <w:numFmt w:val="lowerRoman"/>
      <w:lvlText w:val="%9."/>
      <w:lvlJc w:val="right"/>
      <w:pPr>
        <w:ind w:left="6480" w:hanging="180"/>
      </w:pPr>
    </w:lvl>
  </w:abstractNum>
  <w:abstractNum w:abstractNumId="17728">
    <w:multiLevelType w:val="hybridMultilevel"/>
    <w:lvl w:ilvl="0" w:tplc="1420488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728">
    <w:abstractNumId w:val="17728"/>
  </w:num>
  <w:num w:numId="17729">
    <w:abstractNumId w:val="17729"/>
  </w:num>
  <w:num w:numId="17730">
    <w:abstractNumId w:val="17730"/>
  </w:num>
  <w:num w:numId="17731">
    <w:abstractNumId w:val="17731"/>
  </w:num>
  <w:num w:numId="17732">
    <w:abstractNumId w:val="17732"/>
  </w:num>
  <w:num w:numId="17733">
    <w:abstractNumId w:val="17733"/>
  </w:num>
  <w:num w:numId="17734">
    <w:abstractNumId w:val="17734"/>
  </w:num>
  <w:num w:numId="17735">
    <w:abstractNumId w:val="17735"/>
  </w:num>
  <w:num w:numId="17736">
    <w:abstractNumId w:val="17736"/>
  </w:num>
  <w:num w:numId="17737">
    <w:abstractNumId w:val="17737"/>
  </w:num>
  <w:num w:numId="17738">
    <w:abstractNumId w:val="17738"/>
  </w:num>
  <w:num w:numId="17739">
    <w:abstractNumId w:val="17739"/>
  </w:num>
  <w:num w:numId="17740">
    <w:abstractNumId w:val="17740"/>
  </w:num>
  <w:num w:numId="17741">
    <w:abstractNumId w:val="17741"/>
  </w:num>
  <w:num w:numId="17742">
    <w:abstractNumId w:val="177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6170166" Type="http://schemas.openxmlformats.org/officeDocument/2006/relationships/comments" Target="comments.xml"/><Relationship Id="rId803247412" Type="http://schemas.microsoft.com/office/2011/relationships/commentsExtended" Target="commentsExtended.xml"/><Relationship Id="rId99198182" Type="http://schemas.openxmlformats.org/officeDocument/2006/relationships/image" Target="media/imgrId99198182.jpg"/><Relationship Id="rId9163691b8f089c100" Type="http://schemas.openxmlformats.org/officeDocument/2006/relationships/hyperlink" Target="https://iservice.lombardini.it/jsp/Template2/manuale.jsp?id=59&amp;parent=1972" TargetMode="External"/><Relationship Id="rId8772691b8f08a30aa" Type="http://schemas.openxmlformats.org/officeDocument/2006/relationships/hyperlink" Target="https://iservice.lombardini.it/jsp/Template2/manuale.jsp?id=2545&amp;parent=1972" TargetMode="External"/><Relationship Id="rId4089691b8f08af801" Type="http://schemas.openxmlformats.org/officeDocument/2006/relationships/hyperlink" Target="https://iservice.lombardini.it/jsp/Template2/manuale.jsp?id=88&amp;parent=1972" TargetMode="External"/><Relationship Id="rId8344691b8f08b04d0" Type="http://schemas.openxmlformats.org/officeDocument/2006/relationships/hyperlink" Target="https://iservice.lombardini.it/jsp/Template2/manuale.jsp?id=2545&amp;parent=1972" TargetMode="External"/><Relationship Id="rId9956691b8f08ba0e9" Type="http://schemas.openxmlformats.org/officeDocument/2006/relationships/hyperlink" Target="https://iservice.lombardini.it/jsp/Template2/manuale.jsp?id=2520&amp;parent=1972" TargetMode="External"/><Relationship Id="rId8120691b8f08ba2a9" Type="http://schemas.openxmlformats.org/officeDocument/2006/relationships/hyperlink" Target="https://iservice.lombardini.it/jsp/Template2/manuale.jsp?id=2522&amp;parent=1972" TargetMode="External"/><Relationship Id="rId9009691b8f08ccdcc" Type="http://schemas.openxmlformats.org/officeDocument/2006/relationships/hyperlink" Target="https://www.youtube.com/embed/T7XFP3Vn_q0?rel=0" TargetMode="External"/><Relationship Id="rId3272691b8f08d18fe" Type="http://schemas.openxmlformats.org/officeDocument/2006/relationships/hyperlink" Target="https://iservice.lombardini.it/jsp/Template2/manuale.jsp?id=372&amp;parent=1263" TargetMode="External"/><Relationship Id="rId3969691b8f08d88dd" Type="http://schemas.openxmlformats.org/officeDocument/2006/relationships/hyperlink" Target="https://iservice.lombardini.it/jsp/Template2/manuale.jsp?id=2546&amp;parent=1972" TargetMode="External"/><Relationship Id="rId9180691b8f08d8e43" Type="http://schemas.openxmlformats.org/officeDocument/2006/relationships/hyperlink" Target="https://iservice.lombardini.it/jsp/Template2/manuale.jsp?id=88&amp;parent=1972" TargetMode="External"/><Relationship Id="rId9020691b8f090ec6c" Type="http://schemas.openxmlformats.org/officeDocument/2006/relationships/hyperlink" Target="https://www.youtube.com/embed/eTL3NSUrZHQ?rel=0?rel=0" TargetMode="External"/><Relationship Id="rId6004691b8f0914b25" Type="http://schemas.openxmlformats.org/officeDocument/2006/relationships/hyperlink" Target="https://iservice.lombardini.it/jsp/Template2/manuale.jsp?id=372&amp;parent=1263" TargetMode="External"/><Relationship Id="rId1276691b8f0921788" Type="http://schemas.openxmlformats.org/officeDocument/2006/relationships/hyperlink" Target="https://iservice.lombardini.it/jsp/Template2/manuale.jsp?id=88&amp;parent=962" TargetMode="External"/><Relationship Id="rId1909691b8f09401ee" Type="http://schemas.openxmlformats.org/officeDocument/2006/relationships/hyperlink" Target="https://www.youtube.com/embed/eHPkX9yprM4?rel=0?rel=0" TargetMode="External"/><Relationship Id="rId8990691b8f094cc40" Type="http://schemas.openxmlformats.org/officeDocument/2006/relationships/hyperlink" Target="https://iservice.lombardini.it/jsp/Template2/manuale.jsp?id=372&amp;parent=1263" TargetMode="External"/><Relationship Id="rId2567691b8f09605db" Type="http://schemas.openxmlformats.org/officeDocument/2006/relationships/hyperlink" Target="https://iservice.lombardini.it/jsp/Template2/manuale.jsp?id=372&amp;parent=1263" TargetMode="External"/><Relationship Id="rId6014691b8f08922ed" Type="http://schemas.openxmlformats.org/officeDocument/2006/relationships/image" Target="media/imgrId6014691b8f08922ed.png"/><Relationship Id="rId9678691b8f089bc14" Type="http://schemas.openxmlformats.org/officeDocument/2006/relationships/image" Target="media/imgrId9678691b8f089bc14.png"/><Relationship Id="rId4775691b8f08a29ff" Type="http://schemas.openxmlformats.org/officeDocument/2006/relationships/image" Target="media/imgrId4775691b8f08a29ff.png"/><Relationship Id="rId1559691b8f08aeb61" Type="http://schemas.openxmlformats.org/officeDocument/2006/relationships/image" Target="media/imgrId1559691b8f08aeb61.jpg"/><Relationship Id="rId4044691b8f08b9af8" Type="http://schemas.openxmlformats.org/officeDocument/2006/relationships/image" Target="media/imgrId4044691b8f08b9af8.jpg"/><Relationship Id="rId9477691b8f08c0f2d" Type="http://schemas.openxmlformats.org/officeDocument/2006/relationships/image" Target="media/imgrId9477691b8f08c0f2d.png"/><Relationship Id="rId1715691b8f08cc7bd" Type="http://schemas.openxmlformats.org/officeDocument/2006/relationships/image" Target="media/imgrId1715691b8f08cc7bd.jpg"/><Relationship Id="rId7208691b8f08d1149" Type="http://schemas.openxmlformats.org/officeDocument/2006/relationships/image" Target="media/imgrId7208691b8f08d1149.jpg"/><Relationship Id="rId7566691b8f08d83b8" Type="http://schemas.openxmlformats.org/officeDocument/2006/relationships/image" Target="media/imgrId7566691b8f08d83b8.png"/><Relationship Id="rId8196691b8f08df960" Type="http://schemas.openxmlformats.org/officeDocument/2006/relationships/image" Target="media/imgrId8196691b8f08df960.png"/><Relationship Id="rId4288691b8f08e9fc7" Type="http://schemas.openxmlformats.org/officeDocument/2006/relationships/image" Target="media/imgrId4288691b8f08e9fc7.jpg"/><Relationship Id="rId2810691b8f0901b1a" Type="http://schemas.openxmlformats.org/officeDocument/2006/relationships/image" Target="media/imgrId2810691b8f0901b1a.jpg"/><Relationship Id="rId7871691b8f090e628" Type="http://schemas.openxmlformats.org/officeDocument/2006/relationships/image" Target="media/imgrId7871691b8f090e628.jpg"/><Relationship Id="rId7633691b8f0914334" Type="http://schemas.openxmlformats.org/officeDocument/2006/relationships/image" Target="media/imgrId7633691b8f0914334.jpg"/><Relationship Id="rId2716691b8f0920d67" Type="http://schemas.openxmlformats.org/officeDocument/2006/relationships/image" Target="media/imgrId2716691b8f0920d67.jpg"/><Relationship Id="rId8920691b8f092877b" Type="http://schemas.openxmlformats.org/officeDocument/2006/relationships/image" Target="media/imgrId8920691b8f092877b.png"/><Relationship Id="rId8345691b8f09341bf" Type="http://schemas.openxmlformats.org/officeDocument/2006/relationships/image" Target="media/imgrId8345691b8f09341bf.jpg"/><Relationship Id="rId6673691b8f093fa90" Type="http://schemas.openxmlformats.org/officeDocument/2006/relationships/image" Target="media/imgrId6673691b8f093fa90.jpg"/><Relationship Id="rId7430691b8f094c709" Type="http://schemas.openxmlformats.org/officeDocument/2006/relationships/image" Target="media/imgrId7430691b8f094c709.png"/><Relationship Id="rId5184691b8f0954255" Type="http://schemas.openxmlformats.org/officeDocument/2006/relationships/image" Target="media/imgrId5184691b8f0954255.jpg"/><Relationship Id="rId7225691b8f095b639" Type="http://schemas.openxmlformats.org/officeDocument/2006/relationships/image" Target="media/imgrId7225691b8f095b639.jpg"/><Relationship Id="rId7739691b8f095ffdc" Type="http://schemas.openxmlformats.org/officeDocument/2006/relationships/image" Target="media/imgrId7739691b8f095ffdc.jpg"/><Relationship Id="rId1978691b8f096aaae" Type="http://schemas.openxmlformats.org/officeDocument/2006/relationships/image" Target="media/imgrId1978691b8f096aaae.jpg"/><Relationship Id="rId2567691b8f0972195" Type="http://schemas.openxmlformats.org/officeDocument/2006/relationships/image" Target="media/imgrId2567691b8f0972195.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9198182" Type="http://schemas.openxmlformats.org/officeDocument/2006/relationships/image" Target="media/imgrId9919818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9198182" Type="http://schemas.openxmlformats.org/officeDocument/2006/relationships/image" Target="media/imgrId9919818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9198182" Type="http://schemas.openxmlformats.org/officeDocument/2006/relationships/image" Target="media/imgrId9919818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9198182" Type="http://schemas.openxmlformats.org/officeDocument/2006/relationships/image" Target="media/imgrId9919818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9198182" Type="http://schemas.openxmlformats.org/officeDocument/2006/relationships/image" Target="media/imgrId9919818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9198182" Type="http://schemas.openxmlformats.org/officeDocument/2006/relationships/image" Target="media/imgrId9919818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