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28375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1325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714988" w:name="ctxt"/>
    <w:bookmarkEnd w:id="6171498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69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6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69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931691b8f5b97ad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30691b8f5b97c7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69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8773691b8f5b9833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12675934" name="name4070691b8f5c0c36e"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2517691b8f5c0c36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71654900" name="name5838691b8f5c1c2b9"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7129691b8f5c1c2b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35734580" name="name1652691b8f5c26a87"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573691b8f5c26a84"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11650214" name="name3713691b8f5c3ffe0"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5109691b8f5c3ffdc"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64347426" name="name3652691b8f5c9c390"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6935691b8f5c9c38c"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5642545" name="name2762691b8f5caf17e"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1988691b8f5caf17a"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1956792" name="name6265691b8f5cbd16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37691b8f5cbd166"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5729241" name="name3250691b8f5ccaf2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174691b8f5ccaf2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052912" name="name3362691b8f5cdc14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865691b8f5cdc14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695">
    <w:multiLevelType w:val="hybridMultilevel"/>
    <w:lvl w:ilvl="0" w:tplc="76698490">
      <w:start w:val="1"/>
      <w:numFmt w:val="decimal"/>
      <w:lvlText w:val="%1."/>
      <w:lvlJc w:val="left"/>
      <w:pPr>
        <w:ind w:left="720" w:hanging="360"/>
      </w:pPr>
    </w:lvl>
    <w:lvl w:ilvl="1" w:tplc="76698490" w:tentative="1">
      <w:start w:val="1"/>
      <w:numFmt w:val="lowerLetter"/>
      <w:lvlText w:val="%2."/>
      <w:lvlJc w:val="left"/>
      <w:pPr>
        <w:ind w:left="1440" w:hanging="360"/>
      </w:pPr>
    </w:lvl>
    <w:lvl w:ilvl="2" w:tplc="76698490" w:tentative="1">
      <w:start w:val="1"/>
      <w:numFmt w:val="lowerRoman"/>
      <w:lvlText w:val="%3."/>
      <w:lvlJc w:val="right"/>
      <w:pPr>
        <w:ind w:left="2160" w:hanging="180"/>
      </w:pPr>
    </w:lvl>
    <w:lvl w:ilvl="3" w:tplc="76698490" w:tentative="1">
      <w:start w:val="1"/>
      <w:numFmt w:val="decimal"/>
      <w:lvlText w:val="%4."/>
      <w:lvlJc w:val="left"/>
      <w:pPr>
        <w:ind w:left="2880" w:hanging="360"/>
      </w:pPr>
    </w:lvl>
    <w:lvl w:ilvl="4" w:tplc="76698490" w:tentative="1">
      <w:start w:val="1"/>
      <w:numFmt w:val="lowerLetter"/>
      <w:lvlText w:val="%5."/>
      <w:lvlJc w:val="left"/>
      <w:pPr>
        <w:ind w:left="3600" w:hanging="360"/>
      </w:pPr>
    </w:lvl>
    <w:lvl w:ilvl="5" w:tplc="76698490" w:tentative="1">
      <w:start w:val="1"/>
      <w:numFmt w:val="lowerRoman"/>
      <w:lvlText w:val="%6."/>
      <w:lvlJc w:val="right"/>
      <w:pPr>
        <w:ind w:left="4320" w:hanging="180"/>
      </w:pPr>
    </w:lvl>
    <w:lvl w:ilvl="6" w:tplc="76698490" w:tentative="1">
      <w:start w:val="1"/>
      <w:numFmt w:val="decimal"/>
      <w:lvlText w:val="%7."/>
      <w:lvlJc w:val="left"/>
      <w:pPr>
        <w:ind w:left="5040" w:hanging="360"/>
      </w:pPr>
    </w:lvl>
    <w:lvl w:ilvl="7" w:tplc="76698490" w:tentative="1">
      <w:start w:val="1"/>
      <w:numFmt w:val="lowerLetter"/>
      <w:lvlText w:val="%8."/>
      <w:lvlJc w:val="left"/>
      <w:pPr>
        <w:ind w:left="5760" w:hanging="360"/>
      </w:pPr>
    </w:lvl>
    <w:lvl w:ilvl="8" w:tplc="76698490" w:tentative="1">
      <w:start w:val="1"/>
      <w:numFmt w:val="lowerRoman"/>
      <w:lvlText w:val="%9."/>
      <w:lvlJc w:val="right"/>
      <w:pPr>
        <w:ind w:left="6480" w:hanging="180"/>
      </w:pPr>
    </w:lvl>
  </w:abstractNum>
  <w:abstractNum w:abstractNumId="5694">
    <w:multiLevelType w:val="hybridMultilevel"/>
    <w:lvl w:ilvl="0" w:tplc="137913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694">
    <w:abstractNumId w:val="5694"/>
  </w:num>
  <w:num w:numId="5695">
    <w:abstractNumId w:val="56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7709717" Type="http://schemas.openxmlformats.org/officeDocument/2006/relationships/comments" Target="comments.xml"/><Relationship Id="rId798646494" Type="http://schemas.microsoft.com/office/2011/relationships/commentsExtended" Target="commentsExtended.xml"/><Relationship Id="rId98132564" Type="http://schemas.openxmlformats.org/officeDocument/2006/relationships/image" Target="media/imgrId98132564.jpg"/><Relationship Id="rId5931691b8f5b97add" Type="http://schemas.openxmlformats.org/officeDocument/2006/relationships/hyperlink" Target="http://www.kohlerengines.com/home.htm" TargetMode="External"/><Relationship Id="rId6330691b8f5b97c78" Type="http://schemas.openxmlformats.org/officeDocument/2006/relationships/hyperlink" Target="http://dealers.kohlerpower.it/" TargetMode="External"/><Relationship Id="rId8773691b8f5b98331" Type="http://schemas.openxmlformats.org/officeDocument/2006/relationships/hyperlink" Target="http://www.kohlerengines.com/home.htm" TargetMode="External"/><Relationship Id="rId2517691b8f5c0c36a" Type="http://schemas.openxmlformats.org/officeDocument/2006/relationships/image" Target="media/imgrId2517691b8f5c0c36a.jpg"/><Relationship Id="rId7129691b8f5c1c2b4" Type="http://schemas.openxmlformats.org/officeDocument/2006/relationships/image" Target="media/imgrId7129691b8f5c1c2b4.jpg"/><Relationship Id="rId6573691b8f5c26a84" Type="http://schemas.openxmlformats.org/officeDocument/2006/relationships/image" Target="media/imgrId6573691b8f5c26a84.jpg"/><Relationship Id="rId5109691b8f5c3ffdc" Type="http://schemas.openxmlformats.org/officeDocument/2006/relationships/image" Target="media/imgrId5109691b8f5c3ffdc.jpg"/><Relationship Id="rId6935691b8f5c9c38c" Type="http://schemas.openxmlformats.org/officeDocument/2006/relationships/image" Target="media/imgrId6935691b8f5c9c38c.jpg"/><Relationship Id="rId1988691b8f5caf17a" Type="http://schemas.openxmlformats.org/officeDocument/2006/relationships/image" Target="media/imgrId1988691b8f5caf17a.jpg"/><Relationship Id="rId1737691b8f5cbd166" Type="http://schemas.openxmlformats.org/officeDocument/2006/relationships/image" Target="media/imgrId1737691b8f5cbd166.jpg"/><Relationship Id="rId5174691b8f5ccaf27" Type="http://schemas.openxmlformats.org/officeDocument/2006/relationships/image" Target="media/imgrId5174691b8f5ccaf27.jpg"/><Relationship Id="rId8865691b8f5cdc145" Type="http://schemas.openxmlformats.org/officeDocument/2006/relationships/image" Target="media/imgrId8865691b8f5cdc14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8132564" Type="http://schemas.openxmlformats.org/officeDocument/2006/relationships/image" Target="media/imgrId981325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8132564" Type="http://schemas.openxmlformats.org/officeDocument/2006/relationships/image" Target="media/imgrId981325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8132564" Type="http://schemas.openxmlformats.org/officeDocument/2006/relationships/image" Target="media/imgrId981325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8132564" Type="http://schemas.openxmlformats.org/officeDocument/2006/relationships/image" Target="media/imgrId981325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8132564" Type="http://schemas.openxmlformats.org/officeDocument/2006/relationships/image" Target="media/imgrId981325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8132564" Type="http://schemas.openxmlformats.org/officeDocument/2006/relationships/image" Target="media/imgrId981325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