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38739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358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381047" w:name="ctxt"/>
    <w:bookmarkEnd w:id="413810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30123" name="name8176691c1e3e73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91c1e3e73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229691c1e3e74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57691c1e3e74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322691c1e3e74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37691c1e3e75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97253" name="name5026691c1e3e8469f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921691c1e3e84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19203" name="name7365691c1e3ea9e1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509691c1e3ea9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23942" name="name1161691c1e3eb3a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27691c1e3eb3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05691c1e3eb4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08357" name="name8208691c1e3ebdb60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005691c1e3ebd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39089" name="name1345691c1e3ec493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37691c1e3ec4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207691c1e3ec5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2548" name="name7661691c1e3ecb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91c1e3ecb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61691c1e3ecc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29624" name="name6792691c1e3ed91c7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265691c1e3ed9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83429" name="name2536691c1e3ede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7691c1e3ede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508691c1e3ee0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544454" name="name9075691c1e3eeb7f1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118691c1e3eeb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500836" name="name1421691c1e3f0295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845691c1e3f02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97691c1e3f02e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81082" name="name4612691c1e3f09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5691c1e3f09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1915691c1e3f0b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694691c1e3f0b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43420" name="name2877691c1e3f161d0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184691c1e3f16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6731" name="name9510691c1e3f1c1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91c1e3f1c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88932" name="name7564691c1e3f29ac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321691c1e3f29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13680" name="name2714691c1e3f2f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7691c1e3f2f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13518" name="name5072691c1e3f36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0691c1e3f36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682428" name="name8383691c1e3f44166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076691c1e3f44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90545" name="name6745691c1e3f4e76b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755691c1e3f4e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64813" name="name9496691c1e3f558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53691c1e3f55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8950022" name="name2132691c1e3f62df1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852691c1e3f62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98691c1e3f634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02812" name="name6736691c1e3f688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08691c1e3f68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474691c1e3f69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26548" name="name6997691c1e3f6d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91c1e3f6d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894691c1e3f6d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430691c1e3f6e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86691c1e3f6e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46691c1e3f6e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50118" name="name7391691c1e3f7827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036691c1e3f78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9087" name="name1913691c1e3f8424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276691c1e3f84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7595" name="name4957691c1e3f91f55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875691c1e3f91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46524" name="name8138691c1e3f9f807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7726691c1e3f9f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63691c1e3fa0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371691c1e3fa0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27691c1e3fa0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30699" name="name2442691c1e3fabb84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676691c1e3fab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2157" name="name5046691c1e3fb0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7691c1e3fb0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464691c1e3fb1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23907" name="name6890691c1e3fbba8e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627691c1e3fbb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32870" name="name5211691c1e3fc0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3691c1e3fc0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7836691c1e3fc1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29691c1e3fc1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433691c1e3fc2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8785" name="name4481691c1e3fc7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0691c1e3fc7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096691c1e3fc7d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35119" name="name1048691c1e3fd6b89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4701691c1e3fd6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12695" name="name6623691c1e3fe1b5c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950691c1e3fe1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28691c1e3fe20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73881" name="name6002691c1e3fe6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1691c1e3fe6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618691c1e3fe6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33010" name="name1415691c1e4001753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201691c1e4001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06161" name="name8208691c1e400ed4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521691c1e400e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162691c1e400f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05717" name="name6787691c1e4014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5691c1e4014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29790" name="name8603691c1e401c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2691c1e401c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520232" name="name4587691c1e402aacb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181691c1e402a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442691c1e402b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90797" name="name5682691c1e4039e87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8154691c1e4039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99397" name="name2397691c1e40492b9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163691c1e4049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0529" name="name3443691c1e4058609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562691c1e4058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21926" name="name9894691c1e40628dc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8023691c1e4062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31847" name="name1238691c1e406e0fb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092691c1e406e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75691c1e406e7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sensor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547506" name="name3402691c1e4074169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17691c1e4074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ATS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ATS Input | Downstream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ATS Input = 5-pin connector | D2 &gt; ATS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ATS Input | YELLOW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150808" name="name8684691c1e40879c6" descr="Cap_6_I_SOST_SCR-T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SCR-T_TCP_E5.png"/>
                          <pic:cNvPicPr/>
                        </pic:nvPicPr>
                        <pic:blipFill>
                          <a:blip r:embed="rId8253691c1e4087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13953341" name="name6264691c1e4097a7f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6605691c1e4097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95038" name="name9964691c1e40a5c69" descr="Cap_6_I_SOST_2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6_TCP_E5.png"/>
                          <pic:cNvPicPr/>
                        </pic:nvPicPr>
                        <pic:blipFill>
                          <a:blip r:embed="rId4020691c1e40a5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737332" name="name4549691c1e40b2951" descr="Cap_6_I_SOST_2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7_TCP_E5.png"/>
                          <pic:cNvPicPr/>
                        </pic:nvPicPr>
                        <pic:blipFill>
                          <a:blip r:embed="rId7131691c1e40b2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 EGTS (Black | Yellow)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6.3.3.1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404049" name="name4226691c1e40c4090" descr="Cap_6_I_SOST_EGTS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EGTS_TCP_E5.png"/>
                          <pic:cNvPicPr/>
                        </pic:nvPicPr>
                        <pic:blipFill>
                          <a:blip r:embed="rId3531691c1e40c4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 Delta-P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38225" name="name6656691c1e40cb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6691c1e40cb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Delta-P sensor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installed in their original position.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274754" name="name2196691c1e40d8f20" descr="Cap_6_I_SOST_31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8_TCP_E5.png"/>
                          <pic:cNvPicPr/>
                        </pic:nvPicPr>
                        <pic:blipFill>
                          <a:blip r:embed="rId6117691c1e40d8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295976" name="name7407691c1e40e418a" descr="Cap_6_I_SOST_31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9_TCP_E5.png"/>
                          <pic:cNvPicPr/>
                        </pic:nvPicPr>
                        <pic:blipFill>
                          <a:blip r:embed="rId3059691c1e40e4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117304" name="name8058691c1e40f0f50" descr="Cap_6_I_SOST_32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20_TCP_E5.png"/>
                          <pic:cNvPicPr/>
                        </pic:nvPicPr>
                        <pic:blipFill>
                          <a:blip r:embed="rId2427691c1e40f0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667321" name="name3496691c1e4102c1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345691c1e4102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Highly carcinogenic material!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354934" name="name5343691c1e410ec63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9857691c1e410e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700519" name="name3757691c1e411c4dc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1810691c1e411c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158096" name="name9650691c1e412a0ee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1609691c1e412a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649619" name="name2074691c1e4134ef1" descr="Cap_6_I_SOST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6_TCP_E5.png"/>
                          <pic:cNvPicPr/>
                        </pic:nvPicPr>
                        <pic:blipFill>
                          <a:blip r:embed="rId3319691c1e4134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77845" name="name6907691c1e413a7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91c1e413a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Prearrange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notch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(visible along the surface of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aimed towards the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8"/>
              </w:rPr>
              <w:drawing>
                <wp:inline distT="0" distB="0" distL="0" distR="0">
                  <wp:extent cx="2239200" cy="2988000"/>
                  <wp:effectExtent b="0" l="0" r="0" t="0"/>
                  <wp:docPr id="98848873" name="name9606691c1e414764a" descr="Cap_6_I_SOST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0_TCP_E5.png"/>
                          <pic:cNvPicPr/>
                        </pic:nvPicPr>
                        <pic:blipFill>
                          <a:blip r:embed="rId3221691c1e4147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2"/>
              </w:rPr>
              <w:drawing>
                <wp:inline distT="0" distB="0" distL="0" distR="0">
                  <wp:extent cx="2239200" cy="3067200"/>
                  <wp:effectExtent b="0" l="0" r="0" t="0"/>
                  <wp:docPr id="79967912" name="name8711691c1e415422e" descr="Cap_6_I_SOST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8_TCP_E5.png"/>
                          <pic:cNvPicPr/>
                        </pic:nvPicPr>
                        <pic:blipFill>
                          <a:blip r:embed="rId8587691c1e4154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0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25685" name="name8222691c1e415e5d2" descr="Cap_6_I_SOST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5_TCP_E5.png"/>
                          <pic:cNvPicPr/>
                        </pic:nvPicPr>
                        <pic:blipFill>
                          <a:blip r:embed="rId9443691c1e415e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55722" name="name3921691c1e41649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77691c1e4164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Aim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Gently hit the surface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rubber mallet to settle component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repeat the tightening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repeat this operation several times.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2837589" name="name4179691c1e417030a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4697691c1e4170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135343" name="name6464691c1e417dc79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4525691c1e417d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8825433" name="name6035691c1e418670f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8291691c1e4186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of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405774" name="name9911691c1e418f0f4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1610691c1e418f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414691c1e418f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23292" name="name5671691c1e41971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3691c1e4197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12691c1e4197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462104" name="name9777691c1e41a3be1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221691c1e41a3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959978" name="name1875691c1e41ae78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127691c1e41ae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70027" name="name1672691c1e41ba822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090691c1e41ba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90691c1e41baf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84948" name="name9908691c1e41bf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91c1e41bf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422691c1e41c0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95664" name="name6633691c1e41cccbc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8281691c1e41cc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61514" name="name4600691c1e41d8ac7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080691c1e41d8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452554" name="name3463691c1e41e4b0b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926691c1e41e4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220632" name="name5421691c1e41ef3a4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3209691c1e41ef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73691c1e41efb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27479" name="name1878691c1e4201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3691c1e4201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256691c1e4202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01691c1e4202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83691c1e4202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350737" name="name2439691c1e420eda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637691c1e420e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65800" name="name7613691c1e4214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0691c1e4214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60839" name="name5826691c1e4221879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995691c1e4221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245126" name="name5742691c1e422c16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524691c1e422c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83817" name="name4249691c1e4237a46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1545691c1e4237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43735" name="name3153691c1e423e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8691c1e423e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380679" name="name7530691c1e424b89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236691c1e424b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4252691c1e424c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19262" name="name5987691c1e42573eb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7596691c1e4257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4175" name="name4556691c1e425f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3691c1e425f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19691c1e4260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0312" name="name9962691c1e426c821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631691c1e426c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52671" name="name8256691c1e427770f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045691c1e4277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43141" name="name2022691c1e427e3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41691c1e427e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57250" name="name7979691c1e428be2e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7179691c1e428b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2473" name="name1682691c1e4291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8691c1e4291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14691c1e4291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26691c1e4292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068691c1e4292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24161" name="name3206691c1e429ee12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7342691c1e429e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67572" name="name1697691c1e42a4d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30691c1e42a4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572" name="name3941691c1e42b1021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3346691c1e42b1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39657" name="name1396691c1e42b981f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1390691c1e42b9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98860" name="name7432691c1e42c330a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8712691c1e42c3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83666" name="name6119691c1e42cee48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7338691c1e42ce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5916" name="name4678691c1e42d5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2691c1e42d5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209454" name="name4819691c1e42e39d1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630691c1e42e3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48836" name="name5167691c1e42ee0c6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877691c1e42ee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7595" name="name3981691c1e4300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2691c1e4300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705691c1e4300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75350" name="name2038691c1e43080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59691c1e4308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71685" name="name5507691c1e43137e4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3393691c1e4313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68642" name="name2838691c1e43202c0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906691c1e4320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61717" name="name7519691c1e4323d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73691c1e4323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8286020" name="name4919691c1e432e29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055691c1e432e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03632" name="name4406691c1e4338ee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853691c1e4338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81928" name="name3203691c1e4346bff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972691c1e4346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16187" name="name7454691c1e4351ccb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8121691c1e4351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547337" name="name9441691c1e435c3bc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653691c1e435c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033918" name="name5080691c1e436876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372691c1e4368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9191" name="name1671691c1e4376e8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176691c1e4376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7468955" name="name6790691c1e4382b0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372691c1e4382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591574" name="name7120691c1e438e03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706691c1e438e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110646" name="name5065691c1e439974b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8419691c1e4399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372769" name="name1154691c1e43a4e81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1655691c1e43a4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713658" name="name2368691c1e43b103a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6536691c1e43b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941864" name="name4399691c1e43bc234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1154691c1e43bc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702503" name="name2661691c1e43c765a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3343691c1e43c7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2291817" name="name3702691c1e43d33d3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7691c1e43d3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071955" name="name4664691c1e43de3b7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3254691c1e43de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2661256" name="name6880691c1e43eba76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5209691c1e43eb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278193" name="name8769691c1e4406f55" descr="Cap_6_I_SOST_14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_TCP_E5.png"/>
                          <pic:cNvPicPr/>
                        </pic:nvPicPr>
                        <pic:blipFill>
                          <a:blip r:embed="rId4391691c1e4406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791256" name="name2015691c1e4414ddc" descr="Cap_6_I_SOST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1_TCP_E5.png"/>
                          <pic:cNvPicPr/>
                        </pic:nvPicPr>
                        <pic:blipFill>
                          <a:blip r:embed="rId7987691c1e4414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35172960" name="name3835691c1e441de81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1578691c1e441d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009204" name="name6106691c1e44290de" descr="Cap_6_I_SOST_148a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a_TCP_E5.png"/>
                          <pic:cNvPicPr/>
                        </pic:nvPicPr>
                        <pic:blipFill>
                          <a:blip r:embed="rId3166691c1e4429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Fig.6.71a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967628" name="name3916691c1e443668a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9205691c1e4436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490954" name="name8995691c1e4442967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3297691c1e4442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18145703" name="name5336691c1e444de21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6720691c1e444d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020898" name="name9325691c1e4459537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7825691c1e4459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453">
    <w:multiLevelType w:val="hybridMultilevel"/>
    <w:lvl w:ilvl="0" w:tplc="90156733">
      <w:start w:val="1"/>
      <w:numFmt w:val="decimal"/>
      <w:lvlText w:val="%1."/>
      <w:lvlJc w:val="left"/>
      <w:pPr>
        <w:ind w:left="720" w:hanging="360"/>
      </w:pPr>
    </w:lvl>
    <w:lvl w:ilvl="1" w:tplc="90156733" w:tentative="1">
      <w:start w:val="1"/>
      <w:numFmt w:val="lowerLetter"/>
      <w:lvlText w:val="%2."/>
      <w:lvlJc w:val="left"/>
      <w:pPr>
        <w:ind w:left="1440" w:hanging="360"/>
      </w:pPr>
    </w:lvl>
    <w:lvl w:ilvl="2" w:tplc="90156733" w:tentative="1">
      <w:start w:val="1"/>
      <w:numFmt w:val="lowerRoman"/>
      <w:lvlText w:val="%3."/>
      <w:lvlJc w:val="right"/>
      <w:pPr>
        <w:ind w:left="2160" w:hanging="180"/>
      </w:pPr>
    </w:lvl>
    <w:lvl w:ilvl="3" w:tplc="90156733" w:tentative="1">
      <w:start w:val="1"/>
      <w:numFmt w:val="decimal"/>
      <w:lvlText w:val="%4."/>
      <w:lvlJc w:val="left"/>
      <w:pPr>
        <w:ind w:left="2880" w:hanging="360"/>
      </w:pPr>
    </w:lvl>
    <w:lvl w:ilvl="4" w:tplc="90156733" w:tentative="1">
      <w:start w:val="1"/>
      <w:numFmt w:val="lowerLetter"/>
      <w:lvlText w:val="%5."/>
      <w:lvlJc w:val="left"/>
      <w:pPr>
        <w:ind w:left="3600" w:hanging="360"/>
      </w:pPr>
    </w:lvl>
    <w:lvl w:ilvl="5" w:tplc="90156733" w:tentative="1">
      <w:start w:val="1"/>
      <w:numFmt w:val="lowerRoman"/>
      <w:lvlText w:val="%6."/>
      <w:lvlJc w:val="right"/>
      <w:pPr>
        <w:ind w:left="4320" w:hanging="180"/>
      </w:pPr>
    </w:lvl>
    <w:lvl w:ilvl="6" w:tplc="90156733" w:tentative="1">
      <w:start w:val="1"/>
      <w:numFmt w:val="decimal"/>
      <w:lvlText w:val="%7."/>
      <w:lvlJc w:val="left"/>
      <w:pPr>
        <w:ind w:left="5040" w:hanging="360"/>
      </w:pPr>
    </w:lvl>
    <w:lvl w:ilvl="7" w:tplc="90156733" w:tentative="1">
      <w:start w:val="1"/>
      <w:numFmt w:val="lowerLetter"/>
      <w:lvlText w:val="%8."/>
      <w:lvlJc w:val="left"/>
      <w:pPr>
        <w:ind w:left="5760" w:hanging="360"/>
      </w:pPr>
    </w:lvl>
    <w:lvl w:ilvl="8" w:tplc="9015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2">
    <w:multiLevelType w:val="hybridMultilevel"/>
    <w:lvl w:ilvl="0" w:tplc="64192642">
      <w:start w:val="1"/>
      <w:numFmt w:val="decimal"/>
      <w:lvlText w:val="%1."/>
      <w:lvlJc w:val="left"/>
      <w:pPr>
        <w:ind w:left="720" w:hanging="360"/>
      </w:pPr>
    </w:lvl>
    <w:lvl w:ilvl="1" w:tplc="64192642" w:tentative="1">
      <w:start w:val="1"/>
      <w:numFmt w:val="lowerLetter"/>
      <w:lvlText w:val="%2."/>
      <w:lvlJc w:val="left"/>
      <w:pPr>
        <w:ind w:left="1440" w:hanging="360"/>
      </w:pPr>
    </w:lvl>
    <w:lvl w:ilvl="2" w:tplc="64192642" w:tentative="1">
      <w:start w:val="1"/>
      <w:numFmt w:val="lowerRoman"/>
      <w:lvlText w:val="%3."/>
      <w:lvlJc w:val="right"/>
      <w:pPr>
        <w:ind w:left="2160" w:hanging="180"/>
      </w:pPr>
    </w:lvl>
    <w:lvl w:ilvl="3" w:tplc="64192642" w:tentative="1">
      <w:start w:val="1"/>
      <w:numFmt w:val="decimal"/>
      <w:lvlText w:val="%4."/>
      <w:lvlJc w:val="left"/>
      <w:pPr>
        <w:ind w:left="2880" w:hanging="360"/>
      </w:pPr>
    </w:lvl>
    <w:lvl w:ilvl="4" w:tplc="64192642" w:tentative="1">
      <w:start w:val="1"/>
      <w:numFmt w:val="lowerLetter"/>
      <w:lvlText w:val="%5."/>
      <w:lvlJc w:val="left"/>
      <w:pPr>
        <w:ind w:left="3600" w:hanging="360"/>
      </w:pPr>
    </w:lvl>
    <w:lvl w:ilvl="5" w:tplc="64192642" w:tentative="1">
      <w:start w:val="1"/>
      <w:numFmt w:val="lowerRoman"/>
      <w:lvlText w:val="%6."/>
      <w:lvlJc w:val="right"/>
      <w:pPr>
        <w:ind w:left="4320" w:hanging="180"/>
      </w:pPr>
    </w:lvl>
    <w:lvl w:ilvl="6" w:tplc="64192642" w:tentative="1">
      <w:start w:val="1"/>
      <w:numFmt w:val="decimal"/>
      <w:lvlText w:val="%7."/>
      <w:lvlJc w:val="left"/>
      <w:pPr>
        <w:ind w:left="5040" w:hanging="360"/>
      </w:pPr>
    </w:lvl>
    <w:lvl w:ilvl="7" w:tplc="64192642" w:tentative="1">
      <w:start w:val="1"/>
      <w:numFmt w:val="lowerLetter"/>
      <w:lvlText w:val="%8."/>
      <w:lvlJc w:val="left"/>
      <w:pPr>
        <w:ind w:left="5760" w:hanging="360"/>
      </w:pPr>
    </w:lvl>
    <w:lvl w:ilvl="8" w:tplc="64192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1">
    <w:multiLevelType w:val="hybridMultilevel"/>
    <w:lvl w:ilvl="0" w:tplc="99136563">
      <w:start w:val="1"/>
      <w:numFmt w:val="decimal"/>
      <w:lvlText w:val="%1."/>
      <w:lvlJc w:val="left"/>
      <w:pPr>
        <w:ind w:left="720" w:hanging="360"/>
      </w:pPr>
    </w:lvl>
    <w:lvl w:ilvl="1" w:tplc="99136563" w:tentative="1">
      <w:start w:val="1"/>
      <w:numFmt w:val="lowerLetter"/>
      <w:lvlText w:val="%2."/>
      <w:lvlJc w:val="left"/>
      <w:pPr>
        <w:ind w:left="1440" w:hanging="360"/>
      </w:pPr>
    </w:lvl>
    <w:lvl w:ilvl="2" w:tplc="99136563" w:tentative="1">
      <w:start w:val="1"/>
      <w:numFmt w:val="lowerRoman"/>
      <w:lvlText w:val="%3."/>
      <w:lvlJc w:val="right"/>
      <w:pPr>
        <w:ind w:left="2160" w:hanging="180"/>
      </w:pPr>
    </w:lvl>
    <w:lvl w:ilvl="3" w:tplc="99136563" w:tentative="1">
      <w:start w:val="1"/>
      <w:numFmt w:val="decimal"/>
      <w:lvlText w:val="%4."/>
      <w:lvlJc w:val="left"/>
      <w:pPr>
        <w:ind w:left="2880" w:hanging="360"/>
      </w:pPr>
    </w:lvl>
    <w:lvl w:ilvl="4" w:tplc="99136563" w:tentative="1">
      <w:start w:val="1"/>
      <w:numFmt w:val="lowerLetter"/>
      <w:lvlText w:val="%5."/>
      <w:lvlJc w:val="left"/>
      <w:pPr>
        <w:ind w:left="3600" w:hanging="360"/>
      </w:pPr>
    </w:lvl>
    <w:lvl w:ilvl="5" w:tplc="99136563" w:tentative="1">
      <w:start w:val="1"/>
      <w:numFmt w:val="lowerRoman"/>
      <w:lvlText w:val="%6."/>
      <w:lvlJc w:val="right"/>
      <w:pPr>
        <w:ind w:left="4320" w:hanging="180"/>
      </w:pPr>
    </w:lvl>
    <w:lvl w:ilvl="6" w:tplc="99136563" w:tentative="1">
      <w:start w:val="1"/>
      <w:numFmt w:val="decimal"/>
      <w:lvlText w:val="%7."/>
      <w:lvlJc w:val="left"/>
      <w:pPr>
        <w:ind w:left="5040" w:hanging="360"/>
      </w:pPr>
    </w:lvl>
    <w:lvl w:ilvl="7" w:tplc="99136563" w:tentative="1">
      <w:start w:val="1"/>
      <w:numFmt w:val="lowerLetter"/>
      <w:lvlText w:val="%8."/>
      <w:lvlJc w:val="left"/>
      <w:pPr>
        <w:ind w:left="5760" w:hanging="360"/>
      </w:pPr>
    </w:lvl>
    <w:lvl w:ilvl="8" w:tplc="9913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0">
    <w:multiLevelType w:val="hybridMultilevel"/>
    <w:lvl w:ilvl="0" w:tplc="19710366">
      <w:start w:val="1"/>
      <w:numFmt w:val="decimal"/>
      <w:lvlText w:val="%1."/>
      <w:lvlJc w:val="left"/>
      <w:pPr>
        <w:ind w:left="720" w:hanging="360"/>
      </w:pPr>
    </w:lvl>
    <w:lvl w:ilvl="1" w:tplc="19710366" w:tentative="1">
      <w:start w:val="1"/>
      <w:numFmt w:val="lowerLetter"/>
      <w:lvlText w:val="%2."/>
      <w:lvlJc w:val="left"/>
      <w:pPr>
        <w:ind w:left="1440" w:hanging="360"/>
      </w:pPr>
    </w:lvl>
    <w:lvl w:ilvl="2" w:tplc="19710366" w:tentative="1">
      <w:start w:val="1"/>
      <w:numFmt w:val="lowerRoman"/>
      <w:lvlText w:val="%3."/>
      <w:lvlJc w:val="right"/>
      <w:pPr>
        <w:ind w:left="2160" w:hanging="180"/>
      </w:pPr>
    </w:lvl>
    <w:lvl w:ilvl="3" w:tplc="19710366" w:tentative="1">
      <w:start w:val="1"/>
      <w:numFmt w:val="decimal"/>
      <w:lvlText w:val="%4."/>
      <w:lvlJc w:val="left"/>
      <w:pPr>
        <w:ind w:left="2880" w:hanging="360"/>
      </w:pPr>
    </w:lvl>
    <w:lvl w:ilvl="4" w:tplc="19710366" w:tentative="1">
      <w:start w:val="1"/>
      <w:numFmt w:val="lowerLetter"/>
      <w:lvlText w:val="%5."/>
      <w:lvlJc w:val="left"/>
      <w:pPr>
        <w:ind w:left="3600" w:hanging="360"/>
      </w:pPr>
    </w:lvl>
    <w:lvl w:ilvl="5" w:tplc="19710366" w:tentative="1">
      <w:start w:val="1"/>
      <w:numFmt w:val="lowerRoman"/>
      <w:lvlText w:val="%6."/>
      <w:lvlJc w:val="right"/>
      <w:pPr>
        <w:ind w:left="4320" w:hanging="180"/>
      </w:pPr>
    </w:lvl>
    <w:lvl w:ilvl="6" w:tplc="19710366" w:tentative="1">
      <w:start w:val="1"/>
      <w:numFmt w:val="decimal"/>
      <w:lvlText w:val="%7."/>
      <w:lvlJc w:val="left"/>
      <w:pPr>
        <w:ind w:left="5040" w:hanging="360"/>
      </w:pPr>
    </w:lvl>
    <w:lvl w:ilvl="7" w:tplc="19710366" w:tentative="1">
      <w:start w:val="1"/>
      <w:numFmt w:val="lowerLetter"/>
      <w:lvlText w:val="%8."/>
      <w:lvlJc w:val="left"/>
      <w:pPr>
        <w:ind w:left="5760" w:hanging="360"/>
      </w:pPr>
    </w:lvl>
    <w:lvl w:ilvl="8" w:tplc="1971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9">
    <w:multiLevelType w:val="hybridMultilevel"/>
    <w:lvl w:ilvl="0" w:tplc="73052965">
      <w:start w:val="1"/>
      <w:numFmt w:val="decimal"/>
      <w:lvlText w:val="%1."/>
      <w:lvlJc w:val="left"/>
      <w:pPr>
        <w:ind w:left="720" w:hanging="360"/>
      </w:pPr>
    </w:lvl>
    <w:lvl w:ilvl="1" w:tplc="73052965" w:tentative="1">
      <w:start w:val="1"/>
      <w:numFmt w:val="lowerLetter"/>
      <w:lvlText w:val="%2."/>
      <w:lvlJc w:val="left"/>
      <w:pPr>
        <w:ind w:left="1440" w:hanging="360"/>
      </w:pPr>
    </w:lvl>
    <w:lvl w:ilvl="2" w:tplc="73052965" w:tentative="1">
      <w:start w:val="1"/>
      <w:numFmt w:val="lowerRoman"/>
      <w:lvlText w:val="%3."/>
      <w:lvlJc w:val="right"/>
      <w:pPr>
        <w:ind w:left="2160" w:hanging="180"/>
      </w:pPr>
    </w:lvl>
    <w:lvl w:ilvl="3" w:tplc="73052965" w:tentative="1">
      <w:start w:val="1"/>
      <w:numFmt w:val="decimal"/>
      <w:lvlText w:val="%4."/>
      <w:lvlJc w:val="left"/>
      <w:pPr>
        <w:ind w:left="2880" w:hanging="360"/>
      </w:pPr>
    </w:lvl>
    <w:lvl w:ilvl="4" w:tplc="73052965" w:tentative="1">
      <w:start w:val="1"/>
      <w:numFmt w:val="lowerLetter"/>
      <w:lvlText w:val="%5."/>
      <w:lvlJc w:val="left"/>
      <w:pPr>
        <w:ind w:left="3600" w:hanging="360"/>
      </w:pPr>
    </w:lvl>
    <w:lvl w:ilvl="5" w:tplc="73052965" w:tentative="1">
      <w:start w:val="1"/>
      <w:numFmt w:val="lowerRoman"/>
      <w:lvlText w:val="%6."/>
      <w:lvlJc w:val="right"/>
      <w:pPr>
        <w:ind w:left="4320" w:hanging="180"/>
      </w:pPr>
    </w:lvl>
    <w:lvl w:ilvl="6" w:tplc="73052965" w:tentative="1">
      <w:start w:val="1"/>
      <w:numFmt w:val="decimal"/>
      <w:lvlText w:val="%7."/>
      <w:lvlJc w:val="left"/>
      <w:pPr>
        <w:ind w:left="5040" w:hanging="360"/>
      </w:pPr>
    </w:lvl>
    <w:lvl w:ilvl="7" w:tplc="73052965" w:tentative="1">
      <w:start w:val="1"/>
      <w:numFmt w:val="lowerLetter"/>
      <w:lvlText w:val="%8."/>
      <w:lvlJc w:val="left"/>
      <w:pPr>
        <w:ind w:left="5760" w:hanging="360"/>
      </w:pPr>
    </w:lvl>
    <w:lvl w:ilvl="8" w:tplc="73052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8">
    <w:multiLevelType w:val="hybridMultilevel"/>
    <w:lvl w:ilvl="0" w:tplc="65054507">
      <w:start w:val="1"/>
      <w:numFmt w:val="decimal"/>
      <w:lvlText w:val="%1."/>
      <w:lvlJc w:val="left"/>
      <w:pPr>
        <w:ind w:left="720" w:hanging="360"/>
      </w:pPr>
    </w:lvl>
    <w:lvl w:ilvl="1" w:tplc="65054507" w:tentative="1">
      <w:start w:val="1"/>
      <w:numFmt w:val="lowerLetter"/>
      <w:lvlText w:val="%2."/>
      <w:lvlJc w:val="left"/>
      <w:pPr>
        <w:ind w:left="1440" w:hanging="360"/>
      </w:pPr>
    </w:lvl>
    <w:lvl w:ilvl="2" w:tplc="65054507" w:tentative="1">
      <w:start w:val="1"/>
      <w:numFmt w:val="lowerRoman"/>
      <w:lvlText w:val="%3."/>
      <w:lvlJc w:val="right"/>
      <w:pPr>
        <w:ind w:left="2160" w:hanging="180"/>
      </w:pPr>
    </w:lvl>
    <w:lvl w:ilvl="3" w:tplc="65054507" w:tentative="1">
      <w:start w:val="1"/>
      <w:numFmt w:val="decimal"/>
      <w:lvlText w:val="%4."/>
      <w:lvlJc w:val="left"/>
      <w:pPr>
        <w:ind w:left="2880" w:hanging="360"/>
      </w:pPr>
    </w:lvl>
    <w:lvl w:ilvl="4" w:tplc="65054507" w:tentative="1">
      <w:start w:val="1"/>
      <w:numFmt w:val="lowerLetter"/>
      <w:lvlText w:val="%5."/>
      <w:lvlJc w:val="left"/>
      <w:pPr>
        <w:ind w:left="3600" w:hanging="360"/>
      </w:pPr>
    </w:lvl>
    <w:lvl w:ilvl="5" w:tplc="65054507" w:tentative="1">
      <w:start w:val="1"/>
      <w:numFmt w:val="lowerRoman"/>
      <w:lvlText w:val="%6."/>
      <w:lvlJc w:val="right"/>
      <w:pPr>
        <w:ind w:left="4320" w:hanging="180"/>
      </w:pPr>
    </w:lvl>
    <w:lvl w:ilvl="6" w:tplc="65054507" w:tentative="1">
      <w:start w:val="1"/>
      <w:numFmt w:val="decimal"/>
      <w:lvlText w:val="%7."/>
      <w:lvlJc w:val="left"/>
      <w:pPr>
        <w:ind w:left="5040" w:hanging="360"/>
      </w:pPr>
    </w:lvl>
    <w:lvl w:ilvl="7" w:tplc="65054507" w:tentative="1">
      <w:start w:val="1"/>
      <w:numFmt w:val="lowerLetter"/>
      <w:lvlText w:val="%8."/>
      <w:lvlJc w:val="left"/>
      <w:pPr>
        <w:ind w:left="5760" w:hanging="360"/>
      </w:pPr>
    </w:lvl>
    <w:lvl w:ilvl="8" w:tplc="65054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7">
    <w:multiLevelType w:val="hybridMultilevel"/>
    <w:lvl w:ilvl="0" w:tplc="33647445">
      <w:start w:val="1"/>
      <w:numFmt w:val="decimal"/>
      <w:lvlText w:val="%1."/>
      <w:lvlJc w:val="left"/>
      <w:pPr>
        <w:ind w:left="720" w:hanging="360"/>
      </w:pPr>
    </w:lvl>
    <w:lvl w:ilvl="1" w:tplc="33647445" w:tentative="1">
      <w:start w:val="1"/>
      <w:numFmt w:val="lowerLetter"/>
      <w:lvlText w:val="%2."/>
      <w:lvlJc w:val="left"/>
      <w:pPr>
        <w:ind w:left="1440" w:hanging="360"/>
      </w:pPr>
    </w:lvl>
    <w:lvl w:ilvl="2" w:tplc="33647445" w:tentative="1">
      <w:start w:val="1"/>
      <w:numFmt w:val="lowerRoman"/>
      <w:lvlText w:val="%3."/>
      <w:lvlJc w:val="right"/>
      <w:pPr>
        <w:ind w:left="2160" w:hanging="180"/>
      </w:pPr>
    </w:lvl>
    <w:lvl w:ilvl="3" w:tplc="33647445" w:tentative="1">
      <w:start w:val="1"/>
      <w:numFmt w:val="decimal"/>
      <w:lvlText w:val="%4."/>
      <w:lvlJc w:val="left"/>
      <w:pPr>
        <w:ind w:left="2880" w:hanging="360"/>
      </w:pPr>
    </w:lvl>
    <w:lvl w:ilvl="4" w:tplc="33647445" w:tentative="1">
      <w:start w:val="1"/>
      <w:numFmt w:val="lowerLetter"/>
      <w:lvlText w:val="%5."/>
      <w:lvlJc w:val="left"/>
      <w:pPr>
        <w:ind w:left="3600" w:hanging="360"/>
      </w:pPr>
    </w:lvl>
    <w:lvl w:ilvl="5" w:tplc="33647445" w:tentative="1">
      <w:start w:val="1"/>
      <w:numFmt w:val="lowerRoman"/>
      <w:lvlText w:val="%6."/>
      <w:lvlJc w:val="right"/>
      <w:pPr>
        <w:ind w:left="4320" w:hanging="180"/>
      </w:pPr>
    </w:lvl>
    <w:lvl w:ilvl="6" w:tplc="33647445" w:tentative="1">
      <w:start w:val="1"/>
      <w:numFmt w:val="decimal"/>
      <w:lvlText w:val="%7."/>
      <w:lvlJc w:val="left"/>
      <w:pPr>
        <w:ind w:left="5040" w:hanging="360"/>
      </w:pPr>
    </w:lvl>
    <w:lvl w:ilvl="7" w:tplc="33647445" w:tentative="1">
      <w:start w:val="1"/>
      <w:numFmt w:val="lowerLetter"/>
      <w:lvlText w:val="%8."/>
      <w:lvlJc w:val="left"/>
      <w:pPr>
        <w:ind w:left="5760" w:hanging="360"/>
      </w:pPr>
    </w:lvl>
    <w:lvl w:ilvl="8" w:tplc="3364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6">
    <w:multiLevelType w:val="hybridMultilevel"/>
    <w:lvl w:ilvl="0" w:tplc="36839757">
      <w:start w:val="1"/>
      <w:numFmt w:val="decimal"/>
      <w:lvlText w:val="%1."/>
      <w:lvlJc w:val="left"/>
      <w:pPr>
        <w:ind w:left="720" w:hanging="360"/>
      </w:pPr>
    </w:lvl>
    <w:lvl w:ilvl="1" w:tplc="36839757" w:tentative="1">
      <w:start w:val="1"/>
      <w:numFmt w:val="lowerLetter"/>
      <w:lvlText w:val="%2."/>
      <w:lvlJc w:val="left"/>
      <w:pPr>
        <w:ind w:left="1440" w:hanging="360"/>
      </w:pPr>
    </w:lvl>
    <w:lvl w:ilvl="2" w:tplc="36839757" w:tentative="1">
      <w:start w:val="1"/>
      <w:numFmt w:val="lowerRoman"/>
      <w:lvlText w:val="%3."/>
      <w:lvlJc w:val="right"/>
      <w:pPr>
        <w:ind w:left="2160" w:hanging="180"/>
      </w:pPr>
    </w:lvl>
    <w:lvl w:ilvl="3" w:tplc="36839757" w:tentative="1">
      <w:start w:val="1"/>
      <w:numFmt w:val="decimal"/>
      <w:lvlText w:val="%4."/>
      <w:lvlJc w:val="left"/>
      <w:pPr>
        <w:ind w:left="2880" w:hanging="360"/>
      </w:pPr>
    </w:lvl>
    <w:lvl w:ilvl="4" w:tplc="36839757" w:tentative="1">
      <w:start w:val="1"/>
      <w:numFmt w:val="lowerLetter"/>
      <w:lvlText w:val="%5."/>
      <w:lvlJc w:val="left"/>
      <w:pPr>
        <w:ind w:left="3600" w:hanging="360"/>
      </w:pPr>
    </w:lvl>
    <w:lvl w:ilvl="5" w:tplc="36839757" w:tentative="1">
      <w:start w:val="1"/>
      <w:numFmt w:val="lowerRoman"/>
      <w:lvlText w:val="%6."/>
      <w:lvlJc w:val="right"/>
      <w:pPr>
        <w:ind w:left="4320" w:hanging="180"/>
      </w:pPr>
    </w:lvl>
    <w:lvl w:ilvl="6" w:tplc="36839757" w:tentative="1">
      <w:start w:val="1"/>
      <w:numFmt w:val="decimal"/>
      <w:lvlText w:val="%7."/>
      <w:lvlJc w:val="left"/>
      <w:pPr>
        <w:ind w:left="5040" w:hanging="360"/>
      </w:pPr>
    </w:lvl>
    <w:lvl w:ilvl="7" w:tplc="36839757" w:tentative="1">
      <w:start w:val="1"/>
      <w:numFmt w:val="lowerLetter"/>
      <w:lvlText w:val="%8."/>
      <w:lvlJc w:val="left"/>
      <w:pPr>
        <w:ind w:left="5760" w:hanging="360"/>
      </w:pPr>
    </w:lvl>
    <w:lvl w:ilvl="8" w:tplc="3683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5">
    <w:multiLevelType w:val="hybridMultilevel"/>
    <w:lvl w:ilvl="0" w:tplc="43516416">
      <w:start w:val="1"/>
      <w:numFmt w:val="decimal"/>
      <w:lvlText w:val="%1."/>
      <w:lvlJc w:val="left"/>
      <w:pPr>
        <w:ind w:left="720" w:hanging="360"/>
      </w:pPr>
    </w:lvl>
    <w:lvl w:ilvl="1" w:tplc="43516416" w:tentative="1">
      <w:start w:val="1"/>
      <w:numFmt w:val="lowerLetter"/>
      <w:lvlText w:val="%2."/>
      <w:lvlJc w:val="left"/>
      <w:pPr>
        <w:ind w:left="1440" w:hanging="360"/>
      </w:pPr>
    </w:lvl>
    <w:lvl w:ilvl="2" w:tplc="43516416" w:tentative="1">
      <w:start w:val="1"/>
      <w:numFmt w:val="lowerRoman"/>
      <w:lvlText w:val="%3."/>
      <w:lvlJc w:val="right"/>
      <w:pPr>
        <w:ind w:left="2160" w:hanging="180"/>
      </w:pPr>
    </w:lvl>
    <w:lvl w:ilvl="3" w:tplc="43516416" w:tentative="1">
      <w:start w:val="1"/>
      <w:numFmt w:val="decimal"/>
      <w:lvlText w:val="%4."/>
      <w:lvlJc w:val="left"/>
      <w:pPr>
        <w:ind w:left="2880" w:hanging="360"/>
      </w:pPr>
    </w:lvl>
    <w:lvl w:ilvl="4" w:tplc="43516416" w:tentative="1">
      <w:start w:val="1"/>
      <w:numFmt w:val="lowerLetter"/>
      <w:lvlText w:val="%5."/>
      <w:lvlJc w:val="left"/>
      <w:pPr>
        <w:ind w:left="3600" w:hanging="360"/>
      </w:pPr>
    </w:lvl>
    <w:lvl w:ilvl="5" w:tplc="43516416" w:tentative="1">
      <w:start w:val="1"/>
      <w:numFmt w:val="lowerRoman"/>
      <w:lvlText w:val="%6."/>
      <w:lvlJc w:val="right"/>
      <w:pPr>
        <w:ind w:left="4320" w:hanging="180"/>
      </w:pPr>
    </w:lvl>
    <w:lvl w:ilvl="6" w:tplc="43516416" w:tentative="1">
      <w:start w:val="1"/>
      <w:numFmt w:val="decimal"/>
      <w:lvlText w:val="%7."/>
      <w:lvlJc w:val="left"/>
      <w:pPr>
        <w:ind w:left="5040" w:hanging="360"/>
      </w:pPr>
    </w:lvl>
    <w:lvl w:ilvl="7" w:tplc="43516416" w:tentative="1">
      <w:start w:val="1"/>
      <w:numFmt w:val="lowerLetter"/>
      <w:lvlText w:val="%8."/>
      <w:lvlJc w:val="left"/>
      <w:pPr>
        <w:ind w:left="5760" w:hanging="360"/>
      </w:pPr>
    </w:lvl>
    <w:lvl w:ilvl="8" w:tplc="4351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4">
    <w:multiLevelType w:val="hybridMultilevel"/>
    <w:lvl w:ilvl="0" w:tplc="97861548">
      <w:start w:val="1"/>
      <w:numFmt w:val="decimal"/>
      <w:lvlText w:val="%1."/>
      <w:lvlJc w:val="left"/>
      <w:pPr>
        <w:ind w:left="720" w:hanging="360"/>
      </w:pPr>
    </w:lvl>
    <w:lvl w:ilvl="1" w:tplc="97861548" w:tentative="1">
      <w:start w:val="1"/>
      <w:numFmt w:val="lowerLetter"/>
      <w:lvlText w:val="%2."/>
      <w:lvlJc w:val="left"/>
      <w:pPr>
        <w:ind w:left="1440" w:hanging="360"/>
      </w:pPr>
    </w:lvl>
    <w:lvl w:ilvl="2" w:tplc="97861548" w:tentative="1">
      <w:start w:val="1"/>
      <w:numFmt w:val="lowerRoman"/>
      <w:lvlText w:val="%3."/>
      <w:lvlJc w:val="right"/>
      <w:pPr>
        <w:ind w:left="2160" w:hanging="180"/>
      </w:pPr>
    </w:lvl>
    <w:lvl w:ilvl="3" w:tplc="97861548" w:tentative="1">
      <w:start w:val="1"/>
      <w:numFmt w:val="decimal"/>
      <w:lvlText w:val="%4."/>
      <w:lvlJc w:val="left"/>
      <w:pPr>
        <w:ind w:left="2880" w:hanging="360"/>
      </w:pPr>
    </w:lvl>
    <w:lvl w:ilvl="4" w:tplc="97861548" w:tentative="1">
      <w:start w:val="1"/>
      <w:numFmt w:val="lowerLetter"/>
      <w:lvlText w:val="%5."/>
      <w:lvlJc w:val="left"/>
      <w:pPr>
        <w:ind w:left="3600" w:hanging="360"/>
      </w:pPr>
    </w:lvl>
    <w:lvl w:ilvl="5" w:tplc="97861548" w:tentative="1">
      <w:start w:val="1"/>
      <w:numFmt w:val="lowerRoman"/>
      <w:lvlText w:val="%6."/>
      <w:lvlJc w:val="right"/>
      <w:pPr>
        <w:ind w:left="4320" w:hanging="180"/>
      </w:pPr>
    </w:lvl>
    <w:lvl w:ilvl="6" w:tplc="97861548" w:tentative="1">
      <w:start w:val="1"/>
      <w:numFmt w:val="decimal"/>
      <w:lvlText w:val="%7."/>
      <w:lvlJc w:val="left"/>
      <w:pPr>
        <w:ind w:left="5040" w:hanging="360"/>
      </w:pPr>
    </w:lvl>
    <w:lvl w:ilvl="7" w:tplc="97861548" w:tentative="1">
      <w:start w:val="1"/>
      <w:numFmt w:val="lowerLetter"/>
      <w:lvlText w:val="%8."/>
      <w:lvlJc w:val="left"/>
      <w:pPr>
        <w:ind w:left="5760" w:hanging="360"/>
      </w:pPr>
    </w:lvl>
    <w:lvl w:ilvl="8" w:tplc="9786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3">
    <w:multiLevelType w:val="hybridMultilevel"/>
    <w:lvl w:ilvl="0" w:tplc="28920541">
      <w:start w:val="1"/>
      <w:numFmt w:val="decimal"/>
      <w:lvlText w:val="%1."/>
      <w:lvlJc w:val="left"/>
      <w:pPr>
        <w:ind w:left="720" w:hanging="360"/>
      </w:pPr>
    </w:lvl>
    <w:lvl w:ilvl="1" w:tplc="28920541" w:tentative="1">
      <w:start w:val="1"/>
      <w:numFmt w:val="lowerLetter"/>
      <w:lvlText w:val="%2."/>
      <w:lvlJc w:val="left"/>
      <w:pPr>
        <w:ind w:left="1440" w:hanging="360"/>
      </w:pPr>
    </w:lvl>
    <w:lvl w:ilvl="2" w:tplc="28920541" w:tentative="1">
      <w:start w:val="1"/>
      <w:numFmt w:val="lowerRoman"/>
      <w:lvlText w:val="%3."/>
      <w:lvlJc w:val="right"/>
      <w:pPr>
        <w:ind w:left="2160" w:hanging="180"/>
      </w:pPr>
    </w:lvl>
    <w:lvl w:ilvl="3" w:tplc="28920541" w:tentative="1">
      <w:start w:val="1"/>
      <w:numFmt w:val="decimal"/>
      <w:lvlText w:val="%4."/>
      <w:lvlJc w:val="left"/>
      <w:pPr>
        <w:ind w:left="2880" w:hanging="360"/>
      </w:pPr>
    </w:lvl>
    <w:lvl w:ilvl="4" w:tplc="28920541" w:tentative="1">
      <w:start w:val="1"/>
      <w:numFmt w:val="lowerLetter"/>
      <w:lvlText w:val="%5."/>
      <w:lvlJc w:val="left"/>
      <w:pPr>
        <w:ind w:left="3600" w:hanging="360"/>
      </w:pPr>
    </w:lvl>
    <w:lvl w:ilvl="5" w:tplc="28920541" w:tentative="1">
      <w:start w:val="1"/>
      <w:numFmt w:val="lowerRoman"/>
      <w:lvlText w:val="%6."/>
      <w:lvlJc w:val="right"/>
      <w:pPr>
        <w:ind w:left="4320" w:hanging="180"/>
      </w:pPr>
    </w:lvl>
    <w:lvl w:ilvl="6" w:tplc="28920541" w:tentative="1">
      <w:start w:val="1"/>
      <w:numFmt w:val="decimal"/>
      <w:lvlText w:val="%7."/>
      <w:lvlJc w:val="left"/>
      <w:pPr>
        <w:ind w:left="5040" w:hanging="360"/>
      </w:pPr>
    </w:lvl>
    <w:lvl w:ilvl="7" w:tplc="28920541" w:tentative="1">
      <w:start w:val="1"/>
      <w:numFmt w:val="lowerLetter"/>
      <w:lvlText w:val="%8."/>
      <w:lvlJc w:val="left"/>
      <w:pPr>
        <w:ind w:left="5760" w:hanging="360"/>
      </w:pPr>
    </w:lvl>
    <w:lvl w:ilvl="8" w:tplc="28920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2">
    <w:multiLevelType w:val="hybridMultilevel"/>
    <w:lvl w:ilvl="0" w:tplc="37242390">
      <w:start w:val="1"/>
      <w:numFmt w:val="decimal"/>
      <w:lvlText w:val="%1."/>
      <w:lvlJc w:val="left"/>
      <w:pPr>
        <w:ind w:left="720" w:hanging="360"/>
      </w:pPr>
    </w:lvl>
    <w:lvl w:ilvl="1" w:tplc="37242390" w:tentative="1">
      <w:start w:val="1"/>
      <w:numFmt w:val="lowerLetter"/>
      <w:lvlText w:val="%2."/>
      <w:lvlJc w:val="left"/>
      <w:pPr>
        <w:ind w:left="1440" w:hanging="360"/>
      </w:pPr>
    </w:lvl>
    <w:lvl w:ilvl="2" w:tplc="37242390" w:tentative="1">
      <w:start w:val="1"/>
      <w:numFmt w:val="lowerRoman"/>
      <w:lvlText w:val="%3."/>
      <w:lvlJc w:val="right"/>
      <w:pPr>
        <w:ind w:left="2160" w:hanging="180"/>
      </w:pPr>
    </w:lvl>
    <w:lvl w:ilvl="3" w:tplc="37242390" w:tentative="1">
      <w:start w:val="1"/>
      <w:numFmt w:val="decimal"/>
      <w:lvlText w:val="%4."/>
      <w:lvlJc w:val="left"/>
      <w:pPr>
        <w:ind w:left="2880" w:hanging="360"/>
      </w:pPr>
    </w:lvl>
    <w:lvl w:ilvl="4" w:tplc="37242390" w:tentative="1">
      <w:start w:val="1"/>
      <w:numFmt w:val="lowerLetter"/>
      <w:lvlText w:val="%5."/>
      <w:lvlJc w:val="left"/>
      <w:pPr>
        <w:ind w:left="3600" w:hanging="360"/>
      </w:pPr>
    </w:lvl>
    <w:lvl w:ilvl="5" w:tplc="37242390" w:tentative="1">
      <w:start w:val="1"/>
      <w:numFmt w:val="lowerRoman"/>
      <w:lvlText w:val="%6."/>
      <w:lvlJc w:val="right"/>
      <w:pPr>
        <w:ind w:left="4320" w:hanging="180"/>
      </w:pPr>
    </w:lvl>
    <w:lvl w:ilvl="6" w:tplc="37242390" w:tentative="1">
      <w:start w:val="1"/>
      <w:numFmt w:val="decimal"/>
      <w:lvlText w:val="%7."/>
      <w:lvlJc w:val="left"/>
      <w:pPr>
        <w:ind w:left="5040" w:hanging="360"/>
      </w:pPr>
    </w:lvl>
    <w:lvl w:ilvl="7" w:tplc="37242390" w:tentative="1">
      <w:start w:val="1"/>
      <w:numFmt w:val="lowerLetter"/>
      <w:lvlText w:val="%8."/>
      <w:lvlJc w:val="left"/>
      <w:pPr>
        <w:ind w:left="5760" w:hanging="360"/>
      </w:pPr>
    </w:lvl>
    <w:lvl w:ilvl="8" w:tplc="3724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1">
    <w:multiLevelType w:val="hybridMultilevel"/>
    <w:lvl w:ilvl="0" w:tplc="56134920">
      <w:start w:val="1"/>
      <w:numFmt w:val="decimal"/>
      <w:lvlText w:val="%1."/>
      <w:lvlJc w:val="left"/>
      <w:pPr>
        <w:ind w:left="720" w:hanging="360"/>
      </w:pPr>
    </w:lvl>
    <w:lvl w:ilvl="1" w:tplc="56134920" w:tentative="1">
      <w:start w:val="1"/>
      <w:numFmt w:val="lowerLetter"/>
      <w:lvlText w:val="%2."/>
      <w:lvlJc w:val="left"/>
      <w:pPr>
        <w:ind w:left="1440" w:hanging="360"/>
      </w:pPr>
    </w:lvl>
    <w:lvl w:ilvl="2" w:tplc="56134920" w:tentative="1">
      <w:start w:val="1"/>
      <w:numFmt w:val="lowerRoman"/>
      <w:lvlText w:val="%3."/>
      <w:lvlJc w:val="right"/>
      <w:pPr>
        <w:ind w:left="2160" w:hanging="180"/>
      </w:pPr>
    </w:lvl>
    <w:lvl w:ilvl="3" w:tplc="56134920" w:tentative="1">
      <w:start w:val="1"/>
      <w:numFmt w:val="decimal"/>
      <w:lvlText w:val="%4."/>
      <w:lvlJc w:val="left"/>
      <w:pPr>
        <w:ind w:left="2880" w:hanging="360"/>
      </w:pPr>
    </w:lvl>
    <w:lvl w:ilvl="4" w:tplc="56134920" w:tentative="1">
      <w:start w:val="1"/>
      <w:numFmt w:val="lowerLetter"/>
      <w:lvlText w:val="%5."/>
      <w:lvlJc w:val="left"/>
      <w:pPr>
        <w:ind w:left="3600" w:hanging="360"/>
      </w:pPr>
    </w:lvl>
    <w:lvl w:ilvl="5" w:tplc="56134920" w:tentative="1">
      <w:start w:val="1"/>
      <w:numFmt w:val="lowerRoman"/>
      <w:lvlText w:val="%6."/>
      <w:lvlJc w:val="right"/>
      <w:pPr>
        <w:ind w:left="4320" w:hanging="180"/>
      </w:pPr>
    </w:lvl>
    <w:lvl w:ilvl="6" w:tplc="56134920" w:tentative="1">
      <w:start w:val="1"/>
      <w:numFmt w:val="decimal"/>
      <w:lvlText w:val="%7."/>
      <w:lvlJc w:val="left"/>
      <w:pPr>
        <w:ind w:left="5040" w:hanging="360"/>
      </w:pPr>
    </w:lvl>
    <w:lvl w:ilvl="7" w:tplc="56134920" w:tentative="1">
      <w:start w:val="1"/>
      <w:numFmt w:val="lowerLetter"/>
      <w:lvlText w:val="%8."/>
      <w:lvlJc w:val="left"/>
      <w:pPr>
        <w:ind w:left="5760" w:hanging="360"/>
      </w:pPr>
    </w:lvl>
    <w:lvl w:ilvl="8" w:tplc="5613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0">
    <w:multiLevelType w:val="hybridMultilevel"/>
    <w:lvl w:ilvl="0" w:tplc="99552549">
      <w:start w:val="1"/>
      <w:numFmt w:val="decimal"/>
      <w:lvlText w:val="%1."/>
      <w:lvlJc w:val="left"/>
      <w:pPr>
        <w:ind w:left="720" w:hanging="360"/>
      </w:pPr>
    </w:lvl>
    <w:lvl w:ilvl="1" w:tplc="99552549" w:tentative="1">
      <w:start w:val="1"/>
      <w:numFmt w:val="lowerLetter"/>
      <w:lvlText w:val="%2."/>
      <w:lvlJc w:val="left"/>
      <w:pPr>
        <w:ind w:left="1440" w:hanging="360"/>
      </w:pPr>
    </w:lvl>
    <w:lvl w:ilvl="2" w:tplc="99552549" w:tentative="1">
      <w:start w:val="1"/>
      <w:numFmt w:val="lowerRoman"/>
      <w:lvlText w:val="%3."/>
      <w:lvlJc w:val="right"/>
      <w:pPr>
        <w:ind w:left="2160" w:hanging="180"/>
      </w:pPr>
    </w:lvl>
    <w:lvl w:ilvl="3" w:tplc="99552549" w:tentative="1">
      <w:start w:val="1"/>
      <w:numFmt w:val="decimal"/>
      <w:lvlText w:val="%4."/>
      <w:lvlJc w:val="left"/>
      <w:pPr>
        <w:ind w:left="2880" w:hanging="360"/>
      </w:pPr>
    </w:lvl>
    <w:lvl w:ilvl="4" w:tplc="99552549" w:tentative="1">
      <w:start w:val="1"/>
      <w:numFmt w:val="lowerLetter"/>
      <w:lvlText w:val="%5."/>
      <w:lvlJc w:val="left"/>
      <w:pPr>
        <w:ind w:left="3600" w:hanging="360"/>
      </w:pPr>
    </w:lvl>
    <w:lvl w:ilvl="5" w:tplc="99552549" w:tentative="1">
      <w:start w:val="1"/>
      <w:numFmt w:val="lowerRoman"/>
      <w:lvlText w:val="%6."/>
      <w:lvlJc w:val="right"/>
      <w:pPr>
        <w:ind w:left="4320" w:hanging="180"/>
      </w:pPr>
    </w:lvl>
    <w:lvl w:ilvl="6" w:tplc="99552549" w:tentative="1">
      <w:start w:val="1"/>
      <w:numFmt w:val="decimal"/>
      <w:lvlText w:val="%7."/>
      <w:lvlJc w:val="left"/>
      <w:pPr>
        <w:ind w:left="5040" w:hanging="360"/>
      </w:pPr>
    </w:lvl>
    <w:lvl w:ilvl="7" w:tplc="99552549" w:tentative="1">
      <w:start w:val="1"/>
      <w:numFmt w:val="lowerLetter"/>
      <w:lvlText w:val="%8."/>
      <w:lvlJc w:val="left"/>
      <w:pPr>
        <w:ind w:left="5760" w:hanging="360"/>
      </w:pPr>
    </w:lvl>
    <w:lvl w:ilvl="8" w:tplc="9955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9">
    <w:multiLevelType w:val="hybridMultilevel"/>
    <w:lvl w:ilvl="0" w:tplc="14894835">
      <w:start w:val="1"/>
      <w:numFmt w:val="decimal"/>
      <w:lvlText w:val="%1."/>
      <w:lvlJc w:val="left"/>
      <w:pPr>
        <w:ind w:left="720" w:hanging="360"/>
      </w:pPr>
    </w:lvl>
    <w:lvl w:ilvl="1" w:tplc="14894835" w:tentative="1">
      <w:start w:val="1"/>
      <w:numFmt w:val="lowerLetter"/>
      <w:lvlText w:val="%2."/>
      <w:lvlJc w:val="left"/>
      <w:pPr>
        <w:ind w:left="1440" w:hanging="360"/>
      </w:pPr>
    </w:lvl>
    <w:lvl w:ilvl="2" w:tplc="14894835" w:tentative="1">
      <w:start w:val="1"/>
      <w:numFmt w:val="lowerRoman"/>
      <w:lvlText w:val="%3."/>
      <w:lvlJc w:val="right"/>
      <w:pPr>
        <w:ind w:left="2160" w:hanging="180"/>
      </w:pPr>
    </w:lvl>
    <w:lvl w:ilvl="3" w:tplc="14894835" w:tentative="1">
      <w:start w:val="1"/>
      <w:numFmt w:val="decimal"/>
      <w:lvlText w:val="%4."/>
      <w:lvlJc w:val="left"/>
      <w:pPr>
        <w:ind w:left="2880" w:hanging="360"/>
      </w:pPr>
    </w:lvl>
    <w:lvl w:ilvl="4" w:tplc="14894835" w:tentative="1">
      <w:start w:val="1"/>
      <w:numFmt w:val="lowerLetter"/>
      <w:lvlText w:val="%5."/>
      <w:lvlJc w:val="left"/>
      <w:pPr>
        <w:ind w:left="3600" w:hanging="360"/>
      </w:pPr>
    </w:lvl>
    <w:lvl w:ilvl="5" w:tplc="14894835" w:tentative="1">
      <w:start w:val="1"/>
      <w:numFmt w:val="lowerRoman"/>
      <w:lvlText w:val="%6."/>
      <w:lvlJc w:val="right"/>
      <w:pPr>
        <w:ind w:left="4320" w:hanging="180"/>
      </w:pPr>
    </w:lvl>
    <w:lvl w:ilvl="6" w:tplc="14894835" w:tentative="1">
      <w:start w:val="1"/>
      <w:numFmt w:val="decimal"/>
      <w:lvlText w:val="%7."/>
      <w:lvlJc w:val="left"/>
      <w:pPr>
        <w:ind w:left="5040" w:hanging="360"/>
      </w:pPr>
    </w:lvl>
    <w:lvl w:ilvl="7" w:tplc="14894835" w:tentative="1">
      <w:start w:val="1"/>
      <w:numFmt w:val="lowerLetter"/>
      <w:lvlText w:val="%8."/>
      <w:lvlJc w:val="left"/>
      <w:pPr>
        <w:ind w:left="5760" w:hanging="360"/>
      </w:pPr>
    </w:lvl>
    <w:lvl w:ilvl="8" w:tplc="1489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8">
    <w:multiLevelType w:val="hybridMultilevel"/>
    <w:lvl w:ilvl="0" w:tplc="92528197">
      <w:start w:val="1"/>
      <w:numFmt w:val="decimal"/>
      <w:lvlText w:val="%1."/>
      <w:lvlJc w:val="left"/>
      <w:pPr>
        <w:ind w:left="720" w:hanging="360"/>
      </w:pPr>
    </w:lvl>
    <w:lvl w:ilvl="1" w:tplc="92528197" w:tentative="1">
      <w:start w:val="1"/>
      <w:numFmt w:val="lowerLetter"/>
      <w:lvlText w:val="%2."/>
      <w:lvlJc w:val="left"/>
      <w:pPr>
        <w:ind w:left="1440" w:hanging="360"/>
      </w:pPr>
    </w:lvl>
    <w:lvl w:ilvl="2" w:tplc="92528197" w:tentative="1">
      <w:start w:val="1"/>
      <w:numFmt w:val="lowerRoman"/>
      <w:lvlText w:val="%3."/>
      <w:lvlJc w:val="right"/>
      <w:pPr>
        <w:ind w:left="2160" w:hanging="180"/>
      </w:pPr>
    </w:lvl>
    <w:lvl w:ilvl="3" w:tplc="92528197" w:tentative="1">
      <w:start w:val="1"/>
      <w:numFmt w:val="decimal"/>
      <w:lvlText w:val="%4."/>
      <w:lvlJc w:val="left"/>
      <w:pPr>
        <w:ind w:left="2880" w:hanging="360"/>
      </w:pPr>
    </w:lvl>
    <w:lvl w:ilvl="4" w:tplc="92528197" w:tentative="1">
      <w:start w:val="1"/>
      <w:numFmt w:val="lowerLetter"/>
      <w:lvlText w:val="%5."/>
      <w:lvlJc w:val="left"/>
      <w:pPr>
        <w:ind w:left="3600" w:hanging="360"/>
      </w:pPr>
    </w:lvl>
    <w:lvl w:ilvl="5" w:tplc="92528197" w:tentative="1">
      <w:start w:val="1"/>
      <w:numFmt w:val="lowerRoman"/>
      <w:lvlText w:val="%6."/>
      <w:lvlJc w:val="right"/>
      <w:pPr>
        <w:ind w:left="4320" w:hanging="180"/>
      </w:pPr>
    </w:lvl>
    <w:lvl w:ilvl="6" w:tplc="92528197" w:tentative="1">
      <w:start w:val="1"/>
      <w:numFmt w:val="decimal"/>
      <w:lvlText w:val="%7."/>
      <w:lvlJc w:val="left"/>
      <w:pPr>
        <w:ind w:left="5040" w:hanging="360"/>
      </w:pPr>
    </w:lvl>
    <w:lvl w:ilvl="7" w:tplc="92528197" w:tentative="1">
      <w:start w:val="1"/>
      <w:numFmt w:val="lowerLetter"/>
      <w:lvlText w:val="%8."/>
      <w:lvlJc w:val="left"/>
      <w:pPr>
        <w:ind w:left="5760" w:hanging="360"/>
      </w:pPr>
    </w:lvl>
    <w:lvl w:ilvl="8" w:tplc="9252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7">
    <w:multiLevelType w:val="hybridMultilevel"/>
    <w:lvl w:ilvl="0" w:tplc="17926173">
      <w:start w:val="1"/>
      <w:numFmt w:val="decimal"/>
      <w:lvlText w:val="%1."/>
      <w:lvlJc w:val="left"/>
      <w:pPr>
        <w:ind w:left="720" w:hanging="360"/>
      </w:pPr>
    </w:lvl>
    <w:lvl w:ilvl="1" w:tplc="17926173" w:tentative="1">
      <w:start w:val="1"/>
      <w:numFmt w:val="lowerLetter"/>
      <w:lvlText w:val="%2."/>
      <w:lvlJc w:val="left"/>
      <w:pPr>
        <w:ind w:left="1440" w:hanging="360"/>
      </w:pPr>
    </w:lvl>
    <w:lvl w:ilvl="2" w:tplc="17926173" w:tentative="1">
      <w:start w:val="1"/>
      <w:numFmt w:val="lowerRoman"/>
      <w:lvlText w:val="%3."/>
      <w:lvlJc w:val="right"/>
      <w:pPr>
        <w:ind w:left="2160" w:hanging="180"/>
      </w:pPr>
    </w:lvl>
    <w:lvl w:ilvl="3" w:tplc="17926173" w:tentative="1">
      <w:start w:val="1"/>
      <w:numFmt w:val="decimal"/>
      <w:lvlText w:val="%4."/>
      <w:lvlJc w:val="left"/>
      <w:pPr>
        <w:ind w:left="2880" w:hanging="360"/>
      </w:pPr>
    </w:lvl>
    <w:lvl w:ilvl="4" w:tplc="17926173" w:tentative="1">
      <w:start w:val="1"/>
      <w:numFmt w:val="lowerLetter"/>
      <w:lvlText w:val="%5."/>
      <w:lvlJc w:val="left"/>
      <w:pPr>
        <w:ind w:left="3600" w:hanging="360"/>
      </w:pPr>
    </w:lvl>
    <w:lvl w:ilvl="5" w:tplc="17926173" w:tentative="1">
      <w:start w:val="1"/>
      <w:numFmt w:val="lowerRoman"/>
      <w:lvlText w:val="%6."/>
      <w:lvlJc w:val="right"/>
      <w:pPr>
        <w:ind w:left="4320" w:hanging="180"/>
      </w:pPr>
    </w:lvl>
    <w:lvl w:ilvl="6" w:tplc="17926173" w:tentative="1">
      <w:start w:val="1"/>
      <w:numFmt w:val="decimal"/>
      <w:lvlText w:val="%7."/>
      <w:lvlJc w:val="left"/>
      <w:pPr>
        <w:ind w:left="5040" w:hanging="360"/>
      </w:pPr>
    </w:lvl>
    <w:lvl w:ilvl="7" w:tplc="17926173" w:tentative="1">
      <w:start w:val="1"/>
      <w:numFmt w:val="lowerLetter"/>
      <w:lvlText w:val="%8."/>
      <w:lvlJc w:val="left"/>
      <w:pPr>
        <w:ind w:left="5760" w:hanging="360"/>
      </w:pPr>
    </w:lvl>
    <w:lvl w:ilvl="8" w:tplc="1792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6">
    <w:multiLevelType w:val="hybridMultilevel"/>
    <w:lvl w:ilvl="0" w:tplc="26387006">
      <w:start w:val="1"/>
      <w:numFmt w:val="decimal"/>
      <w:lvlText w:val="%1."/>
      <w:lvlJc w:val="left"/>
      <w:pPr>
        <w:ind w:left="720" w:hanging="360"/>
      </w:pPr>
    </w:lvl>
    <w:lvl w:ilvl="1" w:tplc="26387006" w:tentative="1">
      <w:start w:val="1"/>
      <w:numFmt w:val="lowerLetter"/>
      <w:lvlText w:val="%2."/>
      <w:lvlJc w:val="left"/>
      <w:pPr>
        <w:ind w:left="1440" w:hanging="360"/>
      </w:pPr>
    </w:lvl>
    <w:lvl w:ilvl="2" w:tplc="26387006" w:tentative="1">
      <w:start w:val="1"/>
      <w:numFmt w:val="lowerRoman"/>
      <w:lvlText w:val="%3."/>
      <w:lvlJc w:val="right"/>
      <w:pPr>
        <w:ind w:left="2160" w:hanging="180"/>
      </w:pPr>
    </w:lvl>
    <w:lvl w:ilvl="3" w:tplc="26387006" w:tentative="1">
      <w:start w:val="1"/>
      <w:numFmt w:val="decimal"/>
      <w:lvlText w:val="%4."/>
      <w:lvlJc w:val="left"/>
      <w:pPr>
        <w:ind w:left="2880" w:hanging="360"/>
      </w:pPr>
    </w:lvl>
    <w:lvl w:ilvl="4" w:tplc="26387006" w:tentative="1">
      <w:start w:val="1"/>
      <w:numFmt w:val="lowerLetter"/>
      <w:lvlText w:val="%5."/>
      <w:lvlJc w:val="left"/>
      <w:pPr>
        <w:ind w:left="3600" w:hanging="360"/>
      </w:pPr>
    </w:lvl>
    <w:lvl w:ilvl="5" w:tplc="26387006" w:tentative="1">
      <w:start w:val="1"/>
      <w:numFmt w:val="lowerRoman"/>
      <w:lvlText w:val="%6."/>
      <w:lvlJc w:val="right"/>
      <w:pPr>
        <w:ind w:left="4320" w:hanging="180"/>
      </w:pPr>
    </w:lvl>
    <w:lvl w:ilvl="6" w:tplc="26387006" w:tentative="1">
      <w:start w:val="1"/>
      <w:numFmt w:val="decimal"/>
      <w:lvlText w:val="%7."/>
      <w:lvlJc w:val="left"/>
      <w:pPr>
        <w:ind w:left="5040" w:hanging="360"/>
      </w:pPr>
    </w:lvl>
    <w:lvl w:ilvl="7" w:tplc="26387006" w:tentative="1">
      <w:start w:val="1"/>
      <w:numFmt w:val="lowerLetter"/>
      <w:lvlText w:val="%8."/>
      <w:lvlJc w:val="left"/>
      <w:pPr>
        <w:ind w:left="5760" w:hanging="360"/>
      </w:pPr>
    </w:lvl>
    <w:lvl w:ilvl="8" w:tplc="26387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5">
    <w:multiLevelType w:val="hybridMultilevel"/>
    <w:lvl w:ilvl="0" w:tplc="43031215">
      <w:start w:val="1"/>
      <w:numFmt w:val="decimal"/>
      <w:lvlText w:val="%1."/>
      <w:lvlJc w:val="left"/>
      <w:pPr>
        <w:ind w:left="720" w:hanging="360"/>
      </w:pPr>
    </w:lvl>
    <w:lvl w:ilvl="1" w:tplc="43031215" w:tentative="1">
      <w:start w:val="1"/>
      <w:numFmt w:val="lowerLetter"/>
      <w:lvlText w:val="%2."/>
      <w:lvlJc w:val="left"/>
      <w:pPr>
        <w:ind w:left="1440" w:hanging="360"/>
      </w:pPr>
    </w:lvl>
    <w:lvl w:ilvl="2" w:tplc="43031215" w:tentative="1">
      <w:start w:val="1"/>
      <w:numFmt w:val="lowerRoman"/>
      <w:lvlText w:val="%3."/>
      <w:lvlJc w:val="right"/>
      <w:pPr>
        <w:ind w:left="2160" w:hanging="180"/>
      </w:pPr>
    </w:lvl>
    <w:lvl w:ilvl="3" w:tplc="43031215" w:tentative="1">
      <w:start w:val="1"/>
      <w:numFmt w:val="decimal"/>
      <w:lvlText w:val="%4."/>
      <w:lvlJc w:val="left"/>
      <w:pPr>
        <w:ind w:left="2880" w:hanging="360"/>
      </w:pPr>
    </w:lvl>
    <w:lvl w:ilvl="4" w:tplc="43031215" w:tentative="1">
      <w:start w:val="1"/>
      <w:numFmt w:val="lowerLetter"/>
      <w:lvlText w:val="%5."/>
      <w:lvlJc w:val="left"/>
      <w:pPr>
        <w:ind w:left="3600" w:hanging="360"/>
      </w:pPr>
    </w:lvl>
    <w:lvl w:ilvl="5" w:tplc="43031215" w:tentative="1">
      <w:start w:val="1"/>
      <w:numFmt w:val="lowerRoman"/>
      <w:lvlText w:val="%6."/>
      <w:lvlJc w:val="right"/>
      <w:pPr>
        <w:ind w:left="4320" w:hanging="180"/>
      </w:pPr>
    </w:lvl>
    <w:lvl w:ilvl="6" w:tplc="43031215" w:tentative="1">
      <w:start w:val="1"/>
      <w:numFmt w:val="decimal"/>
      <w:lvlText w:val="%7."/>
      <w:lvlJc w:val="left"/>
      <w:pPr>
        <w:ind w:left="5040" w:hanging="360"/>
      </w:pPr>
    </w:lvl>
    <w:lvl w:ilvl="7" w:tplc="43031215" w:tentative="1">
      <w:start w:val="1"/>
      <w:numFmt w:val="lowerLetter"/>
      <w:lvlText w:val="%8."/>
      <w:lvlJc w:val="left"/>
      <w:pPr>
        <w:ind w:left="5760" w:hanging="360"/>
      </w:pPr>
    </w:lvl>
    <w:lvl w:ilvl="8" w:tplc="4303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4">
    <w:multiLevelType w:val="hybridMultilevel"/>
    <w:lvl w:ilvl="0" w:tplc="27401427">
      <w:start w:val="1"/>
      <w:numFmt w:val="decimal"/>
      <w:lvlText w:val="%1."/>
      <w:lvlJc w:val="left"/>
      <w:pPr>
        <w:ind w:left="720" w:hanging="360"/>
      </w:pPr>
    </w:lvl>
    <w:lvl w:ilvl="1" w:tplc="27401427" w:tentative="1">
      <w:start w:val="1"/>
      <w:numFmt w:val="lowerLetter"/>
      <w:lvlText w:val="%2."/>
      <w:lvlJc w:val="left"/>
      <w:pPr>
        <w:ind w:left="1440" w:hanging="360"/>
      </w:pPr>
    </w:lvl>
    <w:lvl w:ilvl="2" w:tplc="27401427" w:tentative="1">
      <w:start w:val="1"/>
      <w:numFmt w:val="lowerRoman"/>
      <w:lvlText w:val="%3."/>
      <w:lvlJc w:val="right"/>
      <w:pPr>
        <w:ind w:left="2160" w:hanging="180"/>
      </w:pPr>
    </w:lvl>
    <w:lvl w:ilvl="3" w:tplc="27401427" w:tentative="1">
      <w:start w:val="1"/>
      <w:numFmt w:val="decimal"/>
      <w:lvlText w:val="%4."/>
      <w:lvlJc w:val="left"/>
      <w:pPr>
        <w:ind w:left="2880" w:hanging="360"/>
      </w:pPr>
    </w:lvl>
    <w:lvl w:ilvl="4" w:tplc="27401427" w:tentative="1">
      <w:start w:val="1"/>
      <w:numFmt w:val="lowerLetter"/>
      <w:lvlText w:val="%5."/>
      <w:lvlJc w:val="left"/>
      <w:pPr>
        <w:ind w:left="3600" w:hanging="360"/>
      </w:pPr>
    </w:lvl>
    <w:lvl w:ilvl="5" w:tplc="27401427" w:tentative="1">
      <w:start w:val="1"/>
      <w:numFmt w:val="lowerRoman"/>
      <w:lvlText w:val="%6."/>
      <w:lvlJc w:val="right"/>
      <w:pPr>
        <w:ind w:left="4320" w:hanging="180"/>
      </w:pPr>
    </w:lvl>
    <w:lvl w:ilvl="6" w:tplc="27401427" w:tentative="1">
      <w:start w:val="1"/>
      <w:numFmt w:val="decimal"/>
      <w:lvlText w:val="%7."/>
      <w:lvlJc w:val="left"/>
      <w:pPr>
        <w:ind w:left="5040" w:hanging="360"/>
      </w:pPr>
    </w:lvl>
    <w:lvl w:ilvl="7" w:tplc="27401427" w:tentative="1">
      <w:start w:val="1"/>
      <w:numFmt w:val="lowerLetter"/>
      <w:lvlText w:val="%8."/>
      <w:lvlJc w:val="left"/>
      <w:pPr>
        <w:ind w:left="5760" w:hanging="360"/>
      </w:pPr>
    </w:lvl>
    <w:lvl w:ilvl="8" w:tplc="2740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3">
    <w:multiLevelType w:val="hybridMultilevel"/>
    <w:lvl w:ilvl="0" w:tplc="21162573">
      <w:start w:val="1"/>
      <w:numFmt w:val="decimal"/>
      <w:lvlText w:val="%1."/>
      <w:lvlJc w:val="left"/>
      <w:pPr>
        <w:ind w:left="720" w:hanging="360"/>
      </w:pPr>
    </w:lvl>
    <w:lvl w:ilvl="1" w:tplc="21162573" w:tentative="1">
      <w:start w:val="1"/>
      <w:numFmt w:val="lowerLetter"/>
      <w:lvlText w:val="%2."/>
      <w:lvlJc w:val="left"/>
      <w:pPr>
        <w:ind w:left="1440" w:hanging="360"/>
      </w:pPr>
    </w:lvl>
    <w:lvl w:ilvl="2" w:tplc="21162573" w:tentative="1">
      <w:start w:val="1"/>
      <w:numFmt w:val="lowerRoman"/>
      <w:lvlText w:val="%3."/>
      <w:lvlJc w:val="right"/>
      <w:pPr>
        <w:ind w:left="2160" w:hanging="180"/>
      </w:pPr>
    </w:lvl>
    <w:lvl w:ilvl="3" w:tplc="21162573" w:tentative="1">
      <w:start w:val="1"/>
      <w:numFmt w:val="decimal"/>
      <w:lvlText w:val="%4."/>
      <w:lvlJc w:val="left"/>
      <w:pPr>
        <w:ind w:left="2880" w:hanging="360"/>
      </w:pPr>
    </w:lvl>
    <w:lvl w:ilvl="4" w:tplc="21162573" w:tentative="1">
      <w:start w:val="1"/>
      <w:numFmt w:val="lowerLetter"/>
      <w:lvlText w:val="%5."/>
      <w:lvlJc w:val="left"/>
      <w:pPr>
        <w:ind w:left="3600" w:hanging="360"/>
      </w:pPr>
    </w:lvl>
    <w:lvl w:ilvl="5" w:tplc="21162573" w:tentative="1">
      <w:start w:val="1"/>
      <w:numFmt w:val="lowerRoman"/>
      <w:lvlText w:val="%6."/>
      <w:lvlJc w:val="right"/>
      <w:pPr>
        <w:ind w:left="4320" w:hanging="180"/>
      </w:pPr>
    </w:lvl>
    <w:lvl w:ilvl="6" w:tplc="21162573" w:tentative="1">
      <w:start w:val="1"/>
      <w:numFmt w:val="decimal"/>
      <w:lvlText w:val="%7."/>
      <w:lvlJc w:val="left"/>
      <w:pPr>
        <w:ind w:left="5040" w:hanging="360"/>
      </w:pPr>
    </w:lvl>
    <w:lvl w:ilvl="7" w:tplc="21162573" w:tentative="1">
      <w:start w:val="1"/>
      <w:numFmt w:val="lowerLetter"/>
      <w:lvlText w:val="%8."/>
      <w:lvlJc w:val="left"/>
      <w:pPr>
        <w:ind w:left="5760" w:hanging="360"/>
      </w:pPr>
    </w:lvl>
    <w:lvl w:ilvl="8" w:tplc="2116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2">
    <w:multiLevelType w:val="hybridMultilevel"/>
    <w:lvl w:ilvl="0" w:tplc="17508463">
      <w:start w:val="1"/>
      <w:numFmt w:val="decimal"/>
      <w:lvlText w:val="%1."/>
      <w:lvlJc w:val="left"/>
      <w:pPr>
        <w:ind w:left="720" w:hanging="360"/>
      </w:pPr>
    </w:lvl>
    <w:lvl w:ilvl="1" w:tplc="17508463" w:tentative="1">
      <w:start w:val="1"/>
      <w:numFmt w:val="lowerLetter"/>
      <w:lvlText w:val="%2."/>
      <w:lvlJc w:val="left"/>
      <w:pPr>
        <w:ind w:left="1440" w:hanging="360"/>
      </w:pPr>
    </w:lvl>
    <w:lvl w:ilvl="2" w:tplc="17508463" w:tentative="1">
      <w:start w:val="1"/>
      <w:numFmt w:val="lowerRoman"/>
      <w:lvlText w:val="%3."/>
      <w:lvlJc w:val="right"/>
      <w:pPr>
        <w:ind w:left="2160" w:hanging="180"/>
      </w:pPr>
    </w:lvl>
    <w:lvl w:ilvl="3" w:tplc="17508463" w:tentative="1">
      <w:start w:val="1"/>
      <w:numFmt w:val="decimal"/>
      <w:lvlText w:val="%4."/>
      <w:lvlJc w:val="left"/>
      <w:pPr>
        <w:ind w:left="2880" w:hanging="360"/>
      </w:pPr>
    </w:lvl>
    <w:lvl w:ilvl="4" w:tplc="17508463" w:tentative="1">
      <w:start w:val="1"/>
      <w:numFmt w:val="lowerLetter"/>
      <w:lvlText w:val="%5."/>
      <w:lvlJc w:val="left"/>
      <w:pPr>
        <w:ind w:left="3600" w:hanging="360"/>
      </w:pPr>
    </w:lvl>
    <w:lvl w:ilvl="5" w:tplc="17508463" w:tentative="1">
      <w:start w:val="1"/>
      <w:numFmt w:val="lowerRoman"/>
      <w:lvlText w:val="%6."/>
      <w:lvlJc w:val="right"/>
      <w:pPr>
        <w:ind w:left="4320" w:hanging="180"/>
      </w:pPr>
    </w:lvl>
    <w:lvl w:ilvl="6" w:tplc="17508463" w:tentative="1">
      <w:start w:val="1"/>
      <w:numFmt w:val="decimal"/>
      <w:lvlText w:val="%7."/>
      <w:lvlJc w:val="left"/>
      <w:pPr>
        <w:ind w:left="5040" w:hanging="360"/>
      </w:pPr>
    </w:lvl>
    <w:lvl w:ilvl="7" w:tplc="17508463" w:tentative="1">
      <w:start w:val="1"/>
      <w:numFmt w:val="lowerLetter"/>
      <w:lvlText w:val="%8."/>
      <w:lvlJc w:val="left"/>
      <w:pPr>
        <w:ind w:left="5760" w:hanging="360"/>
      </w:pPr>
    </w:lvl>
    <w:lvl w:ilvl="8" w:tplc="17508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1">
    <w:multiLevelType w:val="hybridMultilevel"/>
    <w:lvl w:ilvl="0" w:tplc="55329601">
      <w:start w:val="1"/>
      <w:numFmt w:val="decimal"/>
      <w:lvlText w:val="%1."/>
      <w:lvlJc w:val="left"/>
      <w:pPr>
        <w:ind w:left="720" w:hanging="360"/>
      </w:pPr>
    </w:lvl>
    <w:lvl w:ilvl="1" w:tplc="55329601" w:tentative="1">
      <w:start w:val="1"/>
      <w:numFmt w:val="lowerLetter"/>
      <w:lvlText w:val="%2."/>
      <w:lvlJc w:val="left"/>
      <w:pPr>
        <w:ind w:left="1440" w:hanging="360"/>
      </w:pPr>
    </w:lvl>
    <w:lvl w:ilvl="2" w:tplc="55329601" w:tentative="1">
      <w:start w:val="1"/>
      <w:numFmt w:val="lowerRoman"/>
      <w:lvlText w:val="%3."/>
      <w:lvlJc w:val="right"/>
      <w:pPr>
        <w:ind w:left="2160" w:hanging="180"/>
      </w:pPr>
    </w:lvl>
    <w:lvl w:ilvl="3" w:tplc="55329601" w:tentative="1">
      <w:start w:val="1"/>
      <w:numFmt w:val="decimal"/>
      <w:lvlText w:val="%4."/>
      <w:lvlJc w:val="left"/>
      <w:pPr>
        <w:ind w:left="2880" w:hanging="360"/>
      </w:pPr>
    </w:lvl>
    <w:lvl w:ilvl="4" w:tplc="55329601" w:tentative="1">
      <w:start w:val="1"/>
      <w:numFmt w:val="lowerLetter"/>
      <w:lvlText w:val="%5."/>
      <w:lvlJc w:val="left"/>
      <w:pPr>
        <w:ind w:left="3600" w:hanging="360"/>
      </w:pPr>
    </w:lvl>
    <w:lvl w:ilvl="5" w:tplc="55329601" w:tentative="1">
      <w:start w:val="1"/>
      <w:numFmt w:val="lowerRoman"/>
      <w:lvlText w:val="%6."/>
      <w:lvlJc w:val="right"/>
      <w:pPr>
        <w:ind w:left="4320" w:hanging="180"/>
      </w:pPr>
    </w:lvl>
    <w:lvl w:ilvl="6" w:tplc="55329601" w:tentative="1">
      <w:start w:val="1"/>
      <w:numFmt w:val="decimal"/>
      <w:lvlText w:val="%7."/>
      <w:lvlJc w:val="left"/>
      <w:pPr>
        <w:ind w:left="5040" w:hanging="360"/>
      </w:pPr>
    </w:lvl>
    <w:lvl w:ilvl="7" w:tplc="55329601" w:tentative="1">
      <w:start w:val="1"/>
      <w:numFmt w:val="lowerLetter"/>
      <w:lvlText w:val="%8."/>
      <w:lvlJc w:val="left"/>
      <w:pPr>
        <w:ind w:left="5760" w:hanging="360"/>
      </w:pPr>
    </w:lvl>
    <w:lvl w:ilvl="8" w:tplc="5532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0">
    <w:multiLevelType w:val="hybridMultilevel"/>
    <w:lvl w:ilvl="0" w:tplc="58550189">
      <w:start w:val="1"/>
      <w:numFmt w:val="decimal"/>
      <w:lvlText w:val="%1."/>
      <w:lvlJc w:val="left"/>
      <w:pPr>
        <w:ind w:left="720" w:hanging="360"/>
      </w:pPr>
    </w:lvl>
    <w:lvl w:ilvl="1" w:tplc="58550189" w:tentative="1">
      <w:start w:val="1"/>
      <w:numFmt w:val="lowerLetter"/>
      <w:lvlText w:val="%2."/>
      <w:lvlJc w:val="left"/>
      <w:pPr>
        <w:ind w:left="1440" w:hanging="360"/>
      </w:pPr>
    </w:lvl>
    <w:lvl w:ilvl="2" w:tplc="58550189" w:tentative="1">
      <w:start w:val="1"/>
      <w:numFmt w:val="lowerRoman"/>
      <w:lvlText w:val="%3."/>
      <w:lvlJc w:val="right"/>
      <w:pPr>
        <w:ind w:left="2160" w:hanging="180"/>
      </w:pPr>
    </w:lvl>
    <w:lvl w:ilvl="3" w:tplc="58550189" w:tentative="1">
      <w:start w:val="1"/>
      <w:numFmt w:val="decimal"/>
      <w:lvlText w:val="%4."/>
      <w:lvlJc w:val="left"/>
      <w:pPr>
        <w:ind w:left="2880" w:hanging="360"/>
      </w:pPr>
    </w:lvl>
    <w:lvl w:ilvl="4" w:tplc="58550189" w:tentative="1">
      <w:start w:val="1"/>
      <w:numFmt w:val="lowerLetter"/>
      <w:lvlText w:val="%5."/>
      <w:lvlJc w:val="left"/>
      <w:pPr>
        <w:ind w:left="3600" w:hanging="360"/>
      </w:pPr>
    </w:lvl>
    <w:lvl w:ilvl="5" w:tplc="58550189" w:tentative="1">
      <w:start w:val="1"/>
      <w:numFmt w:val="lowerRoman"/>
      <w:lvlText w:val="%6."/>
      <w:lvlJc w:val="right"/>
      <w:pPr>
        <w:ind w:left="4320" w:hanging="180"/>
      </w:pPr>
    </w:lvl>
    <w:lvl w:ilvl="6" w:tplc="58550189" w:tentative="1">
      <w:start w:val="1"/>
      <w:numFmt w:val="decimal"/>
      <w:lvlText w:val="%7."/>
      <w:lvlJc w:val="left"/>
      <w:pPr>
        <w:ind w:left="5040" w:hanging="360"/>
      </w:pPr>
    </w:lvl>
    <w:lvl w:ilvl="7" w:tplc="58550189" w:tentative="1">
      <w:start w:val="1"/>
      <w:numFmt w:val="lowerLetter"/>
      <w:lvlText w:val="%8."/>
      <w:lvlJc w:val="left"/>
      <w:pPr>
        <w:ind w:left="5760" w:hanging="360"/>
      </w:pPr>
    </w:lvl>
    <w:lvl w:ilvl="8" w:tplc="5855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9">
    <w:multiLevelType w:val="hybridMultilevel"/>
    <w:lvl w:ilvl="0" w:tplc="86299318">
      <w:start w:val="1"/>
      <w:numFmt w:val="decimal"/>
      <w:lvlText w:val="%1."/>
      <w:lvlJc w:val="left"/>
      <w:pPr>
        <w:ind w:left="720" w:hanging="360"/>
      </w:pPr>
    </w:lvl>
    <w:lvl w:ilvl="1" w:tplc="86299318" w:tentative="1">
      <w:start w:val="1"/>
      <w:numFmt w:val="lowerLetter"/>
      <w:lvlText w:val="%2."/>
      <w:lvlJc w:val="left"/>
      <w:pPr>
        <w:ind w:left="1440" w:hanging="360"/>
      </w:pPr>
    </w:lvl>
    <w:lvl w:ilvl="2" w:tplc="86299318" w:tentative="1">
      <w:start w:val="1"/>
      <w:numFmt w:val="lowerRoman"/>
      <w:lvlText w:val="%3."/>
      <w:lvlJc w:val="right"/>
      <w:pPr>
        <w:ind w:left="2160" w:hanging="180"/>
      </w:pPr>
    </w:lvl>
    <w:lvl w:ilvl="3" w:tplc="86299318" w:tentative="1">
      <w:start w:val="1"/>
      <w:numFmt w:val="decimal"/>
      <w:lvlText w:val="%4."/>
      <w:lvlJc w:val="left"/>
      <w:pPr>
        <w:ind w:left="2880" w:hanging="360"/>
      </w:pPr>
    </w:lvl>
    <w:lvl w:ilvl="4" w:tplc="86299318" w:tentative="1">
      <w:start w:val="1"/>
      <w:numFmt w:val="lowerLetter"/>
      <w:lvlText w:val="%5."/>
      <w:lvlJc w:val="left"/>
      <w:pPr>
        <w:ind w:left="3600" w:hanging="360"/>
      </w:pPr>
    </w:lvl>
    <w:lvl w:ilvl="5" w:tplc="86299318" w:tentative="1">
      <w:start w:val="1"/>
      <w:numFmt w:val="lowerRoman"/>
      <w:lvlText w:val="%6."/>
      <w:lvlJc w:val="right"/>
      <w:pPr>
        <w:ind w:left="4320" w:hanging="180"/>
      </w:pPr>
    </w:lvl>
    <w:lvl w:ilvl="6" w:tplc="86299318" w:tentative="1">
      <w:start w:val="1"/>
      <w:numFmt w:val="decimal"/>
      <w:lvlText w:val="%7."/>
      <w:lvlJc w:val="left"/>
      <w:pPr>
        <w:ind w:left="5040" w:hanging="360"/>
      </w:pPr>
    </w:lvl>
    <w:lvl w:ilvl="7" w:tplc="86299318" w:tentative="1">
      <w:start w:val="1"/>
      <w:numFmt w:val="lowerLetter"/>
      <w:lvlText w:val="%8."/>
      <w:lvlJc w:val="left"/>
      <w:pPr>
        <w:ind w:left="5760" w:hanging="360"/>
      </w:pPr>
    </w:lvl>
    <w:lvl w:ilvl="8" w:tplc="8629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8">
    <w:multiLevelType w:val="hybridMultilevel"/>
    <w:lvl w:ilvl="0" w:tplc="37005393">
      <w:start w:val="1"/>
      <w:numFmt w:val="decimal"/>
      <w:lvlText w:val="%1."/>
      <w:lvlJc w:val="left"/>
      <w:pPr>
        <w:ind w:left="720" w:hanging="360"/>
      </w:pPr>
    </w:lvl>
    <w:lvl w:ilvl="1" w:tplc="37005393" w:tentative="1">
      <w:start w:val="1"/>
      <w:numFmt w:val="lowerLetter"/>
      <w:lvlText w:val="%2."/>
      <w:lvlJc w:val="left"/>
      <w:pPr>
        <w:ind w:left="1440" w:hanging="360"/>
      </w:pPr>
    </w:lvl>
    <w:lvl w:ilvl="2" w:tplc="37005393" w:tentative="1">
      <w:start w:val="1"/>
      <w:numFmt w:val="lowerRoman"/>
      <w:lvlText w:val="%3."/>
      <w:lvlJc w:val="right"/>
      <w:pPr>
        <w:ind w:left="2160" w:hanging="180"/>
      </w:pPr>
    </w:lvl>
    <w:lvl w:ilvl="3" w:tplc="37005393" w:tentative="1">
      <w:start w:val="1"/>
      <w:numFmt w:val="decimal"/>
      <w:lvlText w:val="%4."/>
      <w:lvlJc w:val="left"/>
      <w:pPr>
        <w:ind w:left="2880" w:hanging="360"/>
      </w:pPr>
    </w:lvl>
    <w:lvl w:ilvl="4" w:tplc="37005393" w:tentative="1">
      <w:start w:val="1"/>
      <w:numFmt w:val="lowerLetter"/>
      <w:lvlText w:val="%5."/>
      <w:lvlJc w:val="left"/>
      <w:pPr>
        <w:ind w:left="3600" w:hanging="360"/>
      </w:pPr>
    </w:lvl>
    <w:lvl w:ilvl="5" w:tplc="37005393" w:tentative="1">
      <w:start w:val="1"/>
      <w:numFmt w:val="lowerRoman"/>
      <w:lvlText w:val="%6."/>
      <w:lvlJc w:val="right"/>
      <w:pPr>
        <w:ind w:left="4320" w:hanging="180"/>
      </w:pPr>
    </w:lvl>
    <w:lvl w:ilvl="6" w:tplc="37005393" w:tentative="1">
      <w:start w:val="1"/>
      <w:numFmt w:val="decimal"/>
      <w:lvlText w:val="%7."/>
      <w:lvlJc w:val="left"/>
      <w:pPr>
        <w:ind w:left="5040" w:hanging="360"/>
      </w:pPr>
    </w:lvl>
    <w:lvl w:ilvl="7" w:tplc="37005393" w:tentative="1">
      <w:start w:val="1"/>
      <w:numFmt w:val="lowerLetter"/>
      <w:lvlText w:val="%8."/>
      <w:lvlJc w:val="left"/>
      <w:pPr>
        <w:ind w:left="5760" w:hanging="360"/>
      </w:pPr>
    </w:lvl>
    <w:lvl w:ilvl="8" w:tplc="3700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7">
    <w:multiLevelType w:val="hybridMultilevel"/>
    <w:lvl w:ilvl="0" w:tplc="42480446">
      <w:start w:val="1"/>
      <w:numFmt w:val="decimal"/>
      <w:lvlText w:val="%1."/>
      <w:lvlJc w:val="left"/>
      <w:pPr>
        <w:ind w:left="720" w:hanging="360"/>
      </w:pPr>
    </w:lvl>
    <w:lvl w:ilvl="1" w:tplc="42480446" w:tentative="1">
      <w:start w:val="1"/>
      <w:numFmt w:val="lowerLetter"/>
      <w:lvlText w:val="%2."/>
      <w:lvlJc w:val="left"/>
      <w:pPr>
        <w:ind w:left="1440" w:hanging="360"/>
      </w:pPr>
    </w:lvl>
    <w:lvl w:ilvl="2" w:tplc="42480446" w:tentative="1">
      <w:start w:val="1"/>
      <w:numFmt w:val="lowerRoman"/>
      <w:lvlText w:val="%3."/>
      <w:lvlJc w:val="right"/>
      <w:pPr>
        <w:ind w:left="2160" w:hanging="180"/>
      </w:pPr>
    </w:lvl>
    <w:lvl w:ilvl="3" w:tplc="42480446" w:tentative="1">
      <w:start w:val="1"/>
      <w:numFmt w:val="decimal"/>
      <w:lvlText w:val="%4."/>
      <w:lvlJc w:val="left"/>
      <w:pPr>
        <w:ind w:left="2880" w:hanging="360"/>
      </w:pPr>
    </w:lvl>
    <w:lvl w:ilvl="4" w:tplc="42480446" w:tentative="1">
      <w:start w:val="1"/>
      <w:numFmt w:val="lowerLetter"/>
      <w:lvlText w:val="%5."/>
      <w:lvlJc w:val="left"/>
      <w:pPr>
        <w:ind w:left="3600" w:hanging="360"/>
      </w:pPr>
    </w:lvl>
    <w:lvl w:ilvl="5" w:tplc="42480446" w:tentative="1">
      <w:start w:val="1"/>
      <w:numFmt w:val="lowerRoman"/>
      <w:lvlText w:val="%6."/>
      <w:lvlJc w:val="right"/>
      <w:pPr>
        <w:ind w:left="4320" w:hanging="180"/>
      </w:pPr>
    </w:lvl>
    <w:lvl w:ilvl="6" w:tplc="42480446" w:tentative="1">
      <w:start w:val="1"/>
      <w:numFmt w:val="decimal"/>
      <w:lvlText w:val="%7."/>
      <w:lvlJc w:val="left"/>
      <w:pPr>
        <w:ind w:left="5040" w:hanging="360"/>
      </w:pPr>
    </w:lvl>
    <w:lvl w:ilvl="7" w:tplc="42480446" w:tentative="1">
      <w:start w:val="1"/>
      <w:numFmt w:val="lowerLetter"/>
      <w:lvlText w:val="%8."/>
      <w:lvlJc w:val="left"/>
      <w:pPr>
        <w:ind w:left="5760" w:hanging="360"/>
      </w:pPr>
    </w:lvl>
    <w:lvl w:ilvl="8" w:tplc="4248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6">
    <w:multiLevelType w:val="hybridMultilevel"/>
    <w:lvl w:ilvl="0" w:tplc="65252402">
      <w:start w:val="1"/>
      <w:numFmt w:val="decimal"/>
      <w:lvlText w:val="%1."/>
      <w:lvlJc w:val="left"/>
      <w:pPr>
        <w:ind w:left="720" w:hanging="360"/>
      </w:pPr>
    </w:lvl>
    <w:lvl w:ilvl="1" w:tplc="65252402" w:tentative="1">
      <w:start w:val="1"/>
      <w:numFmt w:val="lowerLetter"/>
      <w:lvlText w:val="%2."/>
      <w:lvlJc w:val="left"/>
      <w:pPr>
        <w:ind w:left="1440" w:hanging="360"/>
      </w:pPr>
    </w:lvl>
    <w:lvl w:ilvl="2" w:tplc="65252402" w:tentative="1">
      <w:start w:val="1"/>
      <w:numFmt w:val="lowerRoman"/>
      <w:lvlText w:val="%3."/>
      <w:lvlJc w:val="right"/>
      <w:pPr>
        <w:ind w:left="2160" w:hanging="180"/>
      </w:pPr>
    </w:lvl>
    <w:lvl w:ilvl="3" w:tplc="65252402" w:tentative="1">
      <w:start w:val="1"/>
      <w:numFmt w:val="decimal"/>
      <w:lvlText w:val="%4."/>
      <w:lvlJc w:val="left"/>
      <w:pPr>
        <w:ind w:left="2880" w:hanging="360"/>
      </w:pPr>
    </w:lvl>
    <w:lvl w:ilvl="4" w:tplc="65252402" w:tentative="1">
      <w:start w:val="1"/>
      <w:numFmt w:val="lowerLetter"/>
      <w:lvlText w:val="%5."/>
      <w:lvlJc w:val="left"/>
      <w:pPr>
        <w:ind w:left="3600" w:hanging="360"/>
      </w:pPr>
    </w:lvl>
    <w:lvl w:ilvl="5" w:tplc="65252402" w:tentative="1">
      <w:start w:val="1"/>
      <w:numFmt w:val="lowerRoman"/>
      <w:lvlText w:val="%6."/>
      <w:lvlJc w:val="right"/>
      <w:pPr>
        <w:ind w:left="4320" w:hanging="180"/>
      </w:pPr>
    </w:lvl>
    <w:lvl w:ilvl="6" w:tplc="65252402" w:tentative="1">
      <w:start w:val="1"/>
      <w:numFmt w:val="decimal"/>
      <w:lvlText w:val="%7."/>
      <w:lvlJc w:val="left"/>
      <w:pPr>
        <w:ind w:left="5040" w:hanging="360"/>
      </w:pPr>
    </w:lvl>
    <w:lvl w:ilvl="7" w:tplc="65252402" w:tentative="1">
      <w:start w:val="1"/>
      <w:numFmt w:val="lowerLetter"/>
      <w:lvlText w:val="%8."/>
      <w:lvlJc w:val="left"/>
      <w:pPr>
        <w:ind w:left="5760" w:hanging="360"/>
      </w:pPr>
    </w:lvl>
    <w:lvl w:ilvl="8" w:tplc="6525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5">
    <w:multiLevelType w:val="hybridMultilevel"/>
    <w:lvl w:ilvl="0" w:tplc="95279608">
      <w:start w:val="1"/>
      <w:numFmt w:val="decimal"/>
      <w:lvlText w:val="%1."/>
      <w:lvlJc w:val="left"/>
      <w:pPr>
        <w:ind w:left="720" w:hanging="360"/>
      </w:pPr>
    </w:lvl>
    <w:lvl w:ilvl="1" w:tplc="95279608" w:tentative="1">
      <w:start w:val="1"/>
      <w:numFmt w:val="lowerLetter"/>
      <w:lvlText w:val="%2."/>
      <w:lvlJc w:val="left"/>
      <w:pPr>
        <w:ind w:left="1440" w:hanging="360"/>
      </w:pPr>
    </w:lvl>
    <w:lvl w:ilvl="2" w:tplc="95279608" w:tentative="1">
      <w:start w:val="1"/>
      <w:numFmt w:val="lowerRoman"/>
      <w:lvlText w:val="%3."/>
      <w:lvlJc w:val="right"/>
      <w:pPr>
        <w:ind w:left="2160" w:hanging="180"/>
      </w:pPr>
    </w:lvl>
    <w:lvl w:ilvl="3" w:tplc="95279608" w:tentative="1">
      <w:start w:val="1"/>
      <w:numFmt w:val="decimal"/>
      <w:lvlText w:val="%4."/>
      <w:lvlJc w:val="left"/>
      <w:pPr>
        <w:ind w:left="2880" w:hanging="360"/>
      </w:pPr>
    </w:lvl>
    <w:lvl w:ilvl="4" w:tplc="95279608" w:tentative="1">
      <w:start w:val="1"/>
      <w:numFmt w:val="lowerLetter"/>
      <w:lvlText w:val="%5."/>
      <w:lvlJc w:val="left"/>
      <w:pPr>
        <w:ind w:left="3600" w:hanging="360"/>
      </w:pPr>
    </w:lvl>
    <w:lvl w:ilvl="5" w:tplc="95279608" w:tentative="1">
      <w:start w:val="1"/>
      <w:numFmt w:val="lowerRoman"/>
      <w:lvlText w:val="%6."/>
      <w:lvlJc w:val="right"/>
      <w:pPr>
        <w:ind w:left="4320" w:hanging="180"/>
      </w:pPr>
    </w:lvl>
    <w:lvl w:ilvl="6" w:tplc="95279608" w:tentative="1">
      <w:start w:val="1"/>
      <w:numFmt w:val="decimal"/>
      <w:lvlText w:val="%7."/>
      <w:lvlJc w:val="left"/>
      <w:pPr>
        <w:ind w:left="5040" w:hanging="360"/>
      </w:pPr>
    </w:lvl>
    <w:lvl w:ilvl="7" w:tplc="95279608" w:tentative="1">
      <w:start w:val="1"/>
      <w:numFmt w:val="lowerLetter"/>
      <w:lvlText w:val="%8."/>
      <w:lvlJc w:val="left"/>
      <w:pPr>
        <w:ind w:left="5760" w:hanging="360"/>
      </w:pPr>
    </w:lvl>
    <w:lvl w:ilvl="8" w:tplc="9527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4">
    <w:multiLevelType w:val="hybridMultilevel"/>
    <w:lvl w:ilvl="0" w:tplc="81279241">
      <w:start w:val="1"/>
      <w:numFmt w:val="decimal"/>
      <w:lvlText w:val="%1."/>
      <w:lvlJc w:val="left"/>
      <w:pPr>
        <w:ind w:left="720" w:hanging="360"/>
      </w:pPr>
    </w:lvl>
    <w:lvl w:ilvl="1" w:tplc="81279241" w:tentative="1">
      <w:start w:val="1"/>
      <w:numFmt w:val="lowerLetter"/>
      <w:lvlText w:val="%2."/>
      <w:lvlJc w:val="left"/>
      <w:pPr>
        <w:ind w:left="1440" w:hanging="360"/>
      </w:pPr>
    </w:lvl>
    <w:lvl w:ilvl="2" w:tplc="81279241" w:tentative="1">
      <w:start w:val="1"/>
      <w:numFmt w:val="lowerRoman"/>
      <w:lvlText w:val="%3."/>
      <w:lvlJc w:val="right"/>
      <w:pPr>
        <w:ind w:left="2160" w:hanging="180"/>
      </w:pPr>
    </w:lvl>
    <w:lvl w:ilvl="3" w:tplc="81279241" w:tentative="1">
      <w:start w:val="1"/>
      <w:numFmt w:val="decimal"/>
      <w:lvlText w:val="%4."/>
      <w:lvlJc w:val="left"/>
      <w:pPr>
        <w:ind w:left="2880" w:hanging="360"/>
      </w:pPr>
    </w:lvl>
    <w:lvl w:ilvl="4" w:tplc="81279241" w:tentative="1">
      <w:start w:val="1"/>
      <w:numFmt w:val="lowerLetter"/>
      <w:lvlText w:val="%5."/>
      <w:lvlJc w:val="left"/>
      <w:pPr>
        <w:ind w:left="3600" w:hanging="360"/>
      </w:pPr>
    </w:lvl>
    <w:lvl w:ilvl="5" w:tplc="81279241" w:tentative="1">
      <w:start w:val="1"/>
      <w:numFmt w:val="lowerRoman"/>
      <w:lvlText w:val="%6."/>
      <w:lvlJc w:val="right"/>
      <w:pPr>
        <w:ind w:left="4320" w:hanging="180"/>
      </w:pPr>
    </w:lvl>
    <w:lvl w:ilvl="6" w:tplc="81279241" w:tentative="1">
      <w:start w:val="1"/>
      <w:numFmt w:val="decimal"/>
      <w:lvlText w:val="%7."/>
      <w:lvlJc w:val="left"/>
      <w:pPr>
        <w:ind w:left="5040" w:hanging="360"/>
      </w:pPr>
    </w:lvl>
    <w:lvl w:ilvl="7" w:tplc="81279241" w:tentative="1">
      <w:start w:val="1"/>
      <w:numFmt w:val="lowerLetter"/>
      <w:lvlText w:val="%8."/>
      <w:lvlJc w:val="left"/>
      <w:pPr>
        <w:ind w:left="5760" w:hanging="360"/>
      </w:pPr>
    </w:lvl>
    <w:lvl w:ilvl="8" w:tplc="81279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3">
    <w:multiLevelType w:val="hybridMultilevel"/>
    <w:lvl w:ilvl="0" w:tplc="29529651">
      <w:start w:val="1"/>
      <w:numFmt w:val="decimal"/>
      <w:lvlText w:val="%1."/>
      <w:lvlJc w:val="left"/>
      <w:pPr>
        <w:ind w:left="720" w:hanging="360"/>
      </w:pPr>
    </w:lvl>
    <w:lvl w:ilvl="1" w:tplc="29529651" w:tentative="1">
      <w:start w:val="1"/>
      <w:numFmt w:val="lowerLetter"/>
      <w:lvlText w:val="%2."/>
      <w:lvlJc w:val="left"/>
      <w:pPr>
        <w:ind w:left="1440" w:hanging="360"/>
      </w:pPr>
    </w:lvl>
    <w:lvl w:ilvl="2" w:tplc="29529651" w:tentative="1">
      <w:start w:val="1"/>
      <w:numFmt w:val="lowerRoman"/>
      <w:lvlText w:val="%3."/>
      <w:lvlJc w:val="right"/>
      <w:pPr>
        <w:ind w:left="2160" w:hanging="180"/>
      </w:pPr>
    </w:lvl>
    <w:lvl w:ilvl="3" w:tplc="29529651" w:tentative="1">
      <w:start w:val="1"/>
      <w:numFmt w:val="decimal"/>
      <w:lvlText w:val="%4."/>
      <w:lvlJc w:val="left"/>
      <w:pPr>
        <w:ind w:left="2880" w:hanging="360"/>
      </w:pPr>
    </w:lvl>
    <w:lvl w:ilvl="4" w:tplc="29529651" w:tentative="1">
      <w:start w:val="1"/>
      <w:numFmt w:val="lowerLetter"/>
      <w:lvlText w:val="%5."/>
      <w:lvlJc w:val="left"/>
      <w:pPr>
        <w:ind w:left="3600" w:hanging="360"/>
      </w:pPr>
    </w:lvl>
    <w:lvl w:ilvl="5" w:tplc="29529651" w:tentative="1">
      <w:start w:val="1"/>
      <w:numFmt w:val="lowerRoman"/>
      <w:lvlText w:val="%6."/>
      <w:lvlJc w:val="right"/>
      <w:pPr>
        <w:ind w:left="4320" w:hanging="180"/>
      </w:pPr>
    </w:lvl>
    <w:lvl w:ilvl="6" w:tplc="29529651" w:tentative="1">
      <w:start w:val="1"/>
      <w:numFmt w:val="decimal"/>
      <w:lvlText w:val="%7."/>
      <w:lvlJc w:val="left"/>
      <w:pPr>
        <w:ind w:left="5040" w:hanging="360"/>
      </w:pPr>
    </w:lvl>
    <w:lvl w:ilvl="7" w:tplc="29529651" w:tentative="1">
      <w:start w:val="1"/>
      <w:numFmt w:val="lowerLetter"/>
      <w:lvlText w:val="%8."/>
      <w:lvlJc w:val="left"/>
      <w:pPr>
        <w:ind w:left="5760" w:hanging="360"/>
      </w:pPr>
    </w:lvl>
    <w:lvl w:ilvl="8" w:tplc="2952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2">
    <w:multiLevelType w:val="hybridMultilevel"/>
    <w:lvl w:ilvl="0" w:tplc="15464650">
      <w:start w:val="1"/>
      <w:numFmt w:val="decimal"/>
      <w:lvlText w:val="%1."/>
      <w:lvlJc w:val="left"/>
      <w:pPr>
        <w:ind w:left="720" w:hanging="360"/>
      </w:pPr>
    </w:lvl>
    <w:lvl w:ilvl="1" w:tplc="15464650" w:tentative="1">
      <w:start w:val="1"/>
      <w:numFmt w:val="lowerLetter"/>
      <w:lvlText w:val="%2."/>
      <w:lvlJc w:val="left"/>
      <w:pPr>
        <w:ind w:left="1440" w:hanging="360"/>
      </w:pPr>
    </w:lvl>
    <w:lvl w:ilvl="2" w:tplc="15464650" w:tentative="1">
      <w:start w:val="1"/>
      <w:numFmt w:val="lowerRoman"/>
      <w:lvlText w:val="%3."/>
      <w:lvlJc w:val="right"/>
      <w:pPr>
        <w:ind w:left="2160" w:hanging="180"/>
      </w:pPr>
    </w:lvl>
    <w:lvl w:ilvl="3" w:tplc="15464650" w:tentative="1">
      <w:start w:val="1"/>
      <w:numFmt w:val="decimal"/>
      <w:lvlText w:val="%4."/>
      <w:lvlJc w:val="left"/>
      <w:pPr>
        <w:ind w:left="2880" w:hanging="360"/>
      </w:pPr>
    </w:lvl>
    <w:lvl w:ilvl="4" w:tplc="15464650" w:tentative="1">
      <w:start w:val="1"/>
      <w:numFmt w:val="lowerLetter"/>
      <w:lvlText w:val="%5."/>
      <w:lvlJc w:val="left"/>
      <w:pPr>
        <w:ind w:left="3600" w:hanging="360"/>
      </w:pPr>
    </w:lvl>
    <w:lvl w:ilvl="5" w:tplc="15464650" w:tentative="1">
      <w:start w:val="1"/>
      <w:numFmt w:val="lowerRoman"/>
      <w:lvlText w:val="%6."/>
      <w:lvlJc w:val="right"/>
      <w:pPr>
        <w:ind w:left="4320" w:hanging="180"/>
      </w:pPr>
    </w:lvl>
    <w:lvl w:ilvl="6" w:tplc="15464650" w:tentative="1">
      <w:start w:val="1"/>
      <w:numFmt w:val="decimal"/>
      <w:lvlText w:val="%7."/>
      <w:lvlJc w:val="left"/>
      <w:pPr>
        <w:ind w:left="5040" w:hanging="360"/>
      </w:pPr>
    </w:lvl>
    <w:lvl w:ilvl="7" w:tplc="15464650" w:tentative="1">
      <w:start w:val="1"/>
      <w:numFmt w:val="lowerLetter"/>
      <w:lvlText w:val="%8."/>
      <w:lvlJc w:val="left"/>
      <w:pPr>
        <w:ind w:left="5760" w:hanging="360"/>
      </w:pPr>
    </w:lvl>
    <w:lvl w:ilvl="8" w:tplc="1546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1">
    <w:multiLevelType w:val="hybridMultilevel"/>
    <w:lvl w:ilvl="0" w:tplc="82975011">
      <w:start w:val="1"/>
      <w:numFmt w:val="decimal"/>
      <w:lvlText w:val="%1."/>
      <w:lvlJc w:val="left"/>
      <w:pPr>
        <w:ind w:left="720" w:hanging="360"/>
      </w:pPr>
    </w:lvl>
    <w:lvl w:ilvl="1" w:tplc="82975011" w:tentative="1">
      <w:start w:val="1"/>
      <w:numFmt w:val="lowerLetter"/>
      <w:lvlText w:val="%2."/>
      <w:lvlJc w:val="left"/>
      <w:pPr>
        <w:ind w:left="1440" w:hanging="360"/>
      </w:pPr>
    </w:lvl>
    <w:lvl w:ilvl="2" w:tplc="82975011" w:tentative="1">
      <w:start w:val="1"/>
      <w:numFmt w:val="lowerRoman"/>
      <w:lvlText w:val="%3."/>
      <w:lvlJc w:val="right"/>
      <w:pPr>
        <w:ind w:left="2160" w:hanging="180"/>
      </w:pPr>
    </w:lvl>
    <w:lvl w:ilvl="3" w:tplc="82975011" w:tentative="1">
      <w:start w:val="1"/>
      <w:numFmt w:val="decimal"/>
      <w:lvlText w:val="%4."/>
      <w:lvlJc w:val="left"/>
      <w:pPr>
        <w:ind w:left="2880" w:hanging="360"/>
      </w:pPr>
    </w:lvl>
    <w:lvl w:ilvl="4" w:tplc="82975011" w:tentative="1">
      <w:start w:val="1"/>
      <w:numFmt w:val="lowerLetter"/>
      <w:lvlText w:val="%5."/>
      <w:lvlJc w:val="left"/>
      <w:pPr>
        <w:ind w:left="3600" w:hanging="360"/>
      </w:pPr>
    </w:lvl>
    <w:lvl w:ilvl="5" w:tplc="82975011" w:tentative="1">
      <w:start w:val="1"/>
      <w:numFmt w:val="lowerRoman"/>
      <w:lvlText w:val="%6."/>
      <w:lvlJc w:val="right"/>
      <w:pPr>
        <w:ind w:left="4320" w:hanging="180"/>
      </w:pPr>
    </w:lvl>
    <w:lvl w:ilvl="6" w:tplc="82975011" w:tentative="1">
      <w:start w:val="1"/>
      <w:numFmt w:val="decimal"/>
      <w:lvlText w:val="%7."/>
      <w:lvlJc w:val="left"/>
      <w:pPr>
        <w:ind w:left="5040" w:hanging="360"/>
      </w:pPr>
    </w:lvl>
    <w:lvl w:ilvl="7" w:tplc="82975011" w:tentative="1">
      <w:start w:val="1"/>
      <w:numFmt w:val="lowerLetter"/>
      <w:lvlText w:val="%8."/>
      <w:lvlJc w:val="left"/>
      <w:pPr>
        <w:ind w:left="5760" w:hanging="360"/>
      </w:pPr>
    </w:lvl>
    <w:lvl w:ilvl="8" w:tplc="82975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0">
    <w:multiLevelType w:val="hybridMultilevel"/>
    <w:lvl w:ilvl="0" w:tplc="47729591">
      <w:start w:val="1"/>
      <w:numFmt w:val="decimal"/>
      <w:lvlText w:val="%1."/>
      <w:lvlJc w:val="left"/>
      <w:pPr>
        <w:ind w:left="720" w:hanging="360"/>
      </w:pPr>
    </w:lvl>
    <w:lvl w:ilvl="1" w:tplc="47729591" w:tentative="1">
      <w:start w:val="1"/>
      <w:numFmt w:val="lowerLetter"/>
      <w:lvlText w:val="%2."/>
      <w:lvlJc w:val="left"/>
      <w:pPr>
        <w:ind w:left="1440" w:hanging="360"/>
      </w:pPr>
    </w:lvl>
    <w:lvl w:ilvl="2" w:tplc="47729591" w:tentative="1">
      <w:start w:val="1"/>
      <w:numFmt w:val="lowerRoman"/>
      <w:lvlText w:val="%3."/>
      <w:lvlJc w:val="right"/>
      <w:pPr>
        <w:ind w:left="2160" w:hanging="180"/>
      </w:pPr>
    </w:lvl>
    <w:lvl w:ilvl="3" w:tplc="47729591" w:tentative="1">
      <w:start w:val="1"/>
      <w:numFmt w:val="decimal"/>
      <w:lvlText w:val="%4."/>
      <w:lvlJc w:val="left"/>
      <w:pPr>
        <w:ind w:left="2880" w:hanging="360"/>
      </w:pPr>
    </w:lvl>
    <w:lvl w:ilvl="4" w:tplc="47729591" w:tentative="1">
      <w:start w:val="1"/>
      <w:numFmt w:val="lowerLetter"/>
      <w:lvlText w:val="%5."/>
      <w:lvlJc w:val="left"/>
      <w:pPr>
        <w:ind w:left="3600" w:hanging="360"/>
      </w:pPr>
    </w:lvl>
    <w:lvl w:ilvl="5" w:tplc="47729591" w:tentative="1">
      <w:start w:val="1"/>
      <w:numFmt w:val="lowerRoman"/>
      <w:lvlText w:val="%6."/>
      <w:lvlJc w:val="right"/>
      <w:pPr>
        <w:ind w:left="4320" w:hanging="180"/>
      </w:pPr>
    </w:lvl>
    <w:lvl w:ilvl="6" w:tplc="47729591" w:tentative="1">
      <w:start w:val="1"/>
      <w:numFmt w:val="decimal"/>
      <w:lvlText w:val="%7."/>
      <w:lvlJc w:val="left"/>
      <w:pPr>
        <w:ind w:left="5040" w:hanging="360"/>
      </w:pPr>
    </w:lvl>
    <w:lvl w:ilvl="7" w:tplc="47729591" w:tentative="1">
      <w:start w:val="1"/>
      <w:numFmt w:val="lowerLetter"/>
      <w:lvlText w:val="%8."/>
      <w:lvlJc w:val="left"/>
      <w:pPr>
        <w:ind w:left="5760" w:hanging="360"/>
      </w:pPr>
    </w:lvl>
    <w:lvl w:ilvl="8" w:tplc="4772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9">
    <w:multiLevelType w:val="hybridMultilevel"/>
    <w:lvl w:ilvl="0" w:tplc="33863721">
      <w:start w:val="1"/>
      <w:numFmt w:val="decimal"/>
      <w:lvlText w:val="%1."/>
      <w:lvlJc w:val="left"/>
      <w:pPr>
        <w:ind w:left="720" w:hanging="360"/>
      </w:pPr>
    </w:lvl>
    <w:lvl w:ilvl="1" w:tplc="33863721" w:tentative="1">
      <w:start w:val="1"/>
      <w:numFmt w:val="lowerLetter"/>
      <w:lvlText w:val="%2."/>
      <w:lvlJc w:val="left"/>
      <w:pPr>
        <w:ind w:left="1440" w:hanging="360"/>
      </w:pPr>
    </w:lvl>
    <w:lvl w:ilvl="2" w:tplc="33863721" w:tentative="1">
      <w:start w:val="1"/>
      <w:numFmt w:val="lowerRoman"/>
      <w:lvlText w:val="%3."/>
      <w:lvlJc w:val="right"/>
      <w:pPr>
        <w:ind w:left="2160" w:hanging="180"/>
      </w:pPr>
    </w:lvl>
    <w:lvl w:ilvl="3" w:tplc="33863721" w:tentative="1">
      <w:start w:val="1"/>
      <w:numFmt w:val="decimal"/>
      <w:lvlText w:val="%4."/>
      <w:lvlJc w:val="left"/>
      <w:pPr>
        <w:ind w:left="2880" w:hanging="360"/>
      </w:pPr>
    </w:lvl>
    <w:lvl w:ilvl="4" w:tplc="33863721" w:tentative="1">
      <w:start w:val="1"/>
      <w:numFmt w:val="lowerLetter"/>
      <w:lvlText w:val="%5."/>
      <w:lvlJc w:val="left"/>
      <w:pPr>
        <w:ind w:left="3600" w:hanging="360"/>
      </w:pPr>
    </w:lvl>
    <w:lvl w:ilvl="5" w:tplc="33863721" w:tentative="1">
      <w:start w:val="1"/>
      <w:numFmt w:val="lowerRoman"/>
      <w:lvlText w:val="%6."/>
      <w:lvlJc w:val="right"/>
      <w:pPr>
        <w:ind w:left="4320" w:hanging="180"/>
      </w:pPr>
    </w:lvl>
    <w:lvl w:ilvl="6" w:tplc="33863721" w:tentative="1">
      <w:start w:val="1"/>
      <w:numFmt w:val="decimal"/>
      <w:lvlText w:val="%7."/>
      <w:lvlJc w:val="left"/>
      <w:pPr>
        <w:ind w:left="5040" w:hanging="360"/>
      </w:pPr>
    </w:lvl>
    <w:lvl w:ilvl="7" w:tplc="33863721" w:tentative="1">
      <w:start w:val="1"/>
      <w:numFmt w:val="lowerLetter"/>
      <w:lvlText w:val="%8."/>
      <w:lvlJc w:val="left"/>
      <w:pPr>
        <w:ind w:left="5760" w:hanging="360"/>
      </w:pPr>
    </w:lvl>
    <w:lvl w:ilvl="8" w:tplc="3386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8">
    <w:multiLevelType w:val="hybridMultilevel"/>
    <w:lvl w:ilvl="0" w:tplc="37781962">
      <w:start w:val="1"/>
      <w:numFmt w:val="decimal"/>
      <w:lvlText w:val="%1."/>
      <w:lvlJc w:val="left"/>
      <w:pPr>
        <w:ind w:left="720" w:hanging="360"/>
      </w:pPr>
    </w:lvl>
    <w:lvl w:ilvl="1" w:tplc="37781962" w:tentative="1">
      <w:start w:val="1"/>
      <w:numFmt w:val="lowerLetter"/>
      <w:lvlText w:val="%2."/>
      <w:lvlJc w:val="left"/>
      <w:pPr>
        <w:ind w:left="1440" w:hanging="360"/>
      </w:pPr>
    </w:lvl>
    <w:lvl w:ilvl="2" w:tplc="37781962" w:tentative="1">
      <w:start w:val="1"/>
      <w:numFmt w:val="lowerRoman"/>
      <w:lvlText w:val="%3."/>
      <w:lvlJc w:val="right"/>
      <w:pPr>
        <w:ind w:left="2160" w:hanging="180"/>
      </w:pPr>
    </w:lvl>
    <w:lvl w:ilvl="3" w:tplc="37781962" w:tentative="1">
      <w:start w:val="1"/>
      <w:numFmt w:val="decimal"/>
      <w:lvlText w:val="%4."/>
      <w:lvlJc w:val="left"/>
      <w:pPr>
        <w:ind w:left="2880" w:hanging="360"/>
      </w:pPr>
    </w:lvl>
    <w:lvl w:ilvl="4" w:tplc="37781962" w:tentative="1">
      <w:start w:val="1"/>
      <w:numFmt w:val="lowerLetter"/>
      <w:lvlText w:val="%5."/>
      <w:lvlJc w:val="left"/>
      <w:pPr>
        <w:ind w:left="3600" w:hanging="360"/>
      </w:pPr>
    </w:lvl>
    <w:lvl w:ilvl="5" w:tplc="37781962" w:tentative="1">
      <w:start w:val="1"/>
      <w:numFmt w:val="lowerRoman"/>
      <w:lvlText w:val="%6."/>
      <w:lvlJc w:val="right"/>
      <w:pPr>
        <w:ind w:left="4320" w:hanging="180"/>
      </w:pPr>
    </w:lvl>
    <w:lvl w:ilvl="6" w:tplc="37781962" w:tentative="1">
      <w:start w:val="1"/>
      <w:numFmt w:val="decimal"/>
      <w:lvlText w:val="%7."/>
      <w:lvlJc w:val="left"/>
      <w:pPr>
        <w:ind w:left="5040" w:hanging="360"/>
      </w:pPr>
    </w:lvl>
    <w:lvl w:ilvl="7" w:tplc="37781962" w:tentative="1">
      <w:start w:val="1"/>
      <w:numFmt w:val="lowerLetter"/>
      <w:lvlText w:val="%8."/>
      <w:lvlJc w:val="left"/>
      <w:pPr>
        <w:ind w:left="5760" w:hanging="360"/>
      </w:pPr>
    </w:lvl>
    <w:lvl w:ilvl="8" w:tplc="3778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7">
    <w:multiLevelType w:val="hybridMultilevel"/>
    <w:lvl w:ilvl="0" w:tplc="32626886">
      <w:start w:val="1"/>
      <w:numFmt w:val="decimal"/>
      <w:lvlText w:val="%1."/>
      <w:lvlJc w:val="left"/>
      <w:pPr>
        <w:ind w:left="720" w:hanging="360"/>
      </w:pPr>
    </w:lvl>
    <w:lvl w:ilvl="1" w:tplc="32626886" w:tentative="1">
      <w:start w:val="1"/>
      <w:numFmt w:val="lowerLetter"/>
      <w:lvlText w:val="%2."/>
      <w:lvlJc w:val="left"/>
      <w:pPr>
        <w:ind w:left="1440" w:hanging="360"/>
      </w:pPr>
    </w:lvl>
    <w:lvl w:ilvl="2" w:tplc="32626886" w:tentative="1">
      <w:start w:val="1"/>
      <w:numFmt w:val="lowerRoman"/>
      <w:lvlText w:val="%3."/>
      <w:lvlJc w:val="right"/>
      <w:pPr>
        <w:ind w:left="2160" w:hanging="180"/>
      </w:pPr>
    </w:lvl>
    <w:lvl w:ilvl="3" w:tplc="32626886" w:tentative="1">
      <w:start w:val="1"/>
      <w:numFmt w:val="decimal"/>
      <w:lvlText w:val="%4."/>
      <w:lvlJc w:val="left"/>
      <w:pPr>
        <w:ind w:left="2880" w:hanging="360"/>
      </w:pPr>
    </w:lvl>
    <w:lvl w:ilvl="4" w:tplc="32626886" w:tentative="1">
      <w:start w:val="1"/>
      <w:numFmt w:val="lowerLetter"/>
      <w:lvlText w:val="%5."/>
      <w:lvlJc w:val="left"/>
      <w:pPr>
        <w:ind w:left="3600" w:hanging="360"/>
      </w:pPr>
    </w:lvl>
    <w:lvl w:ilvl="5" w:tplc="32626886" w:tentative="1">
      <w:start w:val="1"/>
      <w:numFmt w:val="lowerRoman"/>
      <w:lvlText w:val="%6."/>
      <w:lvlJc w:val="right"/>
      <w:pPr>
        <w:ind w:left="4320" w:hanging="180"/>
      </w:pPr>
    </w:lvl>
    <w:lvl w:ilvl="6" w:tplc="32626886" w:tentative="1">
      <w:start w:val="1"/>
      <w:numFmt w:val="decimal"/>
      <w:lvlText w:val="%7."/>
      <w:lvlJc w:val="left"/>
      <w:pPr>
        <w:ind w:left="5040" w:hanging="360"/>
      </w:pPr>
    </w:lvl>
    <w:lvl w:ilvl="7" w:tplc="32626886" w:tentative="1">
      <w:start w:val="1"/>
      <w:numFmt w:val="lowerLetter"/>
      <w:lvlText w:val="%8."/>
      <w:lvlJc w:val="left"/>
      <w:pPr>
        <w:ind w:left="5760" w:hanging="360"/>
      </w:pPr>
    </w:lvl>
    <w:lvl w:ilvl="8" w:tplc="3262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6">
    <w:multiLevelType w:val="hybridMultilevel"/>
    <w:lvl w:ilvl="0" w:tplc="69775353">
      <w:start w:val="1"/>
      <w:numFmt w:val="decimal"/>
      <w:lvlText w:val="%1."/>
      <w:lvlJc w:val="left"/>
      <w:pPr>
        <w:ind w:left="720" w:hanging="360"/>
      </w:pPr>
    </w:lvl>
    <w:lvl w:ilvl="1" w:tplc="69775353" w:tentative="1">
      <w:start w:val="1"/>
      <w:numFmt w:val="lowerLetter"/>
      <w:lvlText w:val="%2."/>
      <w:lvlJc w:val="left"/>
      <w:pPr>
        <w:ind w:left="1440" w:hanging="360"/>
      </w:pPr>
    </w:lvl>
    <w:lvl w:ilvl="2" w:tplc="69775353" w:tentative="1">
      <w:start w:val="1"/>
      <w:numFmt w:val="lowerRoman"/>
      <w:lvlText w:val="%3."/>
      <w:lvlJc w:val="right"/>
      <w:pPr>
        <w:ind w:left="2160" w:hanging="180"/>
      </w:pPr>
    </w:lvl>
    <w:lvl w:ilvl="3" w:tplc="69775353" w:tentative="1">
      <w:start w:val="1"/>
      <w:numFmt w:val="decimal"/>
      <w:lvlText w:val="%4."/>
      <w:lvlJc w:val="left"/>
      <w:pPr>
        <w:ind w:left="2880" w:hanging="360"/>
      </w:pPr>
    </w:lvl>
    <w:lvl w:ilvl="4" w:tplc="69775353" w:tentative="1">
      <w:start w:val="1"/>
      <w:numFmt w:val="lowerLetter"/>
      <w:lvlText w:val="%5."/>
      <w:lvlJc w:val="left"/>
      <w:pPr>
        <w:ind w:left="3600" w:hanging="360"/>
      </w:pPr>
    </w:lvl>
    <w:lvl w:ilvl="5" w:tplc="69775353" w:tentative="1">
      <w:start w:val="1"/>
      <w:numFmt w:val="lowerRoman"/>
      <w:lvlText w:val="%6."/>
      <w:lvlJc w:val="right"/>
      <w:pPr>
        <w:ind w:left="4320" w:hanging="180"/>
      </w:pPr>
    </w:lvl>
    <w:lvl w:ilvl="6" w:tplc="69775353" w:tentative="1">
      <w:start w:val="1"/>
      <w:numFmt w:val="decimal"/>
      <w:lvlText w:val="%7."/>
      <w:lvlJc w:val="left"/>
      <w:pPr>
        <w:ind w:left="5040" w:hanging="360"/>
      </w:pPr>
    </w:lvl>
    <w:lvl w:ilvl="7" w:tplc="69775353" w:tentative="1">
      <w:start w:val="1"/>
      <w:numFmt w:val="lowerLetter"/>
      <w:lvlText w:val="%8."/>
      <w:lvlJc w:val="left"/>
      <w:pPr>
        <w:ind w:left="5760" w:hanging="360"/>
      </w:pPr>
    </w:lvl>
    <w:lvl w:ilvl="8" w:tplc="69775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5">
    <w:multiLevelType w:val="hybridMultilevel"/>
    <w:lvl w:ilvl="0" w:tplc="37718478">
      <w:start w:val="1"/>
      <w:numFmt w:val="decimal"/>
      <w:lvlText w:val="%1."/>
      <w:lvlJc w:val="left"/>
      <w:pPr>
        <w:ind w:left="720" w:hanging="360"/>
      </w:pPr>
    </w:lvl>
    <w:lvl w:ilvl="1" w:tplc="37718478" w:tentative="1">
      <w:start w:val="1"/>
      <w:numFmt w:val="lowerLetter"/>
      <w:lvlText w:val="%2."/>
      <w:lvlJc w:val="left"/>
      <w:pPr>
        <w:ind w:left="1440" w:hanging="360"/>
      </w:pPr>
    </w:lvl>
    <w:lvl w:ilvl="2" w:tplc="37718478" w:tentative="1">
      <w:start w:val="1"/>
      <w:numFmt w:val="lowerRoman"/>
      <w:lvlText w:val="%3."/>
      <w:lvlJc w:val="right"/>
      <w:pPr>
        <w:ind w:left="2160" w:hanging="180"/>
      </w:pPr>
    </w:lvl>
    <w:lvl w:ilvl="3" w:tplc="37718478" w:tentative="1">
      <w:start w:val="1"/>
      <w:numFmt w:val="decimal"/>
      <w:lvlText w:val="%4."/>
      <w:lvlJc w:val="left"/>
      <w:pPr>
        <w:ind w:left="2880" w:hanging="360"/>
      </w:pPr>
    </w:lvl>
    <w:lvl w:ilvl="4" w:tplc="37718478" w:tentative="1">
      <w:start w:val="1"/>
      <w:numFmt w:val="lowerLetter"/>
      <w:lvlText w:val="%5."/>
      <w:lvlJc w:val="left"/>
      <w:pPr>
        <w:ind w:left="3600" w:hanging="360"/>
      </w:pPr>
    </w:lvl>
    <w:lvl w:ilvl="5" w:tplc="37718478" w:tentative="1">
      <w:start w:val="1"/>
      <w:numFmt w:val="lowerRoman"/>
      <w:lvlText w:val="%6."/>
      <w:lvlJc w:val="right"/>
      <w:pPr>
        <w:ind w:left="4320" w:hanging="180"/>
      </w:pPr>
    </w:lvl>
    <w:lvl w:ilvl="6" w:tplc="37718478" w:tentative="1">
      <w:start w:val="1"/>
      <w:numFmt w:val="decimal"/>
      <w:lvlText w:val="%7."/>
      <w:lvlJc w:val="left"/>
      <w:pPr>
        <w:ind w:left="5040" w:hanging="360"/>
      </w:pPr>
    </w:lvl>
    <w:lvl w:ilvl="7" w:tplc="37718478" w:tentative="1">
      <w:start w:val="1"/>
      <w:numFmt w:val="lowerLetter"/>
      <w:lvlText w:val="%8."/>
      <w:lvlJc w:val="left"/>
      <w:pPr>
        <w:ind w:left="5760" w:hanging="360"/>
      </w:pPr>
    </w:lvl>
    <w:lvl w:ilvl="8" w:tplc="3771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4">
    <w:multiLevelType w:val="hybridMultilevel"/>
    <w:lvl w:ilvl="0" w:tplc="11214061">
      <w:start w:val="1"/>
      <w:numFmt w:val="decimal"/>
      <w:lvlText w:val="%1."/>
      <w:lvlJc w:val="left"/>
      <w:pPr>
        <w:ind w:left="720" w:hanging="360"/>
      </w:pPr>
    </w:lvl>
    <w:lvl w:ilvl="1" w:tplc="11214061" w:tentative="1">
      <w:start w:val="1"/>
      <w:numFmt w:val="lowerLetter"/>
      <w:lvlText w:val="%2."/>
      <w:lvlJc w:val="left"/>
      <w:pPr>
        <w:ind w:left="1440" w:hanging="360"/>
      </w:pPr>
    </w:lvl>
    <w:lvl w:ilvl="2" w:tplc="11214061" w:tentative="1">
      <w:start w:val="1"/>
      <w:numFmt w:val="lowerRoman"/>
      <w:lvlText w:val="%3."/>
      <w:lvlJc w:val="right"/>
      <w:pPr>
        <w:ind w:left="2160" w:hanging="180"/>
      </w:pPr>
    </w:lvl>
    <w:lvl w:ilvl="3" w:tplc="11214061" w:tentative="1">
      <w:start w:val="1"/>
      <w:numFmt w:val="decimal"/>
      <w:lvlText w:val="%4."/>
      <w:lvlJc w:val="left"/>
      <w:pPr>
        <w:ind w:left="2880" w:hanging="360"/>
      </w:pPr>
    </w:lvl>
    <w:lvl w:ilvl="4" w:tplc="11214061" w:tentative="1">
      <w:start w:val="1"/>
      <w:numFmt w:val="lowerLetter"/>
      <w:lvlText w:val="%5."/>
      <w:lvlJc w:val="left"/>
      <w:pPr>
        <w:ind w:left="3600" w:hanging="360"/>
      </w:pPr>
    </w:lvl>
    <w:lvl w:ilvl="5" w:tplc="11214061" w:tentative="1">
      <w:start w:val="1"/>
      <w:numFmt w:val="lowerRoman"/>
      <w:lvlText w:val="%6."/>
      <w:lvlJc w:val="right"/>
      <w:pPr>
        <w:ind w:left="4320" w:hanging="180"/>
      </w:pPr>
    </w:lvl>
    <w:lvl w:ilvl="6" w:tplc="11214061" w:tentative="1">
      <w:start w:val="1"/>
      <w:numFmt w:val="decimal"/>
      <w:lvlText w:val="%7."/>
      <w:lvlJc w:val="left"/>
      <w:pPr>
        <w:ind w:left="5040" w:hanging="360"/>
      </w:pPr>
    </w:lvl>
    <w:lvl w:ilvl="7" w:tplc="11214061" w:tentative="1">
      <w:start w:val="1"/>
      <w:numFmt w:val="lowerLetter"/>
      <w:lvlText w:val="%8."/>
      <w:lvlJc w:val="left"/>
      <w:pPr>
        <w:ind w:left="5760" w:hanging="360"/>
      </w:pPr>
    </w:lvl>
    <w:lvl w:ilvl="8" w:tplc="1121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3">
    <w:multiLevelType w:val="hybridMultilevel"/>
    <w:lvl w:ilvl="0" w:tplc="72287156">
      <w:start w:val="1"/>
      <w:numFmt w:val="decimal"/>
      <w:lvlText w:val="%1."/>
      <w:lvlJc w:val="left"/>
      <w:pPr>
        <w:ind w:left="720" w:hanging="360"/>
      </w:pPr>
    </w:lvl>
    <w:lvl w:ilvl="1" w:tplc="72287156" w:tentative="1">
      <w:start w:val="1"/>
      <w:numFmt w:val="lowerLetter"/>
      <w:lvlText w:val="%2."/>
      <w:lvlJc w:val="left"/>
      <w:pPr>
        <w:ind w:left="1440" w:hanging="360"/>
      </w:pPr>
    </w:lvl>
    <w:lvl w:ilvl="2" w:tplc="72287156" w:tentative="1">
      <w:start w:val="1"/>
      <w:numFmt w:val="lowerRoman"/>
      <w:lvlText w:val="%3."/>
      <w:lvlJc w:val="right"/>
      <w:pPr>
        <w:ind w:left="2160" w:hanging="180"/>
      </w:pPr>
    </w:lvl>
    <w:lvl w:ilvl="3" w:tplc="72287156" w:tentative="1">
      <w:start w:val="1"/>
      <w:numFmt w:val="decimal"/>
      <w:lvlText w:val="%4."/>
      <w:lvlJc w:val="left"/>
      <w:pPr>
        <w:ind w:left="2880" w:hanging="360"/>
      </w:pPr>
    </w:lvl>
    <w:lvl w:ilvl="4" w:tplc="72287156" w:tentative="1">
      <w:start w:val="1"/>
      <w:numFmt w:val="lowerLetter"/>
      <w:lvlText w:val="%5."/>
      <w:lvlJc w:val="left"/>
      <w:pPr>
        <w:ind w:left="3600" w:hanging="360"/>
      </w:pPr>
    </w:lvl>
    <w:lvl w:ilvl="5" w:tplc="72287156" w:tentative="1">
      <w:start w:val="1"/>
      <w:numFmt w:val="lowerRoman"/>
      <w:lvlText w:val="%6."/>
      <w:lvlJc w:val="right"/>
      <w:pPr>
        <w:ind w:left="4320" w:hanging="180"/>
      </w:pPr>
    </w:lvl>
    <w:lvl w:ilvl="6" w:tplc="72287156" w:tentative="1">
      <w:start w:val="1"/>
      <w:numFmt w:val="decimal"/>
      <w:lvlText w:val="%7."/>
      <w:lvlJc w:val="left"/>
      <w:pPr>
        <w:ind w:left="5040" w:hanging="360"/>
      </w:pPr>
    </w:lvl>
    <w:lvl w:ilvl="7" w:tplc="72287156" w:tentative="1">
      <w:start w:val="1"/>
      <w:numFmt w:val="lowerLetter"/>
      <w:lvlText w:val="%8."/>
      <w:lvlJc w:val="left"/>
      <w:pPr>
        <w:ind w:left="5760" w:hanging="360"/>
      </w:pPr>
    </w:lvl>
    <w:lvl w:ilvl="8" w:tplc="72287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2">
    <w:multiLevelType w:val="hybridMultilevel"/>
    <w:lvl w:ilvl="0" w:tplc="24409431">
      <w:start w:val="1"/>
      <w:numFmt w:val="decimal"/>
      <w:lvlText w:val="%1."/>
      <w:lvlJc w:val="left"/>
      <w:pPr>
        <w:ind w:left="720" w:hanging="360"/>
      </w:pPr>
    </w:lvl>
    <w:lvl w:ilvl="1" w:tplc="24409431" w:tentative="1">
      <w:start w:val="1"/>
      <w:numFmt w:val="lowerLetter"/>
      <w:lvlText w:val="%2."/>
      <w:lvlJc w:val="left"/>
      <w:pPr>
        <w:ind w:left="1440" w:hanging="360"/>
      </w:pPr>
    </w:lvl>
    <w:lvl w:ilvl="2" w:tplc="24409431" w:tentative="1">
      <w:start w:val="1"/>
      <w:numFmt w:val="lowerRoman"/>
      <w:lvlText w:val="%3."/>
      <w:lvlJc w:val="right"/>
      <w:pPr>
        <w:ind w:left="2160" w:hanging="180"/>
      </w:pPr>
    </w:lvl>
    <w:lvl w:ilvl="3" w:tplc="24409431" w:tentative="1">
      <w:start w:val="1"/>
      <w:numFmt w:val="decimal"/>
      <w:lvlText w:val="%4."/>
      <w:lvlJc w:val="left"/>
      <w:pPr>
        <w:ind w:left="2880" w:hanging="360"/>
      </w:pPr>
    </w:lvl>
    <w:lvl w:ilvl="4" w:tplc="24409431" w:tentative="1">
      <w:start w:val="1"/>
      <w:numFmt w:val="lowerLetter"/>
      <w:lvlText w:val="%5."/>
      <w:lvlJc w:val="left"/>
      <w:pPr>
        <w:ind w:left="3600" w:hanging="360"/>
      </w:pPr>
    </w:lvl>
    <w:lvl w:ilvl="5" w:tplc="24409431" w:tentative="1">
      <w:start w:val="1"/>
      <w:numFmt w:val="lowerRoman"/>
      <w:lvlText w:val="%6."/>
      <w:lvlJc w:val="right"/>
      <w:pPr>
        <w:ind w:left="4320" w:hanging="180"/>
      </w:pPr>
    </w:lvl>
    <w:lvl w:ilvl="6" w:tplc="24409431" w:tentative="1">
      <w:start w:val="1"/>
      <w:numFmt w:val="decimal"/>
      <w:lvlText w:val="%7."/>
      <w:lvlJc w:val="left"/>
      <w:pPr>
        <w:ind w:left="5040" w:hanging="360"/>
      </w:pPr>
    </w:lvl>
    <w:lvl w:ilvl="7" w:tplc="24409431" w:tentative="1">
      <w:start w:val="1"/>
      <w:numFmt w:val="lowerLetter"/>
      <w:lvlText w:val="%8."/>
      <w:lvlJc w:val="left"/>
      <w:pPr>
        <w:ind w:left="5760" w:hanging="360"/>
      </w:pPr>
    </w:lvl>
    <w:lvl w:ilvl="8" w:tplc="2440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1">
    <w:multiLevelType w:val="hybridMultilevel"/>
    <w:lvl w:ilvl="0" w:tplc="66208999">
      <w:start w:val="1"/>
      <w:numFmt w:val="decimal"/>
      <w:lvlText w:val="%1."/>
      <w:lvlJc w:val="left"/>
      <w:pPr>
        <w:ind w:left="720" w:hanging="360"/>
      </w:pPr>
    </w:lvl>
    <w:lvl w:ilvl="1" w:tplc="66208999" w:tentative="1">
      <w:start w:val="1"/>
      <w:numFmt w:val="lowerLetter"/>
      <w:lvlText w:val="%2."/>
      <w:lvlJc w:val="left"/>
      <w:pPr>
        <w:ind w:left="1440" w:hanging="360"/>
      </w:pPr>
    </w:lvl>
    <w:lvl w:ilvl="2" w:tplc="66208999" w:tentative="1">
      <w:start w:val="1"/>
      <w:numFmt w:val="lowerRoman"/>
      <w:lvlText w:val="%3."/>
      <w:lvlJc w:val="right"/>
      <w:pPr>
        <w:ind w:left="2160" w:hanging="180"/>
      </w:pPr>
    </w:lvl>
    <w:lvl w:ilvl="3" w:tplc="66208999" w:tentative="1">
      <w:start w:val="1"/>
      <w:numFmt w:val="decimal"/>
      <w:lvlText w:val="%4."/>
      <w:lvlJc w:val="left"/>
      <w:pPr>
        <w:ind w:left="2880" w:hanging="360"/>
      </w:pPr>
    </w:lvl>
    <w:lvl w:ilvl="4" w:tplc="66208999" w:tentative="1">
      <w:start w:val="1"/>
      <w:numFmt w:val="lowerLetter"/>
      <w:lvlText w:val="%5."/>
      <w:lvlJc w:val="left"/>
      <w:pPr>
        <w:ind w:left="3600" w:hanging="360"/>
      </w:pPr>
    </w:lvl>
    <w:lvl w:ilvl="5" w:tplc="66208999" w:tentative="1">
      <w:start w:val="1"/>
      <w:numFmt w:val="lowerRoman"/>
      <w:lvlText w:val="%6."/>
      <w:lvlJc w:val="right"/>
      <w:pPr>
        <w:ind w:left="4320" w:hanging="180"/>
      </w:pPr>
    </w:lvl>
    <w:lvl w:ilvl="6" w:tplc="66208999" w:tentative="1">
      <w:start w:val="1"/>
      <w:numFmt w:val="decimal"/>
      <w:lvlText w:val="%7."/>
      <w:lvlJc w:val="left"/>
      <w:pPr>
        <w:ind w:left="5040" w:hanging="360"/>
      </w:pPr>
    </w:lvl>
    <w:lvl w:ilvl="7" w:tplc="66208999" w:tentative="1">
      <w:start w:val="1"/>
      <w:numFmt w:val="lowerLetter"/>
      <w:lvlText w:val="%8."/>
      <w:lvlJc w:val="left"/>
      <w:pPr>
        <w:ind w:left="5760" w:hanging="360"/>
      </w:pPr>
    </w:lvl>
    <w:lvl w:ilvl="8" w:tplc="6620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0">
    <w:multiLevelType w:val="hybridMultilevel"/>
    <w:lvl w:ilvl="0" w:tplc="62957292">
      <w:start w:val="1"/>
      <w:numFmt w:val="decimal"/>
      <w:lvlText w:val="%1."/>
      <w:lvlJc w:val="left"/>
      <w:pPr>
        <w:ind w:left="720" w:hanging="360"/>
      </w:pPr>
    </w:lvl>
    <w:lvl w:ilvl="1" w:tplc="62957292" w:tentative="1">
      <w:start w:val="1"/>
      <w:numFmt w:val="lowerLetter"/>
      <w:lvlText w:val="%2."/>
      <w:lvlJc w:val="left"/>
      <w:pPr>
        <w:ind w:left="1440" w:hanging="360"/>
      </w:pPr>
    </w:lvl>
    <w:lvl w:ilvl="2" w:tplc="62957292" w:tentative="1">
      <w:start w:val="1"/>
      <w:numFmt w:val="lowerRoman"/>
      <w:lvlText w:val="%3."/>
      <w:lvlJc w:val="right"/>
      <w:pPr>
        <w:ind w:left="2160" w:hanging="180"/>
      </w:pPr>
    </w:lvl>
    <w:lvl w:ilvl="3" w:tplc="62957292" w:tentative="1">
      <w:start w:val="1"/>
      <w:numFmt w:val="decimal"/>
      <w:lvlText w:val="%4."/>
      <w:lvlJc w:val="left"/>
      <w:pPr>
        <w:ind w:left="2880" w:hanging="360"/>
      </w:pPr>
    </w:lvl>
    <w:lvl w:ilvl="4" w:tplc="62957292" w:tentative="1">
      <w:start w:val="1"/>
      <w:numFmt w:val="lowerLetter"/>
      <w:lvlText w:val="%5."/>
      <w:lvlJc w:val="left"/>
      <w:pPr>
        <w:ind w:left="3600" w:hanging="360"/>
      </w:pPr>
    </w:lvl>
    <w:lvl w:ilvl="5" w:tplc="62957292" w:tentative="1">
      <w:start w:val="1"/>
      <w:numFmt w:val="lowerRoman"/>
      <w:lvlText w:val="%6."/>
      <w:lvlJc w:val="right"/>
      <w:pPr>
        <w:ind w:left="4320" w:hanging="180"/>
      </w:pPr>
    </w:lvl>
    <w:lvl w:ilvl="6" w:tplc="62957292" w:tentative="1">
      <w:start w:val="1"/>
      <w:numFmt w:val="decimal"/>
      <w:lvlText w:val="%7."/>
      <w:lvlJc w:val="left"/>
      <w:pPr>
        <w:ind w:left="5040" w:hanging="360"/>
      </w:pPr>
    </w:lvl>
    <w:lvl w:ilvl="7" w:tplc="62957292" w:tentative="1">
      <w:start w:val="1"/>
      <w:numFmt w:val="lowerLetter"/>
      <w:lvlText w:val="%8."/>
      <w:lvlJc w:val="left"/>
      <w:pPr>
        <w:ind w:left="5760" w:hanging="360"/>
      </w:pPr>
    </w:lvl>
    <w:lvl w:ilvl="8" w:tplc="6295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9">
    <w:multiLevelType w:val="hybridMultilevel"/>
    <w:lvl w:ilvl="0" w:tplc="58633645">
      <w:start w:val="1"/>
      <w:numFmt w:val="decimal"/>
      <w:lvlText w:val="%1."/>
      <w:lvlJc w:val="left"/>
      <w:pPr>
        <w:ind w:left="720" w:hanging="360"/>
      </w:pPr>
    </w:lvl>
    <w:lvl w:ilvl="1" w:tplc="58633645" w:tentative="1">
      <w:start w:val="1"/>
      <w:numFmt w:val="lowerLetter"/>
      <w:lvlText w:val="%2."/>
      <w:lvlJc w:val="left"/>
      <w:pPr>
        <w:ind w:left="1440" w:hanging="360"/>
      </w:pPr>
    </w:lvl>
    <w:lvl w:ilvl="2" w:tplc="58633645" w:tentative="1">
      <w:start w:val="1"/>
      <w:numFmt w:val="lowerRoman"/>
      <w:lvlText w:val="%3."/>
      <w:lvlJc w:val="right"/>
      <w:pPr>
        <w:ind w:left="2160" w:hanging="180"/>
      </w:pPr>
    </w:lvl>
    <w:lvl w:ilvl="3" w:tplc="58633645" w:tentative="1">
      <w:start w:val="1"/>
      <w:numFmt w:val="decimal"/>
      <w:lvlText w:val="%4."/>
      <w:lvlJc w:val="left"/>
      <w:pPr>
        <w:ind w:left="2880" w:hanging="360"/>
      </w:pPr>
    </w:lvl>
    <w:lvl w:ilvl="4" w:tplc="58633645" w:tentative="1">
      <w:start w:val="1"/>
      <w:numFmt w:val="lowerLetter"/>
      <w:lvlText w:val="%5."/>
      <w:lvlJc w:val="left"/>
      <w:pPr>
        <w:ind w:left="3600" w:hanging="360"/>
      </w:pPr>
    </w:lvl>
    <w:lvl w:ilvl="5" w:tplc="58633645" w:tentative="1">
      <w:start w:val="1"/>
      <w:numFmt w:val="lowerRoman"/>
      <w:lvlText w:val="%6."/>
      <w:lvlJc w:val="right"/>
      <w:pPr>
        <w:ind w:left="4320" w:hanging="180"/>
      </w:pPr>
    </w:lvl>
    <w:lvl w:ilvl="6" w:tplc="58633645" w:tentative="1">
      <w:start w:val="1"/>
      <w:numFmt w:val="decimal"/>
      <w:lvlText w:val="%7."/>
      <w:lvlJc w:val="left"/>
      <w:pPr>
        <w:ind w:left="5040" w:hanging="360"/>
      </w:pPr>
    </w:lvl>
    <w:lvl w:ilvl="7" w:tplc="58633645" w:tentative="1">
      <w:start w:val="1"/>
      <w:numFmt w:val="lowerLetter"/>
      <w:lvlText w:val="%8."/>
      <w:lvlJc w:val="left"/>
      <w:pPr>
        <w:ind w:left="5760" w:hanging="360"/>
      </w:pPr>
    </w:lvl>
    <w:lvl w:ilvl="8" w:tplc="5863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8">
    <w:multiLevelType w:val="hybridMultilevel"/>
    <w:lvl w:ilvl="0" w:tplc="33978322">
      <w:start w:val="1"/>
      <w:numFmt w:val="decimal"/>
      <w:lvlText w:val="%1."/>
      <w:lvlJc w:val="left"/>
      <w:pPr>
        <w:ind w:left="720" w:hanging="360"/>
      </w:pPr>
    </w:lvl>
    <w:lvl w:ilvl="1" w:tplc="33978322" w:tentative="1">
      <w:start w:val="1"/>
      <w:numFmt w:val="lowerLetter"/>
      <w:lvlText w:val="%2."/>
      <w:lvlJc w:val="left"/>
      <w:pPr>
        <w:ind w:left="1440" w:hanging="360"/>
      </w:pPr>
    </w:lvl>
    <w:lvl w:ilvl="2" w:tplc="33978322" w:tentative="1">
      <w:start w:val="1"/>
      <w:numFmt w:val="lowerRoman"/>
      <w:lvlText w:val="%3."/>
      <w:lvlJc w:val="right"/>
      <w:pPr>
        <w:ind w:left="2160" w:hanging="180"/>
      </w:pPr>
    </w:lvl>
    <w:lvl w:ilvl="3" w:tplc="33978322" w:tentative="1">
      <w:start w:val="1"/>
      <w:numFmt w:val="decimal"/>
      <w:lvlText w:val="%4."/>
      <w:lvlJc w:val="left"/>
      <w:pPr>
        <w:ind w:left="2880" w:hanging="360"/>
      </w:pPr>
    </w:lvl>
    <w:lvl w:ilvl="4" w:tplc="33978322" w:tentative="1">
      <w:start w:val="1"/>
      <w:numFmt w:val="lowerLetter"/>
      <w:lvlText w:val="%5."/>
      <w:lvlJc w:val="left"/>
      <w:pPr>
        <w:ind w:left="3600" w:hanging="360"/>
      </w:pPr>
    </w:lvl>
    <w:lvl w:ilvl="5" w:tplc="33978322" w:tentative="1">
      <w:start w:val="1"/>
      <w:numFmt w:val="lowerRoman"/>
      <w:lvlText w:val="%6."/>
      <w:lvlJc w:val="right"/>
      <w:pPr>
        <w:ind w:left="4320" w:hanging="180"/>
      </w:pPr>
    </w:lvl>
    <w:lvl w:ilvl="6" w:tplc="33978322" w:tentative="1">
      <w:start w:val="1"/>
      <w:numFmt w:val="decimal"/>
      <w:lvlText w:val="%7."/>
      <w:lvlJc w:val="left"/>
      <w:pPr>
        <w:ind w:left="5040" w:hanging="360"/>
      </w:pPr>
    </w:lvl>
    <w:lvl w:ilvl="7" w:tplc="33978322" w:tentative="1">
      <w:start w:val="1"/>
      <w:numFmt w:val="lowerLetter"/>
      <w:lvlText w:val="%8."/>
      <w:lvlJc w:val="left"/>
      <w:pPr>
        <w:ind w:left="5760" w:hanging="360"/>
      </w:pPr>
    </w:lvl>
    <w:lvl w:ilvl="8" w:tplc="33978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7">
    <w:multiLevelType w:val="hybridMultilevel"/>
    <w:lvl w:ilvl="0" w:tplc="61443085">
      <w:start w:val="1"/>
      <w:numFmt w:val="decimal"/>
      <w:lvlText w:val="%1."/>
      <w:lvlJc w:val="left"/>
      <w:pPr>
        <w:ind w:left="720" w:hanging="360"/>
      </w:pPr>
    </w:lvl>
    <w:lvl w:ilvl="1" w:tplc="61443085" w:tentative="1">
      <w:start w:val="1"/>
      <w:numFmt w:val="lowerLetter"/>
      <w:lvlText w:val="%2."/>
      <w:lvlJc w:val="left"/>
      <w:pPr>
        <w:ind w:left="1440" w:hanging="360"/>
      </w:pPr>
    </w:lvl>
    <w:lvl w:ilvl="2" w:tplc="61443085" w:tentative="1">
      <w:start w:val="1"/>
      <w:numFmt w:val="lowerRoman"/>
      <w:lvlText w:val="%3."/>
      <w:lvlJc w:val="right"/>
      <w:pPr>
        <w:ind w:left="2160" w:hanging="180"/>
      </w:pPr>
    </w:lvl>
    <w:lvl w:ilvl="3" w:tplc="61443085" w:tentative="1">
      <w:start w:val="1"/>
      <w:numFmt w:val="decimal"/>
      <w:lvlText w:val="%4."/>
      <w:lvlJc w:val="left"/>
      <w:pPr>
        <w:ind w:left="2880" w:hanging="360"/>
      </w:pPr>
    </w:lvl>
    <w:lvl w:ilvl="4" w:tplc="61443085" w:tentative="1">
      <w:start w:val="1"/>
      <w:numFmt w:val="lowerLetter"/>
      <w:lvlText w:val="%5."/>
      <w:lvlJc w:val="left"/>
      <w:pPr>
        <w:ind w:left="3600" w:hanging="360"/>
      </w:pPr>
    </w:lvl>
    <w:lvl w:ilvl="5" w:tplc="61443085" w:tentative="1">
      <w:start w:val="1"/>
      <w:numFmt w:val="lowerRoman"/>
      <w:lvlText w:val="%6."/>
      <w:lvlJc w:val="right"/>
      <w:pPr>
        <w:ind w:left="4320" w:hanging="180"/>
      </w:pPr>
    </w:lvl>
    <w:lvl w:ilvl="6" w:tplc="61443085" w:tentative="1">
      <w:start w:val="1"/>
      <w:numFmt w:val="decimal"/>
      <w:lvlText w:val="%7."/>
      <w:lvlJc w:val="left"/>
      <w:pPr>
        <w:ind w:left="5040" w:hanging="360"/>
      </w:pPr>
    </w:lvl>
    <w:lvl w:ilvl="7" w:tplc="61443085" w:tentative="1">
      <w:start w:val="1"/>
      <w:numFmt w:val="lowerLetter"/>
      <w:lvlText w:val="%8."/>
      <w:lvlJc w:val="left"/>
      <w:pPr>
        <w:ind w:left="5760" w:hanging="360"/>
      </w:pPr>
    </w:lvl>
    <w:lvl w:ilvl="8" w:tplc="6144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6">
    <w:multiLevelType w:val="hybridMultilevel"/>
    <w:lvl w:ilvl="0" w:tplc="56145352">
      <w:start w:val="1"/>
      <w:numFmt w:val="decimal"/>
      <w:lvlText w:val="%1."/>
      <w:lvlJc w:val="left"/>
      <w:pPr>
        <w:ind w:left="720" w:hanging="360"/>
      </w:pPr>
    </w:lvl>
    <w:lvl w:ilvl="1" w:tplc="56145352" w:tentative="1">
      <w:start w:val="1"/>
      <w:numFmt w:val="lowerLetter"/>
      <w:lvlText w:val="%2."/>
      <w:lvlJc w:val="left"/>
      <w:pPr>
        <w:ind w:left="1440" w:hanging="360"/>
      </w:pPr>
    </w:lvl>
    <w:lvl w:ilvl="2" w:tplc="56145352" w:tentative="1">
      <w:start w:val="1"/>
      <w:numFmt w:val="lowerRoman"/>
      <w:lvlText w:val="%3."/>
      <w:lvlJc w:val="right"/>
      <w:pPr>
        <w:ind w:left="2160" w:hanging="180"/>
      </w:pPr>
    </w:lvl>
    <w:lvl w:ilvl="3" w:tplc="56145352" w:tentative="1">
      <w:start w:val="1"/>
      <w:numFmt w:val="decimal"/>
      <w:lvlText w:val="%4."/>
      <w:lvlJc w:val="left"/>
      <w:pPr>
        <w:ind w:left="2880" w:hanging="360"/>
      </w:pPr>
    </w:lvl>
    <w:lvl w:ilvl="4" w:tplc="56145352" w:tentative="1">
      <w:start w:val="1"/>
      <w:numFmt w:val="lowerLetter"/>
      <w:lvlText w:val="%5."/>
      <w:lvlJc w:val="left"/>
      <w:pPr>
        <w:ind w:left="3600" w:hanging="360"/>
      </w:pPr>
    </w:lvl>
    <w:lvl w:ilvl="5" w:tplc="56145352" w:tentative="1">
      <w:start w:val="1"/>
      <w:numFmt w:val="lowerRoman"/>
      <w:lvlText w:val="%6."/>
      <w:lvlJc w:val="right"/>
      <w:pPr>
        <w:ind w:left="4320" w:hanging="180"/>
      </w:pPr>
    </w:lvl>
    <w:lvl w:ilvl="6" w:tplc="56145352" w:tentative="1">
      <w:start w:val="1"/>
      <w:numFmt w:val="decimal"/>
      <w:lvlText w:val="%7."/>
      <w:lvlJc w:val="left"/>
      <w:pPr>
        <w:ind w:left="5040" w:hanging="360"/>
      </w:pPr>
    </w:lvl>
    <w:lvl w:ilvl="7" w:tplc="56145352" w:tentative="1">
      <w:start w:val="1"/>
      <w:numFmt w:val="lowerLetter"/>
      <w:lvlText w:val="%8."/>
      <w:lvlJc w:val="left"/>
      <w:pPr>
        <w:ind w:left="5760" w:hanging="360"/>
      </w:pPr>
    </w:lvl>
    <w:lvl w:ilvl="8" w:tplc="5614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5">
    <w:multiLevelType w:val="hybridMultilevel"/>
    <w:lvl w:ilvl="0" w:tplc="78950175">
      <w:start w:val="1"/>
      <w:numFmt w:val="decimal"/>
      <w:lvlText w:val="%1."/>
      <w:lvlJc w:val="left"/>
      <w:pPr>
        <w:ind w:left="720" w:hanging="360"/>
      </w:pPr>
    </w:lvl>
    <w:lvl w:ilvl="1" w:tplc="78950175" w:tentative="1">
      <w:start w:val="1"/>
      <w:numFmt w:val="lowerLetter"/>
      <w:lvlText w:val="%2."/>
      <w:lvlJc w:val="left"/>
      <w:pPr>
        <w:ind w:left="1440" w:hanging="360"/>
      </w:pPr>
    </w:lvl>
    <w:lvl w:ilvl="2" w:tplc="78950175" w:tentative="1">
      <w:start w:val="1"/>
      <w:numFmt w:val="lowerRoman"/>
      <w:lvlText w:val="%3."/>
      <w:lvlJc w:val="right"/>
      <w:pPr>
        <w:ind w:left="2160" w:hanging="180"/>
      </w:pPr>
    </w:lvl>
    <w:lvl w:ilvl="3" w:tplc="78950175" w:tentative="1">
      <w:start w:val="1"/>
      <w:numFmt w:val="decimal"/>
      <w:lvlText w:val="%4."/>
      <w:lvlJc w:val="left"/>
      <w:pPr>
        <w:ind w:left="2880" w:hanging="360"/>
      </w:pPr>
    </w:lvl>
    <w:lvl w:ilvl="4" w:tplc="78950175" w:tentative="1">
      <w:start w:val="1"/>
      <w:numFmt w:val="lowerLetter"/>
      <w:lvlText w:val="%5."/>
      <w:lvlJc w:val="left"/>
      <w:pPr>
        <w:ind w:left="3600" w:hanging="360"/>
      </w:pPr>
    </w:lvl>
    <w:lvl w:ilvl="5" w:tplc="78950175" w:tentative="1">
      <w:start w:val="1"/>
      <w:numFmt w:val="lowerRoman"/>
      <w:lvlText w:val="%6."/>
      <w:lvlJc w:val="right"/>
      <w:pPr>
        <w:ind w:left="4320" w:hanging="180"/>
      </w:pPr>
    </w:lvl>
    <w:lvl w:ilvl="6" w:tplc="78950175" w:tentative="1">
      <w:start w:val="1"/>
      <w:numFmt w:val="decimal"/>
      <w:lvlText w:val="%7."/>
      <w:lvlJc w:val="left"/>
      <w:pPr>
        <w:ind w:left="5040" w:hanging="360"/>
      </w:pPr>
    </w:lvl>
    <w:lvl w:ilvl="7" w:tplc="78950175" w:tentative="1">
      <w:start w:val="1"/>
      <w:numFmt w:val="lowerLetter"/>
      <w:lvlText w:val="%8."/>
      <w:lvlJc w:val="left"/>
      <w:pPr>
        <w:ind w:left="5760" w:hanging="360"/>
      </w:pPr>
    </w:lvl>
    <w:lvl w:ilvl="8" w:tplc="78950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4">
    <w:multiLevelType w:val="hybridMultilevel"/>
    <w:lvl w:ilvl="0" w:tplc="14959851">
      <w:start w:val="1"/>
      <w:numFmt w:val="decimal"/>
      <w:lvlText w:val="%1."/>
      <w:lvlJc w:val="left"/>
      <w:pPr>
        <w:ind w:left="720" w:hanging="360"/>
      </w:pPr>
    </w:lvl>
    <w:lvl w:ilvl="1" w:tplc="14959851" w:tentative="1">
      <w:start w:val="1"/>
      <w:numFmt w:val="lowerLetter"/>
      <w:lvlText w:val="%2."/>
      <w:lvlJc w:val="left"/>
      <w:pPr>
        <w:ind w:left="1440" w:hanging="360"/>
      </w:pPr>
    </w:lvl>
    <w:lvl w:ilvl="2" w:tplc="14959851" w:tentative="1">
      <w:start w:val="1"/>
      <w:numFmt w:val="lowerRoman"/>
      <w:lvlText w:val="%3."/>
      <w:lvlJc w:val="right"/>
      <w:pPr>
        <w:ind w:left="2160" w:hanging="180"/>
      </w:pPr>
    </w:lvl>
    <w:lvl w:ilvl="3" w:tplc="14959851" w:tentative="1">
      <w:start w:val="1"/>
      <w:numFmt w:val="decimal"/>
      <w:lvlText w:val="%4."/>
      <w:lvlJc w:val="left"/>
      <w:pPr>
        <w:ind w:left="2880" w:hanging="360"/>
      </w:pPr>
    </w:lvl>
    <w:lvl w:ilvl="4" w:tplc="14959851" w:tentative="1">
      <w:start w:val="1"/>
      <w:numFmt w:val="lowerLetter"/>
      <w:lvlText w:val="%5."/>
      <w:lvlJc w:val="left"/>
      <w:pPr>
        <w:ind w:left="3600" w:hanging="360"/>
      </w:pPr>
    </w:lvl>
    <w:lvl w:ilvl="5" w:tplc="14959851" w:tentative="1">
      <w:start w:val="1"/>
      <w:numFmt w:val="lowerRoman"/>
      <w:lvlText w:val="%6."/>
      <w:lvlJc w:val="right"/>
      <w:pPr>
        <w:ind w:left="4320" w:hanging="180"/>
      </w:pPr>
    </w:lvl>
    <w:lvl w:ilvl="6" w:tplc="14959851" w:tentative="1">
      <w:start w:val="1"/>
      <w:numFmt w:val="decimal"/>
      <w:lvlText w:val="%7."/>
      <w:lvlJc w:val="left"/>
      <w:pPr>
        <w:ind w:left="5040" w:hanging="360"/>
      </w:pPr>
    </w:lvl>
    <w:lvl w:ilvl="7" w:tplc="14959851" w:tentative="1">
      <w:start w:val="1"/>
      <w:numFmt w:val="lowerLetter"/>
      <w:lvlText w:val="%8."/>
      <w:lvlJc w:val="left"/>
      <w:pPr>
        <w:ind w:left="5760" w:hanging="360"/>
      </w:pPr>
    </w:lvl>
    <w:lvl w:ilvl="8" w:tplc="1495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3">
    <w:multiLevelType w:val="hybridMultilevel"/>
    <w:lvl w:ilvl="0" w:tplc="32007081">
      <w:start w:val="1"/>
      <w:numFmt w:val="decimal"/>
      <w:lvlText w:val="%1."/>
      <w:lvlJc w:val="left"/>
      <w:pPr>
        <w:ind w:left="720" w:hanging="360"/>
      </w:pPr>
    </w:lvl>
    <w:lvl w:ilvl="1" w:tplc="32007081" w:tentative="1">
      <w:start w:val="1"/>
      <w:numFmt w:val="lowerLetter"/>
      <w:lvlText w:val="%2."/>
      <w:lvlJc w:val="left"/>
      <w:pPr>
        <w:ind w:left="1440" w:hanging="360"/>
      </w:pPr>
    </w:lvl>
    <w:lvl w:ilvl="2" w:tplc="32007081" w:tentative="1">
      <w:start w:val="1"/>
      <w:numFmt w:val="lowerRoman"/>
      <w:lvlText w:val="%3."/>
      <w:lvlJc w:val="right"/>
      <w:pPr>
        <w:ind w:left="2160" w:hanging="180"/>
      </w:pPr>
    </w:lvl>
    <w:lvl w:ilvl="3" w:tplc="32007081" w:tentative="1">
      <w:start w:val="1"/>
      <w:numFmt w:val="decimal"/>
      <w:lvlText w:val="%4."/>
      <w:lvlJc w:val="left"/>
      <w:pPr>
        <w:ind w:left="2880" w:hanging="360"/>
      </w:pPr>
    </w:lvl>
    <w:lvl w:ilvl="4" w:tplc="32007081" w:tentative="1">
      <w:start w:val="1"/>
      <w:numFmt w:val="lowerLetter"/>
      <w:lvlText w:val="%5."/>
      <w:lvlJc w:val="left"/>
      <w:pPr>
        <w:ind w:left="3600" w:hanging="360"/>
      </w:pPr>
    </w:lvl>
    <w:lvl w:ilvl="5" w:tplc="32007081" w:tentative="1">
      <w:start w:val="1"/>
      <w:numFmt w:val="lowerRoman"/>
      <w:lvlText w:val="%6."/>
      <w:lvlJc w:val="right"/>
      <w:pPr>
        <w:ind w:left="4320" w:hanging="180"/>
      </w:pPr>
    </w:lvl>
    <w:lvl w:ilvl="6" w:tplc="32007081" w:tentative="1">
      <w:start w:val="1"/>
      <w:numFmt w:val="decimal"/>
      <w:lvlText w:val="%7."/>
      <w:lvlJc w:val="left"/>
      <w:pPr>
        <w:ind w:left="5040" w:hanging="360"/>
      </w:pPr>
    </w:lvl>
    <w:lvl w:ilvl="7" w:tplc="32007081" w:tentative="1">
      <w:start w:val="1"/>
      <w:numFmt w:val="lowerLetter"/>
      <w:lvlText w:val="%8."/>
      <w:lvlJc w:val="left"/>
      <w:pPr>
        <w:ind w:left="5760" w:hanging="360"/>
      </w:pPr>
    </w:lvl>
    <w:lvl w:ilvl="8" w:tplc="3200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2">
    <w:multiLevelType w:val="hybridMultilevel"/>
    <w:lvl w:ilvl="0" w:tplc="29657035">
      <w:start w:val="1"/>
      <w:numFmt w:val="decimal"/>
      <w:lvlText w:val="%1."/>
      <w:lvlJc w:val="left"/>
      <w:pPr>
        <w:ind w:left="720" w:hanging="360"/>
      </w:pPr>
    </w:lvl>
    <w:lvl w:ilvl="1" w:tplc="29657035" w:tentative="1">
      <w:start w:val="1"/>
      <w:numFmt w:val="lowerLetter"/>
      <w:lvlText w:val="%2."/>
      <w:lvlJc w:val="left"/>
      <w:pPr>
        <w:ind w:left="1440" w:hanging="360"/>
      </w:pPr>
    </w:lvl>
    <w:lvl w:ilvl="2" w:tplc="29657035" w:tentative="1">
      <w:start w:val="1"/>
      <w:numFmt w:val="lowerRoman"/>
      <w:lvlText w:val="%3."/>
      <w:lvlJc w:val="right"/>
      <w:pPr>
        <w:ind w:left="2160" w:hanging="180"/>
      </w:pPr>
    </w:lvl>
    <w:lvl w:ilvl="3" w:tplc="29657035" w:tentative="1">
      <w:start w:val="1"/>
      <w:numFmt w:val="decimal"/>
      <w:lvlText w:val="%4."/>
      <w:lvlJc w:val="left"/>
      <w:pPr>
        <w:ind w:left="2880" w:hanging="360"/>
      </w:pPr>
    </w:lvl>
    <w:lvl w:ilvl="4" w:tplc="29657035" w:tentative="1">
      <w:start w:val="1"/>
      <w:numFmt w:val="lowerLetter"/>
      <w:lvlText w:val="%5."/>
      <w:lvlJc w:val="left"/>
      <w:pPr>
        <w:ind w:left="3600" w:hanging="360"/>
      </w:pPr>
    </w:lvl>
    <w:lvl w:ilvl="5" w:tplc="29657035" w:tentative="1">
      <w:start w:val="1"/>
      <w:numFmt w:val="lowerRoman"/>
      <w:lvlText w:val="%6."/>
      <w:lvlJc w:val="right"/>
      <w:pPr>
        <w:ind w:left="4320" w:hanging="180"/>
      </w:pPr>
    </w:lvl>
    <w:lvl w:ilvl="6" w:tplc="29657035" w:tentative="1">
      <w:start w:val="1"/>
      <w:numFmt w:val="decimal"/>
      <w:lvlText w:val="%7."/>
      <w:lvlJc w:val="left"/>
      <w:pPr>
        <w:ind w:left="5040" w:hanging="360"/>
      </w:pPr>
    </w:lvl>
    <w:lvl w:ilvl="7" w:tplc="29657035" w:tentative="1">
      <w:start w:val="1"/>
      <w:numFmt w:val="lowerLetter"/>
      <w:lvlText w:val="%8."/>
      <w:lvlJc w:val="left"/>
      <w:pPr>
        <w:ind w:left="5760" w:hanging="360"/>
      </w:pPr>
    </w:lvl>
    <w:lvl w:ilvl="8" w:tplc="29657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1">
    <w:multiLevelType w:val="hybridMultilevel"/>
    <w:lvl w:ilvl="0" w:tplc="54728985">
      <w:start w:val="1"/>
      <w:numFmt w:val="decimal"/>
      <w:lvlText w:val="%1."/>
      <w:lvlJc w:val="left"/>
      <w:pPr>
        <w:ind w:left="720" w:hanging="360"/>
      </w:pPr>
    </w:lvl>
    <w:lvl w:ilvl="1" w:tplc="54728985" w:tentative="1">
      <w:start w:val="1"/>
      <w:numFmt w:val="lowerLetter"/>
      <w:lvlText w:val="%2."/>
      <w:lvlJc w:val="left"/>
      <w:pPr>
        <w:ind w:left="1440" w:hanging="360"/>
      </w:pPr>
    </w:lvl>
    <w:lvl w:ilvl="2" w:tplc="54728985" w:tentative="1">
      <w:start w:val="1"/>
      <w:numFmt w:val="lowerRoman"/>
      <w:lvlText w:val="%3."/>
      <w:lvlJc w:val="right"/>
      <w:pPr>
        <w:ind w:left="2160" w:hanging="180"/>
      </w:pPr>
    </w:lvl>
    <w:lvl w:ilvl="3" w:tplc="54728985" w:tentative="1">
      <w:start w:val="1"/>
      <w:numFmt w:val="decimal"/>
      <w:lvlText w:val="%4."/>
      <w:lvlJc w:val="left"/>
      <w:pPr>
        <w:ind w:left="2880" w:hanging="360"/>
      </w:pPr>
    </w:lvl>
    <w:lvl w:ilvl="4" w:tplc="54728985" w:tentative="1">
      <w:start w:val="1"/>
      <w:numFmt w:val="lowerLetter"/>
      <w:lvlText w:val="%5."/>
      <w:lvlJc w:val="left"/>
      <w:pPr>
        <w:ind w:left="3600" w:hanging="360"/>
      </w:pPr>
    </w:lvl>
    <w:lvl w:ilvl="5" w:tplc="54728985" w:tentative="1">
      <w:start w:val="1"/>
      <w:numFmt w:val="lowerRoman"/>
      <w:lvlText w:val="%6."/>
      <w:lvlJc w:val="right"/>
      <w:pPr>
        <w:ind w:left="4320" w:hanging="180"/>
      </w:pPr>
    </w:lvl>
    <w:lvl w:ilvl="6" w:tplc="54728985" w:tentative="1">
      <w:start w:val="1"/>
      <w:numFmt w:val="decimal"/>
      <w:lvlText w:val="%7."/>
      <w:lvlJc w:val="left"/>
      <w:pPr>
        <w:ind w:left="5040" w:hanging="360"/>
      </w:pPr>
    </w:lvl>
    <w:lvl w:ilvl="7" w:tplc="54728985" w:tentative="1">
      <w:start w:val="1"/>
      <w:numFmt w:val="lowerLetter"/>
      <w:lvlText w:val="%8."/>
      <w:lvlJc w:val="left"/>
      <w:pPr>
        <w:ind w:left="5760" w:hanging="360"/>
      </w:pPr>
    </w:lvl>
    <w:lvl w:ilvl="8" w:tplc="5472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0">
    <w:multiLevelType w:val="hybridMultilevel"/>
    <w:lvl w:ilvl="0" w:tplc="31180445">
      <w:start w:val="1"/>
      <w:numFmt w:val="decimal"/>
      <w:lvlText w:val="%1."/>
      <w:lvlJc w:val="left"/>
      <w:pPr>
        <w:ind w:left="720" w:hanging="360"/>
      </w:pPr>
    </w:lvl>
    <w:lvl w:ilvl="1" w:tplc="31180445" w:tentative="1">
      <w:start w:val="1"/>
      <w:numFmt w:val="lowerLetter"/>
      <w:lvlText w:val="%2."/>
      <w:lvlJc w:val="left"/>
      <w:pPr>
        <w:ind w:left="1440" w:hanging="360"/>
      </w:pPr>
    </w:lvl>
    <w:lvl w:ilvl="2" w:tplc="31180445" w:tentative="1">
      <w:start w:val="1"/>
      <w:numFmt w:val="lowerRoman"/>
      <w:lvlText w:val="%3."/>
      <w:lvlJc w:val="right"/>
      <w:pPr>
        <w:ind w:left="2160" w:hanging="180"/>
      </w:pPr>
    </w:lvl>
    <w:lvl w:ilvl="3" w:tplc="31180445" w:tentative="1">
      <w:start w:val="1"/>
      <w:numFmt w:val="decimal"/>
      <w:lvlText w:val="%4."/>
      <w:lvlJc w:val="left"/>
      <w:pPr>
        <w:ind w:left="2880" w:hanging="360"/>
      </w:pPr>
    </w:lvl>
    <w:lvl w:ilvl="4" w:tplc="31180445" w:tentative="1">
      <w:start w:val="1"/>
      <w:numFmt w:val="lowerLetter"/>
      <w:lvlText w:val="%5."/>
      <w:lvlJc w:val="left"/>
      <w:pPr>
        <w:ind w:left="3600" w:hanging="360"/>
      </w:pPr>
    </w:lvl>
    <w:lvl w:ilvl="5" w:tplc="31180445" w:tentative="1">
      <w:start w:val="1"/>
      <w:numFmt w:val="lowerRoman"/>
      <w:lvlText w:val="%6."/>
      <w:lvlJc w:val="right"/>
      <w:pPr>
        <w:ind w:left="4320" w:hanging="180"/>
      </w:pPr>
    </w:lvl>
    <w:lvl w:ilvl="6" w:tplc="31180445" w:tentative="1">
      <w:start w:val="1"/>
      <w:numFmt w:val="decimal"/>
      <w:lvlText w:val="%7."/>
      <w:lvlJc w:val="left"/>
      <w:pPr>
        <w:ind w:left="5040" w:hanging="360"/>
      </w:pPr>
    </w:lvl>
    <w:lvl w:ilvl="7" w:tplc="31180445" w:tentative="1">
      <w:start w:val="1"/>
      <w:numFmt w:val="lowerLetter"/>
      <w:lvlText w:val="%8."/>
      <w:lvlJc w:val="left"/>
      <w:pPr>
        <w:ind w:left="5760" w:hanging="360"/>
      </w:pPr>
    </w:lvl>
    <w:lvl w:ilvl="8" w:tplc="3118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9">
    <w:multiLevelType w:val="hybridMultilevel"/>
    <w:lvl w:ilvl="0" w:tplc="85659065">
      <w:start w:val="1"/>
      <w:numFmt w:val="decimal"/>
      <w:lvlText w:val="%1."/>
      <w:lvlJc w:val="left"/>
      <w:pPr>
        <w:ind w:left="720" w:hanging="360"/>
      </w:pPr>
    </w:lvl>
    <w:lvl w:ilvl="1" w:tplc="85659065" w:tentative="1">
      <w:start w:val="1"/>
      <w:numFmt w:val="lowerLetter"/>
      <w:lvlText w:val="%2."/>
      <w:lvlJc w:val="left"/>
      <w:pPr>
        <w:ind w:left="1440" w:hanging="360"/>
      </w:pPr>
    </w:lvl>
    <w:lvl w:ilvl="2" w:tplc="85659065" w:tentative="1">
      <w:start w:val="1"/>
      <w:numFmt w:val="lowerRoman"/>
      <w:lvlText w:val="%3."/>
      <w:lvlJc w:val="right"/>
      <w:pPr>
        <w:ind w:left="2160" w:hanging="180"/>
      </w:pPr>
    </w:lvl>
    <w:lvl w:ilvl="3" w:tplc="85659065" w:tentative="1">
      <w:start w:val="1"/>
      <w:numFmt w:val="decimal"/>
      <w:lvlText w:val="%4."/>
      <w:lvlJc w:val="left"/>
      <w:pPr>
        <w:ind w:left="2880" w:hanging="360"/>
      </w:pPr>
    </w:lvl>
    <w:lvl w:ilvl="4" w:tplc="85659065" w:tentative="1">
      <w:start w:val="1"/>
      <w:numFmt w:val="lowerLetter"/>
      <w:lvlText w:val="%5."/>
      <w:lvlJc w:val="left"/>
      <w:pPr>
        <w:ind w:left="3600" w:hanging="360"/>
      </w:pPr>
    </w:lvl>
    <w:lvl w:ilvl="5" w:tplc="85659065" w:tentative="1">
      <w:start w:val="1"/>
      <w:numFmt w:val="lowerRoman"/>
      <w:lvlText w:val="%6."/>
      <w:lvlJc w:val="right"/>
      <w:pPr>
        <w:ind w:left="4320" w:hanging="180"/>
      </w:pPr>
    </w:lvl>
    <w:lvl w:ilvl="6" w:tplc="85659065" w:tentative="1">
      <w:start w:val="1"/>
      <w:numFmt w:val="decimal"/>
      <w:lvlText w:val="%7."/>
      <w:lvlJc w:val="left"/>
      <w:pPr>
        <w:ind w:left="5040" w:hanging="360"/>
      </w:pPr>
    </w:lvl>
    <w:lvl w:ilvl="7" w:tplc="85659065" w:tentative="1">
      <w:start w:val="1"/>
      <w:numFmt w:val="lowerLetter"/>
      <w:lvlText w:val="%8."/>
      <w:lvlJc w:val="left"/>
      <w:pPr>
        <w:ind w:left="5760" w:hanging="360"/>
      </w:pPr>
    </w:lvl>
    <w:lvl w:ilvl="8" w:tplc="8565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8">
    <w:multiLevelType w:val="hybridMultilevel"/>
    <w:lvl w:ilvl="0" w:tplc="453627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98">
    <w:abstractNumId w:val="10398"/>
  </w:num>
  <w:num w:numId="10399">
    <w:abstractNumId w:val="10399"/>
  </w:num>
  <w:num w:numId="10400">
    <w:abstractNumId w:val="10400"/>
  </w:num>
  <w:num w:numId="10401">
    <w:abstractNumId w:val="10401"/>
  </w:num>
  <w:num w:numId="10402">
    <w:abstractNumId w:val="10402"/>
  </w:num>
  <w:num w:numId="10403">
    <w:abstractNumId w:val="10403"/>
  </w:num>
  <w:num w:numId="10404">
    <w:abstractNumId w:val="10404"/>
  </w:num>
  <w:num w:numId="10405">
    <w:abstractNumId w:val="10405"/>
  </w:num>
  <w:num w:numId="10406">
    <w:abstractNumId w:val="10406"/>
  </w:num>
  <w:num w:numId="10407">
    <w:abstractNumId w:val="10407"/>
  </w:num>
  <w:num w:numId="10408">
    <w:abstractNumId w:val="10408"/>
  </w:num>
  <w:num w:numId="10409">
    <w:abstractNumId w:val="10409"/>
  </w:num>
  <w:num w:numId="10410">
    <w:abstractNumId w:val="10410"/>
  </w:num>
  <w:num w:numId="10411">
    <w:abstractNumId w:val="10411"/>
  </w:num>
  <w:num w:numId="10412">
    <w:abstractNumId w:val="10412"/>
  </w:num>
  <w:num w:numId="10413">
    <w:abstractNumId w:val="10413"/>
  </w:num>
  <w:num w:numId="10414">
    <w:abstractNumId w:val="10414"/>
  </w:num>
  <w:num w:numId="10415">
    <w:abstractNumId w:val="10415"/>
  </w:num>
  <w:num w:numId="10416">
    <w:abstractNumId w:val="10416"/>
  </w:num>
  <w:num w:numId="10417">
    <w:abstractNumId w:val="10417"/>
  </w:num>
  <w:num w:numId="10418">
    <w:abstractNumId w:val="10418"/>
  </w:num>
  <w:num w:numId="10419">
    <w:abstractNumId w:val="10419"/>
  </w:num>
  <w:num w:numId="10420">
    <w:abstractNumId w:val="10420"/>
  </w:num>
  <w:num w:numId="10421">
    <w:abstractNumId w:val="10421"/>
  </w:num>
  <w:num w:numId="10422">
    <w:abstractNumId w:val="10422"/>
  </w:num>
  <w:num w:numId="10423">
    <w:abstractNumId w:val="10423"/>
  </w:num>
  <w:num w:numId="10424">
    <w:abstractNumId w:val="10424"/>
  </w:num>
  <w:num w:numId="10425">
    <w:abstractNumId w:val="10425"/>
  </w:num>
  <w:num w:numId="10426">
    <w:abstractNumId w:val="10426"/>
  </w:num>
  <w:num w:numId="10427">
    <w:abstractNumId w:val="10427"/>
  </w:num>
  <w:num w:numId="10428">
    <w:abstractNumId w:val="10428"/>
  </w:num>
  <w:num w:numId="10429">
    <w:abstractNumId w:val="10429"/>
  </w:num>
  <w:num w:numId="10430">
    <w:abstractNumId w:val="10430"/>
  </w:num>
  <w:num w:numId="10431">
    <w:abstractNumId w:val="10431"/>
  </w:num>
  <w:num w:numId="10432">
    <w:abstractNumId w:val="10432"/>
  </w:num>
  <w:num w:numId="10433">
    <w:abstractNumId w:val="10433"/>
  </w:num>
  <w:num w:numId="10434">
    <w:abstractNumId w:val="10434"/>
  </w:num>
  <w:num w:numId="10435">
    <w:abstractNumId w:val="10435"/>
  </w:num>
  <w:num w:numId="10436">
    <w:abstractNumId w:val="10436"/>
  </w:num>
  <w:num w:numId="10437">
    <w:abstractNumId w:val="10437"/>
  </w:num>
  <w:num w:numId="10438">
    <w:abstractNumId w:val="10438"/>
  </w:num>
  <w:num w:numId="10439">
    <w:abstractNumId w:val="10439"/>
  </w:num>
  <w:num w:numId="10440">
    <w:abstractNumId w:val="10440"/>
  </w:num>
  <w:num w:numId="10441">
    <w:abstractNumId w:val="10441"/>
  </w:num>
  <w:num w:numId="10442">
    <w:abstractNumId w:val="10442"/>
  </w:num>
  <w:num w:numId="10443">
    <w:abstractNumId w:val="10443"/>
  </w:num>
  <w:num w:numId="10444">
    <w:abstractNumId w:val="10444"/>
  </w:num>
  <w:num w:numId="10445">
    <w:abstractNumId w:val="10445"/>
  </w:num>
  <w:num w:numId="10446">
    <w:abstractNumId w:val="10446"/>
  </w:num>
  <w:num w:numId="10447">
    <w:abstractNumId w:val="10447"/>
  </w:num>
  <w:num w:numId="10448">
    <w:abstractNumId w:val="10448"/>
  </w:num>
  <w:num w:numId="10449">
    <w:abstractNumId w:val="10449"/>
  </w:num>
  <w:num w:numId="10450">
    <w:abstractNumId w:val="10450"/>
  </w:num>
  <w:num w:numId="10451">
    <w:abstractNumId w:val="10451"/>
  </w:num>
  <w:num w:numId="10452">
    <w:abstractNumId w:val="10452"/>
  </w:num>
  <w:num w:numId="10453">
    <w:abstractNumId w:val="104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1583679" Type="http://schemas.openxmlformats.org/officeDocument/2006/relationships/comments" Target="comments.xml"/><Relationship Id="rId423682276" Type="http://schemas.microsoft.com/office/2011/relationships/commentsExtended" Target="commentsExtended.xml"/><Relationship Id="rId27358998" Type="http://schemas.openxmlformats.org/officeDocument/2006/relationships/image" Target="media/imgrId27358998.jpg"/><Relationship Id="rId9229691c1e3e74022" Type="http://schemas.openxmlformats.org/officeDocument/2006/relationships/hyperlink" Target="https://iservice.lombardini.it/jsp/Template2/manuale.jsp?id=642&amp;parent=1273&amp;txts=3.3.2" TargetMode="External"/><Relationship Id="rId1457691c1e3e749ac" Type="http://schemas.openxmlformats.org/officeDocument/2006/relationships/hyperlink" Target="https://iservice.lombardini.it/jsp/Template2/manuale.jsp?id=560&amp;parent=1273" TargetMode="External"/><Relationship Id="rId9322691c1e3e74e0b" Type="http://schemas.openxmlformats.org/officeDocument/2006/relationships/hyperlink" Target="https://iservice.lombardini.it/jsp/Template2/manuale.jsp?id=638&amp;parent=1273" TargetMode="External"/><Relationship Id="rId6937691c1e3e75987" Type="http://schemas.openxmlformats.org/officeDocument/2006/relationships/hyperlink" Target="https://iservice.lombardini.it/jsp/Template2/manuale.jsp?id=573&amp;parent=1273" TargetMode="External"/><Relationship Id="rId7005691c1e3eb45a4" Type="http://schemas.openxmlformats.org/officeDocument/2006/relationships/hyperlink" Target="https://iservice.lombardini.it/jsp/Template2/manuale.jsp?id=560&amp;parent=1273" TargetMode="External"/><Relationship Id="rId8207691c1e3ec5084" Type="http://schemas.openxmlformats.org/officeDocument/2006/relationships/hyperlink" Target="https://iservice.lombardini.it/jsp/Template2/manuale.jsp?id=199&amp;parent=1273" TargetMode="External"/><Relationship Id="rId4961691c1e3ecc0d2" Type="http://schemas.openxmlformats.org/officeDocument/2006/relationships/hyperlink" Target="https://iservice.lombardini.it/jsp/Template2/manuale.jsp?id=560&amp;parent=1273" TargetMode="External"/><Relationship Id="rId1508691c1e3ee029e" Type="http://schemas.openxmlformats.org/officeDocument/2006/relationships/hyperlink" Target="https://iservice.lombardini.it/jsp/Template2/manuale.jsp?id=560&amp;parent=1273" TargetMode="External"/><Relationship Id="rId2197691c1e3f02ee7" Type="http://schemas.openxmlformats.org/officeDocument/2006/relationships/hyperlink" Target="https://www.youtube.com/embed/slELtJW2bFE?showinfo=0&amp;rel=0" TargetMode="External"/><Relationship Id="rId1915691c1e3f0bbb8" Type="http://schemas.openxmlformats.org/officeDocument/2006/relationships/hyperlink" Target="https://iservice.lombardini.it/jsp/Template2/manuale.jsp?id=603&amp;parent=1982" TargetMode="External"/><Relationship Id="rId2694691c1e3f0bd41" Type="http://schemas.openxmlformats.org/officeDocument/2006/relationships/hyperlink" Target="https://iservice.lombardini.it/jsp/Template2/manuale.jsp?id=612&amp;parent=1982" TargetMode="External"/><Relationship Id="rId7998691c1e3f63464" Type="http://schemas.openxmlformats.org/officeDocument/2006/relationships/hyperlink" Target="https://www.youtube.com/embed/IVoumDwS7oY?showinfo=0&amp;rel=0" TargetMode="External"/><Relationship Id="rId7474691c1e3f691ba" Type="http://schemas.openxmlformats.org/officeDocument/2006/relationships/hyperlink" Target="https://iservice.lombardini.it/jsp/Template2/manuale.jsp?id=199&amp;parent=1273" TargetMode="External"/><Relationship Id="rId6894691c1e3f6dd4f" Type="http://schemas.openxmlformats.org/officeDocument/2006/relationships/hyperlink" Target="https://iservice.lombardini.it/jsp/Template2/manuale.jsp?id=642&amp;parent=1273&amp;txts=3.3.2" TargetMode="External"/><Relationship Id="rId8430691c1e3f6e71a" Type="http://schemas.openxmlformats.org/officeDocument/2006/relationships/hyperlink" Target="https://iservice.lombardini.it/jsp/Template2/manuale.jsp?id=573&amp;parent=1273" TargetMode="External"/><Relationship Id="rId9486691c1e3f6eb5b" Type="http://schemas.openxmlformats.org/officeDocument/2006/relationships/hyperlink" Target="https://iservice.lombardini.it/jsp/Template2/manuale.jsp?id=560&amp;parent=1273" TargetMode="External"/><Relationship Id="rId6346691c1e3f6eeb2" Type="http://schemas.openxmlformats.org/officeDocument/2006/relationships/hyperlink" Target="https://iservice.lombardini.it/jsp/Template2/manuale.jsp?id=638&amp;parent=1273" TargetMode="External"/><Relationship Id="rId6563691c1e3fa0381" Type="http://schemas.openxmlformats.org/officeDocument/2006/relationships/hyperlink" Target="https://iservice.lombardini.it/jsp/Template2/manuale.jsp?id=585&amp;parent=1273" TargetMode="External"/><Relationship Id="rId8371691c1e3fa061c" Type="http://schemas.openxmlformats.org/officeDocument/2006/relationships/hyperlink" Target="https://iservice.lombardini.it/jsp/Template2/manuale.jsp?id=573&amp;parent=1273" TargetMode="External"/><Relationship Id="rId3627691c1e3fa0980" Type="http://schemas.openxmlformats.org/officeDocument/2006/relationships/hyperlink" Target="https://iservice.lombardini.it/jsp/Template2/manuale.jsp?id=585&amp;parent=1273" TargetMode="External"/><Relationship Id="rId8464691c1e3fb1aa6" Type="http://schemas.openxmlformats.org/officeDocument/2006/relationships/hyperlink" Target="https://iservice.lombardini.it/jsp/Template2/manuale.jsp?id=573&amp;parent=1273" TargetMode="External"/><Relationship Id="rId7836691c1e3fc1681" Type="http://schemas.openxmlformats.org/officeDocument/2006/relationships/hyperlink" Target="https://iservice.lombardini.it/jsp/Template2/manuale.jsp?id=638&amp;parent=1273" TargetMode="External"/><Relationship Id="rId9129691c1e3fc1a7e" Type="http://schemas.openxmlformats.org/officeDocument/2006/relationships/hyperlink" Target="https://iservice.lombardini.it/jsp/Template2/manuale.jsp?id=560&amp;parent=1273" TargetMode="External"/><Relationship Id="rId8433691c1e3fc2cb8" Type="http://schemas.openxmlformats.org/officeDocument/2006/relationships/hyperlink" Target="https://iservice.lombardini.it/jsp/Template2/manuale.jsp?id=573&amp;parent=1273" TargetMode="External"/><Relationship Id="rId3096691c1e3fc7d49" Type="http://schemas.openxmlformats.org/officeDocument/2006/relationships/hyperlink" Target="https://iservice.lombardini.it/jsp/Template2/manuale.jsp?id=573&amp;parent=1273" TargetMode="External"/><Relationship Id="rId4828691c1e3fe20db" Type="http://schemas.openxmlformats.org/officeDocument/2006/relationships/hyperlink" Target="https://www.youtube.com/embed/jPnRSYu0sKM?showinfo=0&amp;rel=0" TargetMode="External"/><Relationship Id="rId1618691c1e3fe6f19" Type="http://schemas.openxmlformats.org/officeDocument/2006/relationships/hyperlink" Target="https://iservice.lombardini.it/jsp/Template2/manuale.jsp?id=638&amp;parent=1273" TargetMode="External"/><Relationship Id="rId9162691c1e400f3ad" Type="http://schemas.openxmlformats.org/officeDocument/2006/relationships/hyperlink" Target="https://iservice.lombardini.it/jsp/Template2/manuale.jsp?id=573&amp;parent=1273" TargetMode="External"/><Relationship Id="rId1442691c1e402bb2e" Type="http://schemas.openxmlformats.org/officeDocument/2006/relationships/hyperlink" Target="https://iservice.lombardini.it/jsp/Template2/manuale.jsp?id=573&amp;parent=1273" TargetMode="External"/><Relationship Id="rId9275691c1e406e7bd" Type="http://schemas.openxmlformats.org/officeDocument/2006/relationships/hyperlink" Target="https://www.youtube.com/embed/3ULD_PiHEaw?showinfo=0&amp;rel=0" TargetMode="External"/><Relationship Id="rId4414691c1e418fccf" Type="http://schemas.openxmlformats.org/officeDocument/2006/relationships/hyperlink" Target="https://iservice.lombardini.it/jsp/Template2/manuale.jsp?id=553&amp;parent=1273" TargetMode="External"/><Relationship Id="rId1512691c1e4197a23" Type="http://schemas.openxmlformats.org/officeDocument/2006/relationships/hyperlink" Target="https://iservice.lombardini.it/jsp/Template2/manuale.jsp?id=642&amp;parent=1273&amp;txts=3.3.2" TargetMode="External"/><Relationship Id="rId8390691c1e41baf46" Type="http://schemas.openxmlformats.org/officeDocument/2006/relationships/hyperlink" Target="https://www.youtube.com/embed/tgDL1w2AUd0?showinfo=0&amp;rel=0" TargetMode="External"/><Relationship Id="rId1422691c1e41c03f6" Type="http://schemas.openxmlformats.org/officeDocument/2006/relationships/hyperlink" Target="https://iservice.lombardini.it/jsp/Template2/manuale.jsp?id=638&amp;parent=1273" TargetMode="External"/><Relationship Id="rId7373691c1e41efb66" Type="http://schemas.openxmlformats.org/officeDocument/2006/relationships/hyperlink" Target="https://www.youtube.com/embed/Zrhc5qTwPRM?showinfo=0&amp;rel=0" TargetMode="External"/><Relationship Id="rId7256691c1e4202029" Type="http://schemas.openxmlformats.org/officeDocument/2006/relationships/hyperlink" Target="https://iservice.lombardini.it/jsp/Template2/manuale.jsp?id=642&amp;parent=1273&amp;txts=3.3.2" TargetMode="External"/><Relationship Id="rId9601691c1e4202615" Type="http://schemas.openxmlformats.org/officeDocument/2006/relationships/hyperlink" Target="https://iservice.lombardini.it/jsp/Template2/manuale.jsp?id=584&amp;parent=1273" TargetMode="External"/><Relationship Id="rId3283691c1e4202edc" Type="http://schemas.openxmlformats.org/officeDocument/2006/relationships/hyperlink" Target="https://iservice.lombardini.it/jsp/Template2/manuale.jsp?id=573&amp;parent=1273" TargetMode="External"/><Relationship Id="rId4252691c1e424c027" Type="http://schemas.openxmlformats.org/officeDocument/2006/relationships/hyperlink" Target="https://iservice.lombardini.it/jsp/Template2/manuale.jsp?id=573&amp;parent=1273" TargetMode="External"/><Relationship Id="rId7319691c1e426058b" Type="http://schemas.openxmlformats.org/officeDocument/2006/relationships/hyperlink" Target="https://iservice.lombardini.it/jsp/Template2/manuale.jsp?id=642&amp;parent=1273&amp;txts=3.3.2" TargetMode="External"/><Relationship Id="rId1114691c1e4291d11" Type="http://schemas.openxmlformats.org/officeDocument/2006/relationships/hyperlink" Target="https://iservice.lombardini.it/jsp/Template2/manuale.jsp?id=642&amp;parent=1273&amp;txts=3.3.2" TargetMode="External"/><Relationship Id="rId5426691c1e4292112" Type="http://schemas.openxmlformats.org/officeDocument/2006/relationships/hyperlink" Target="https://iservice.lombardini.it/jsp/Template2/manuale.jsp?id=553&amp;parent=1273" TargetMode="External"/><Relationship Id="rId2068691c1e4292324" Type="http://schemas.openxmlformats.org/officeDocument/2006/relationships/hyperlink" Target="https://iservice.lombardini.it/jsp/Template2/manuale.jsp?id=554&amp;parent=1273" TargetMode="External"/><Relationship Id="rId4705691c1e4300b84" Type="http://schemas.openxmlformats.org/officeDocument/2006/relationships/hyperlink" Target="https://iservice.lombardini.it/jsp/Template2/manuale.jsp?id=642&amp;parent=1273&amp;txts=3.3.2" TargetMode="External"/><Relationship Id="rId9281691c1e3e7362f" Type="http://schemas.openxmlformats.org/officeDocument/2006/relationships/image" Target="media/imgrId9281691c1e3e7362f.jpg"/><Relationship Id="rId4921691c1e3e8469a" Type="http://schemas.openxmlformats.org/officeDocument/2006/relationships/image" Target="media/imgrId4921691c1e3e8469a.jpg"/><Relationship Id="rId1509691c1e3ea9e0c" Type="http://schemas.openxmlformats.org/officeDocument/2006/relationships/image" Target="media/imgrId1509691c1e3ea9e0c.jpg"/><Relationship Id="rId6827691c1e3eb3a8c" Type="http://schemas.openxmlformats.org/officeDocument/2006/relationships/image" Target="media/imgrId6827691c1e3eb3a8c.jpg"/><Relationship Id="rId3005691c1e3ebdb5d" Type="http://schemas.openxmlformats.org/officeDocument/2006/relationships/image" Target="media/imgrId3005691c1e3ebdb5d.jpg"/><Relationship Id="rId4937691c1e3ec4934" Type="http://schemas.openxmlformats.org/officeDocument/2006/relationships/image" Target="media/imgrId4937691c1e3ec4934.jpg"/><Relationship Id="rId3337691c1e3ecb7b4" Type="http://schemas.openxmlformats.org/officeDocument/2006/relationships/image" Target="media/imgrId3337691c1e3ecb7b4.jpg"/><Relationship Id="rId4265691c1e3ed91c3" Type="http://schemas.openxmlformats.org/officeDocument/2006/relationships/image" Target="media/imgrId4265691c1e3ed91c3.jpg"/><Relationship Id="rId4627691c1e3edee91" Type="http://schemas.openxmlformats.org/officeDocument/2006/relationships/image" Target="media/imgrId4627691c1e3edee91.jpg"/><Relationship Id="rId6118691c1e3eeb7ee" Type="http://schemas.openxmlformats.org/officeDocument/2006/relationships/image" Target="media/imgrId6118691c1e3eeb7ee.jpg"/><Relationship Id="rId3845691c1e3f02952" Type="http://schemas.openxmlformats.org/officeDocument/2006/relationships/image" Target="media/imgrId3845691c1e3f02952.jpg"/><Relationship Id="rId9395691c1e3f094bf" Type="http://schemas.openxmlformats.org/officeDocument/2006/relationships/image" Target="media/imgrId9395691c1e3f094bf.jpg"/><Relationship Id="rId2184691c1e3f161cc" Type="http://schemas.openxmlformats.org/officeDocument/2006/relationships/image" Target="media/imgrId2184691c1e3f161cc.jpg"/><Relationship Id="rId2280691c1e3f1c181" Type="http://schemas.openxmlformats.org/officeDocument/2006/relationships/image" Target="media/imgrId2280691c1e3f1c181.jpg"/><Relationship Id="rId1321691c1e3f29ac3" Type="http://schemas.openxmlformats.org/officeDocument/2006/relationships/image" Target="media/imgrId1321691c1e3f29ac3.jpg"/><Relationship Id="rId2257691c1e3f2f18e" Type="http://schemas.openxmlformats.org/officeDocument/2006/relationships/image" Target="media/imgrId2257691c1e3f2f18e.jpg"/><Relationship Id="rId5920691c1e3f36fa9" Type="http://schemas.openxmlformats.org/officeDocument/2006/relationships/image" Target="media/imgrId5920691c1e3f36fa9.jpg"/><Relationship Id="rId9076691c1e3f44162" Type="http://schemas.openxmlformats.org/officeDocument/2006/relationships/image" Target="media/imgrId9076691c1e3f44162.jpg"/><Relationship Id="rId8755691c1e3f4e767" Type="http://schemas.openxmlformats.org/officeDocument/2006/relationships/image" Target="media/imgrId8755691c1e3f4e767.jpg"/><Relationship Id="rId3353691c1e3f55823" Type="http://schemas.openxmlformats.org/officeDocument/2006/relationships/image" Target="media/imgrId3353691c1e3f55823.jpg"/><Relationship Id="rId3852691c1e3f62dee" Type="http://schemas.openxmlformats.org/officeDocument/2006/relationships/image" Target="media/imgrId3852691c1e3f62dee.jpg"/><Relationship Id="rId5708691c1e3f688f0" Type="http://schemas.openxmlformats.org/officeDocument/2006/relationships/image" Target="media/imgrId5708691c1e3f688f0.jpg"/><Relationship Id="rId6819691c1e3f6d59c" Type="http://schemas.openxmlformats.org/officeDocument/2006/relationships/image" Target="media/imgrId6819691c1e3f6d59c.jpg"/><Relationship Id="rId4036691c1e3f7827a" Type="http://schemas.openxmlformats.org/officeDocument/2006/relationships/image" Target="media/imgrId4036691c1e3f7827a.jpg"/><Relationship Id="rId5276691c1e3f84243" Type="http://schemas.openxmlformats.org/officeDocument/2006/relationships/image" Target="media/imgrId5276691c1e3f84243.jpg"/><Relationship Id="rId7875691c1e3f91f51" Type="http://schemas.openxmlformats.org/officeDocument/2006/relationships/image" Target="media/imgrId7875691c1e3f91f51.jpg"/><Relationship Id="rId7726691c1e3f9f802" Type="http://schemas.openxmlformats.org/officeDocument/2006/relationships/image" Target="media/imgrId7726691c1e3f9f802.jpg"/><Relationship Id="rId9676691c1e3fabb81" Type="http://schemas.openxmlformats.org/officeDocument/2006/relationships/image" Target="media/imgrId9676691c1e3fabb81.jpg"/><Relationship Id="rId8867691c1e3fb0f4b" Type="http://schemas.openxmlformats.org/officeDocument/2006/relationships/image" Target="media/imgrId8867691c1e3fb0f4b.jpg"/><Relationship Id="rId7627691c1e3fbba89" Type="http://schemas.openxmlformats.org/officeDocument/2006/relationships/image" Target="media/imgrId7627691c1e3fbba89.jpg"/><Relationship Id="rId8773691c1e3fc0998" Type="http://schemas.openxmlformats.org/officeDocument/2006/relationships/image" Target="media/imgrId8773691c1e3fc0998.jpg"/><Relationship Id="rId5610691c1e3fc7415" Type="http://schemas.openxmlformats.org/officeDocument/2006/relationships/image" Target="media/imgrId5610691c1e3fc7415.jpg"/><Relationship Id="rId4701691c1e3fd6b85" Type="http://schemas.openxmlformats.org/officeDocument/2006/relationships/image" Target="media/imgrId4701691c1e3fd6b85.jpg"/><Relationship Id="rId2950691c1e3fe1b58" Type="http://schemas.openxmlformats.org/officeDocument/2006/relationships/image" Target="media/imgrId2950691c1e3fe1b58.jpg"/><Relationship Id="rId1631691c1e3fe67be" Type="http://schemas.openxmlformats.org/officeDocument/2006/relationships/image" Target="media/imgrId1631691c1e3fe67be.jpg"/><Relationship Id="rId7201691c1e400174f" Type="http://schemas.openxmlformats.org/officeDocument/2006/relationships/image" Target="media/imgrId7201691c1e400174f.jpg"/><Relationship Id="rId8521691c1e400ed3e" Type="http://schemas.openxmlformats.org/officeDocument/2006/relationships/image" Target="media/imgrId8521691c1e400ed3e.jpg"/><Relationship Id="rId4115691c1e4014261" Type="http://schemas.openxmlformats.org/officeDocument/2006/relationships/image" Target="media/imgrId4115691c1e4014261.jpg"/><Relationship Id="rId5312691c1e401c801" Type="http://schemas.openxmlformats.org/officeDocument/2006/relationships/image" Target="media/imgrId5312691c1e401c801.jpg"/><Relationship Id="rId6181691c1e402aac7" Type="http://schemas.openxmlformats.org/officeDocument/2006/relationships/image" Target="media/imgrId6181691c1e402aac7.jpg"/><Relationship Id="rId8154691c1e4039e82" Type="http://schemas.openxmlformats.org/officeDocument/2006/relationships/image" Target="media/imgrId8154691c1e4039e82.jpg"/><Relationship Id="rId1163691c1e40492b4" Type="http://schemas.openxmlformats.org/officeDocument/2006/relationships/image" Target="media/imgrId1163691c1e40492b4.jpg"/><Relationship Id="rId5562691c1e4058604" Type="http://schemas.openxmlformats.org/officeDocument/2006/relationships/image" Target="media/imgrId5562691c1e4058604.jpg"/><Relationship Id="rId8023691c1e40628d8" Type="http://schemas.openxmlformats.org/officeDocument/2006/relationships/image" Target="media/imgrId8023691c1e40628d8.jpg"/><Relationship Id="rId1092691c1e406e0f7" Type="http://schemas.openxmlformats.org/officeDocument/2006/relationships/image" Target="media/imgrId1092691c1e406e0f7.jpg"/><Relationship Id="rId8117691c1e4074165" Type="http://schemas.openxmlformats.org/officeDocument/2006/relationships/image" Target="media/imgrId8117691c1e4074165.jpg"/><Relationship Id="rId8253691c1e40879c1" Type="http://schemas.openxmlformats.org/officeDocument/2006/relationships/image" Target="media/imgrId8253691c1e40879c1.png"/><Relationship Id="rId6605691c1e4097a7b" Type="http://schemas.openxmlformats.org/officeDocument/2006/relationships/image" Target="media/imgrId6605691c1e4097a7b.png"/><Relationship Id="rId4020691c1e40a5c64" Type="http://schemas.openxmlformats.org/officeDocument/2006/relationships/image" Target="media/imgrId4020691c1e40a5c64.png"/><Relationship Id="rId7131691c1e40b294d" Type="http://schemas.openxmlformats.org/officeDocument/2006/relationships/image" Target="media/imgrId7131691c1e40b294d.png"/><Relationship Id="rId3531691c1e40c408c" Type="http://schemas.openxmlformats.org/officeDocument/2006/relationships/image" Target="media/imgrId3531691c1e40c408c.png"/><Relationship Id="rId6416691c1e40cb871" Type="http://schemas.openxmlformats.org/officeDocument/2006/relationships/image" Target="media/imgrId6416691c1e40cb871.jpg"/><Relationship Id="rId6117691c1e40d8f1c" Type="http://schemas.openxmlformats.org/officeDocument/2006/relationships/image" Target="media/imgrId6117691c1e40d8f1c.png"/><Relationship Id="rId3059691c1e40e4187" Type="http://schemas.openxmlformats.org/officeDocument/2006/relationships/image" Target="media/imgrId3059691c1e40e4187.png"/><Relationship Id="rId2427691c1e40f0f4c" Type="http://schemas.openxmlformats.org/officeDocument/2006/relationships/image" Target="media/imgrId2427691c1e40f0f4c.png"/><Relationship Id="rId6345691c1e4102c10" Type="http://schemas.openxmlformats.org/officeDocument/2006/relationships/image" Target="media/imgrId6345691c1e4102c10.png"/><Relationship Id="rId9857691c1e410ec5f" Type="http://schemas.openxmlformats.org/officeDocument/2006/relationships/image" Target="media/imgrId9857691c1e410ec5f.png"/><Relationship Id="rId1810691c1e411c4d9" Type="http://schemas.openxmlformats.org/officeDocument/2006/relationships/image" Target="media/imgrId1810691c1e411c4d9.png"/><Relationship Id="rId1609691c1e412a0ea" Type="http://schemas.openxmlformats.org/officeDocument/2006/relationships/image" Target="media/imgrId1609691c1e412a0ea.png"/><Relationship Id="rId3319691c1e4134eed" Type="http://schemas.openxmlformats.org/officeDocument/2006/relationships/image" Target="media/imgrId3319691c1e4134eed.png"/><Relationship Id="rId8989691c1e413a766" Type="http://schemas.openxmlformats.org/officeDocument/2006/relationships/image" Target="media/imgrId8989691c1e413a766.jpg"/><Relationship Id="rId3221691c1e4147645" Type="http://schemas.openxmlformats.org/officeDocument/2006/relationships/image" Target="media/imgrId3221691c1e4147645.png"/><Relationship Id="rId8587691c1e415422a" Type="http://schemas.openxmlformats.org/officeDocument/2006/relationships/image" Target="media/imgrId8587691c1e415422a.png"/><Relationship Id="rId9443691c1e415e5ce" Type="http://schemas.openxmlformats.org/officeDocument/2006/relationships/image" Target="media/imgrId9443691c1e415e5ce.png"/><Relationship Id="rId1177691c1e4164966" Type="http://schemas.openxmlformats.org/officeDocument/2006/relationships/image" Target="media/imgrId1177691c1e4164966.jpg"/><Relationship Id="rId4697691c1e4170305" Type="http://schemas.openxmlformats.org/officeDocument/2006/relationships/image" Target="media/imgrId4697691c1e4170305.png"/><Relationship Id="rId4525691c1e417dc73" Type="http://schemas.openxmlformats.org/officeDocument/2006/relationships/image" Target="media/imgrId4525691c1e417dc73.png"/><Relationship Id="rId8291691c1e418670b" Type="http://schemas.openxmlformats.org/officeDocument/2006/relationships/image" Target="media/imgrId8291691c1e418670b.png"/><Relationship Id="rId1610691c1e418f0ef" Type="http://schemas.openxmlformats.org/officeDocument/2006/relationships/image" Target="media/imgrId1610691c1e418f0ef.png"/><Relationship Id="rId8623691c1e41971b3" Type="http://schemas.openxmlformats.org/officeDocument/2006/relationships/image" Target="media/imgrId8623691c1e41971b3.jpg"/><Relationship Id="rId3221691c1e41a3bdb" Type="http://schemas.openxmlformats.org/officeDocument/2006/relationships/image" Target="media/imgrId3221691c1e41a3bdb.jpg"/><Relationship Id="rId6127691c1e41ae78a" Type="http://schemas.openxmlformats.org/officeDocument/2006/relationships/image" Target="media/imgrId6127691c1e41ae78a.jpg"/><Relationship Id="rId2090691c1e41ba81e" Type="http://schemas.openxmlformats.org/officeDocument/2006/relationships/image" Target="media/imgrId2090691c1e41ba81e.jpg"/><Relationship Id="rId2857691c1e41bf427" Type="http://schemas.openxmlformats.org/officeDocument/2006/relationships/image" Target="media/imgrId2857691c1e41bf427.jpg"/><Relationship Id="rId8281691c1e41cccb9" Type="http://schemas.openxmlformats.org/officeDocument/2006/relationships/image" Target="media/imgrId8281691c1e41cccb9.jpg"/><Relationship Id="rId4080691c1e41d8ac3" Type="http://schemas.openxmlformats.org/officeDocument/2006/relationships/image" Target="media/imgrId4080691c1e41d8ac3.jpg"/><Relationship Id="rId3926691c1e41e4b07" Type="http://schemas.openxmlformats.org/officeDocument/2006/relationships/image" Target="media/imgrId3926691c1e41e4b07.jpg"/><Relationship Id="rId3209691c1e41ef3a0" Type="http://schemas.openxmlformats.org/officeDocument/2006/relationships/image" Target="media/imgrId3209691c1e41ef3a0.png"/><Relationship Id="rId3883691c1e42016da" Type="http://schemas.openxmlformats.org/officeDocument/2006/relationships/image" Target="media/imgrId3883691c1e42016da.jpg"/><Relationship Id="rId4637691c1e420edaa" Type="http://schemas.openxmlformats.org/officeDocument/2006/relationships/image" Target="media/imgrId4637691c1e420edaa.jpg"/><Relationship Id="rId3510691c1e4214c4f" Type="http://schemas.openxmlformats.org/officeDocument/2006/relationships/image" Target="media/imgrId3510691c1e4214c4f.jpg"/><Relationship Id="rId1995691c1e4221876" Type="http://schemas.openxmlformats.org/officeDocument/2006/relationships/image" Target="media/imgrId1995691c1e4221876.jpg"/><Relationship Id="rId2524691c1e422c16a" Type="http://schemas.openxmlformats.org/officeDocument/2006/relationships/image" Target="media/imgrId2524691c1e422c16a.jpg"/><Relationship Id="rId1545691c1e4237a43" Type="http://schemas.openxmlformats.org/officeDocument/2006/relationships/image" Target="media/imgrId1545691c1e4237a43.jpg"/><Relationship Id="rId5808691c1e423e4d5" Type="http://schemas.openxmlformats.org/officeDocument/2006/relationships/image" Target="media/imgrId5808691c1e423e4d5.jpg"/><Relationship Id="rId2236691c1e424b89a" Type="http://schemas.openxmlformats.org/officeDocument/2006/relationships/image" Target="media/imgrId2236691c1e424b89a.jpg"/><Relationship Id="rId7596691c1e42573e7" Type="http://schemas.openxmlformats.org/officeDocument/2006/relationships/image" Target="media/imgrId7596691c1e42573e7.jpg"/><Relationship Id="rId1783691c1e425fc32" Type="http://schemas.openxmlformats.org/officeDocument/2006/relationships/image" Target="media/imgrId1783691c1e425fc32.jpg"/><Relationship Id="rId5631691c1e426c81d" Type="http://schemas.openxmlformats.org/officeDocument/2006/relationships/image" Target="media/imgrId5631691c1e426c81d.jpg"/><Relationship Id="rId1045691c1e427770b" Type="http://schemas.openxmlformats.org/officeDocument/2006/relationships/image" Target="media/imgrId1045691c1e427770b.jpg"/><Relationship Id="rId9741691c1e427e3f0" Type="http://schemas.openxmlformats.org/officeDocument/2006/relationships/image" Target="media/imgrId9741691c1e427e3f0.jpg"/><Relationship Id="rId7179691c1e428be2a" Type="http://schemas.openxmlformats.org/officeDocument/2006/relationships/image" Target="media/imgrId7179691c1e428be2a.jpg"/><Relationship Id="rId2308691c1e42915fd" Type="http://schemas.openxmlformats.org/officeDocument/2006/relationships/image" Target="media/imgrId2308691c1e42915fd.jpg"/><Relationship Id="rId7342691c1e429ee0e" Type="http://schemas.openxmlformats.org/officeDocument/2006/relationships/image" Target="media/imgrId7342691c1e429ee0e.jpg"/><Relationship Id="rId7430691c1e42a4dc5" Type="http://schemas.openxmlformats.org/officeDocument/2006/relationships/image" Target="media/imgrId7430691c1e42a4dc5.jpg"/><Relationship Id="rId3346691c1e42b101e" Type="http://schemas.openxmlformats.org/officeDocument/2006/relationships/image" Target="media/imgrId3346691c1e42b101e.jpg"/><Relationship Id="rId1390691c1e42b981b" Type="http://schemas.openxmlformats.org/officeDocument/2006/relationships/image" Target="media/imgrId1390691c1e42b981b.jpg"/><Relationship Id="rId8712691c1e42c3306" Type="http://schemas.openxmlformats.org/officeDocument/2006/relationships/image" Target="media/imgrId8712691c1e42c3306.jpg"/><Relationship Id="rId7338691c1e42cee44" Type="http://schemas.openxmlformats.org/officeDocument/2006/relationships/image" Target="media/imgrId7338691c1e42cee44.jpg"/><Relationship Id="rId5552691c1e42d5dd7" Type="http://schemas.openxmlformats.org/officeDocument/2006/relationships/image" Target="media/imgrId5552691c1e42d5dd7.jpg"/><Relationship Id="rId6630691c1e42e39cd" Type="http://schemas.openxmlformats.org/officeDocument/2006/relationships/image" Target="media/imgrId6630691c1e42e39cd.jpg"/><Relationship Id="rId2877691c1e42ee0c2" Type="http://schemas.openxmlformats.org/officeDocument/2006/relationships/image" Target="media/imgrId2877691c1e42ee0c2.jpg"/><Relationship Id="rId3052691c1e4300212" Type="http://schemas.openxmlformats.org/officeDocument/2006/relationships/image" Target="media/imgrId3052691c1e4300212.jpg"/><Relationship Id="rId9659691c1e4308004" Type="http://schemas.openxmlformats.org/officeDocument/2006/relationships/image" Target="media/imgrId9659691c1e4308004.jpg"/><Relationship Id="rId3393691c1e43137e0" Type="http://schemas.openxmlformats.org/officeDocument/2006/relationships/image" Target="media/imgrId3393691c1e43137e0.jpg"/><Relationship Id="rId6906691c1e43202bc" Type="http://schemas.openxmlformats.org/officeDocument/2006/relationships/image" Target="media/imgrId6906691c1e43202bc.jpg"/><Relationship Id="rId9073691c1e4323dd3" Type="http://schemas.openxmlformats.org/officeDocument/2006/relationships/image" Target="media/imgrId9073691c1e4323dd3.jpg"/><Relationship Id="rId1055691c1e432e297" Type="http://schemas.openxmlformats.org/officeDocument/2006/relationships/image" Target="media/imgrId1055691c1e432e297.png"/><Relationship Id="rId4853691c1e4338ee3" Type="http://schemas.openxmlformats.org/officeDocument/2006/relationships/image" Target="media/imgrId4853691c1e4338ee3.png"/><Relationship Id="rId6972691c1e4346bfb" Type="http://schemas.openxmlformats.org/officeDocument/2006/relationships/image" Target="media/imgrId6972691c1e4346bfb.jpg"/><Relationship Id="rId8121691c1e4351cc7" Type="http://schemas.openxmlformats.org/officeDocument/2006/relationships/image" Target="media/imgrId8121691c1e4351cc7.jpg"/><Relationship Id="rId6653691c1e435c3b9" Type="http://schemas.openxmlformats.org/officeDocument/2006/relationships/image" Target="media/imgrId6653691c1e435c3b9.jpg"/><Relationship Id="rId7372691c1e4368767" Type="http://schemas.openxmlformats.org/officeDocument/2006/relationships/image" Target="media/imgrId7372691c1e4368767.jpg"/><Relationship Id="rId5176691c1e4376e7d" Type="http://schemas.openxmlformats.org/officeDocument/2006/relationships/image" Target="media/imgrId5176691c1e4376e7d.jpg"/><Relationship Id="rId9372691c1e4382b03" Type="http://schemas.openxmlformats.org/officeDocument/2006/relationships/image" Target="media/imgrId9372691c1e4382b03.jpg"/><Relationship Id="rId3706691c1e438e035" Type="http://schemas.openxmlformats.org/officeDocument/2006/relationships/image" Target="media/imgrId3706691c1e438e035.jpg"/><Relationship Id="rId8419691c1e4399747" Type="http://schemas.openxmlformats.org/officeDocument/2006/relationships/image" Target="media/imgrId8419691c1e4399747.jpg"/><Relationship Id="rId1655691c1e43a4e7d" Type="http://schemas.openxmlformats.org/officeDocument/2006/relationships/image" Target="media/imgrId1655691c1e43a4e7d.jpg"/><Relationship Id="rId6536691c1e43b1036" Type="http://schemas.openxmlformats.org/officeDocument/2006/relationships/image" Target="media/imgrId6536691c1e43b1036.jpg"/><Relationship Id="rId1154691c1e43bc230" Type="http://schemas.openxmlformats.org/officeDocument/2006/relationships/image" Target="media/imgrId1154691c1e43bc230.jpg"/><Relationship Id="rId3343691c1e43c7657" Type="http://schemas.openxmlformats.org/officeDocument/2006/relationships/image" Target="media/imgrId3343691c1e43c7657.jpg"/><Relationship Id="rId1117691c1e43d33cf" Type="http://schemas.openxmlformats.org/officeDocument/2006/relationships/image" Target="media/imgrId1117691c1e43d33cf.jpg"/><Relationship Id="rId3254691c1e43de3b3" Type="http://schemas.openxmlformats.org/officeDocument/2006/relationships/image" Target="media/imgrId3254691c1e43de3b3.jpg"/><Relationship Id="rId5209691c1e43eba72" Type="http://schemas.openxmlformats.org/officeDocument/2006/relationships/image" Target="media/imgrId5209691c1e43eba72.png"/><Relationship Id="rId4391691c1e4406f51" Type="http://schemas.openxmlformats.org/officeDocument/2006/relationships/image" Target="media/imgrId4391691c1e4406f51.png"/><Relationship Id="rId7987691c1e4414dd8" Type="http://schemas.openxmlformats.org/officeDocument/2006/relationships/image" Target="media/imgrId7987691c1e4414dd8.png"/><Relationship Id="rId1578691c1e441de7d" Type="http://schemas.openxmlformats.org/officeDocument/2006/relationships/image" Target="media/imgrId1578691c1e441de7d.png"/><Relationship Id="rId3166691c1e44290da" Type="http://schemas.openxmlformats.org/officeDocument/2006/relationships/image" Target="media/imgrId3166691c1e44290da.png"/><Relationship Id="rId9205691c1e4436681" Type="http://schemas.openxmlformats.org/officeDocument/2006/relationships/image" Target="media/imgrId9205691c1e4436681.jpg"/><Relationship Id="rId3297691c1e4442963" Type="http://schemas.openxmlformats.org/officeDocument/2006/relationships/image" Target="media/imgrId3297691c1e4442963.jpg"/><Relationship Id="rId6720691c1e444de1d" Type="http://schemas.openxmlformats.org/officeDocument/2006/relationships/image" Target="media/imgrId6720691c1e444de1d.jpg"/><Relationship Id="rId7825691c1e4459532" Type="http://schemas.openxmlformats.org/officeDocument/2006/relationships/image" Target="media/imgrId7825691c1e445953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58998" Type="http://schemas.openxmlformats.org/officeDocument/2006/relationships/image" Target="media/imgrId273589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58998" Type="http://schemas.openxmlformats.org/officeDocument/2006/relationships/image" Target="media/imgrId273589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58998" Type="http://schemas.openxmlformats.org/officeDocument/2006/relationships/image" Target="media/imgrId273589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58998" Type="http://schemas.openxmlformats.org/officeDocument/2006/relationships/image" Target="media/imgrId273589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58998" Type="http://schemas.openxmlformats.org/officeDocument/2006/relationships/image" Target="media/imgrId273589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358998" Type="http://schemas.openxmlformats.org/officeDocument/2006/relationships/image" Target="media/imgrId273589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