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8468845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93453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469028" w:name="ctxt"/>
    <w:bookmarkEnd w:id="784690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418905" name="name7364691c213b4f79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303691c213b4f7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46502831" name="name6974691c213b5f012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1744691c213b5f0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5902691c213b5f5a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9830691c213b5f9a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9154691c213b5fe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34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3432691c213b606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2667691c213b607d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6.3.1.1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612415" name="name4871691c213b6bb49" descr="Cap_6_I_SOST_28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3_TCP_E5.png"/>
                          <pic:cNvPicPr/>
                        </pic:nvPicPr>
                        <pic:blipFill>
                          <a:blip r:embed="rId3404691c213b6b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open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755372" name="name6329691c213b7a826" descr="Cap_7_ISM_27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5_TCP_E5.png"/>
                          <pic:cNvPicPr/>
                        </pic:nvPicPr>
                        <pic:blipFill>
                          <a:blip r:embed="rId5944691c213b7a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91039" name="name7447691c213b87134" descr="Cap_7_ISM_27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6_TCP_E5.png"/>
                          <pic:cNvPicPr/>
                        </pic:nvPicPr>
                        <pic:blipFill>
                          <a:blip r:embed="rId4632691c213b87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493266" name="name8658691c213ba076e" descr="Cap_7_ISM_284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4_TCP_E5.png"/>
                          <pic:cNvPicPr/>
                        </pic:nvPicPr>
                        <pic:blipFill>
                          <a:blip r:embed="rId3972691c213ba0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743936" name="name4168691c213babc31" descr="Cap_7_ISM_27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9_TCP_E5.png"/>
                          <pic:cNvPicPr/>
                        </pic:nvPicPr>
                        <pic:blipFill>
                          <a:blip r:embed="rId6119691c213babc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69921" name="name7976691c213bb7c10" descr="Cap_7_ISM_27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8_TCP_E5.png"/>
                          <pic:cNvPicPr/>
                        </pic:nvPicPr>
                        <pic:blipFill>
                          <a:blip r:embed="rId1807691c213bb7c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006262" name="name9176691c213bc3049" descr="Cap_7_ISM_282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2_TCP_E5.png"/>
                          <pic:cNvPicPr/>
                        </pic:nvPicPr>
                        <pic:blipFill>
                          <a:blip r:embed="rId3720691c213bc3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814467" name="name6656691c213bd7c45" descr="Cap_7_ISM_28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0_TCP_E5.png"/>
                          <pic:cNvPicPr/>
                        </pic:nvPicPr>
                        <pic:blipFill>
                          <a:blip r:embed="rId9330691c213bd7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793069" name="name1573691c213be4cbe" descr="Cap_7_ISM_281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1_TCP_E5.png"/>
                          <pic:cNvPicPr/>
                        </pic:nvPicPr>
                        <pic:blipFill>
                          <a:blip r:embed="rId1248691c213be4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9295691c213be5e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128256" name="name5988691c213bf0497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6297691c213bf0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628968" name="name3724691c213c08d2c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9470691c213c08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61297" name="name4625691c213c117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4691c213c11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02691c213c12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839118" name="name9924691c213c20901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8402691c213c20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17748" name="name8337691c213c28a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2691c213c28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3967691c213c299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00868" name="name1581691c213c3641f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5060691c213c36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65958" name="name6884691c213c3b0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5691c213c3b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2134691c213c3b8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659151" name="name4014691c213c470e9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3270691c213c47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726926" name="name3633691c213c53a12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4047691c213c53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388762" name="name7781691c213c61449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6861691c213c61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936614" name="name3993691c213c70a1b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3271691c213c70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182064" name="name7761691c213c7e4da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7019691c213c7e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93691c213c7f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803086" name="name7317691c213c94a1b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9655691c213c94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90766" name="name6475691c213c9b1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5691c213c9b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2490691c213c9b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462181" name="name8942691c213ca84c2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6128691c213ca8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73087" name="name8734691c213cadb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7691c213cad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102323" name="name4272691c213cb55e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740691c213cb5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5476" name="name5188691c213cbffe9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8366691c213cbf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898089" name="name5199691c213cc6f8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06691c213cc6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299420" name="name5772691c213cd3127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2679691c213cd3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35613" name="name2187691c213cd7e9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21691c213cd7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82691c213cd88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778673" name="name8148691c213ce5a73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3419691c213ce5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647355" name="name3671691c213cf2dcd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5613691c213cf2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875647" name="name5348691c213d0627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60691c213d06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1291691c213d06b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641324" name="name5860691c213d14b28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7127691c213d14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541107" name="name5637691c213d18cf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52691c213d18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081922" name="name6230691c213d20f8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572691c213d20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717252" name="name6729691c213d2e363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9909691c213d2e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407035" name="name8159691c213d3bd86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9772691c213d3b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12074" name="name5693691c213d48d19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1423691c213d48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479551" name="name4781691c213d53a2a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9812691c213d53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390170" name="name3660691c213d5ff23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6276691c213d5f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462691c213d60d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53691c213d61d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11764" name="name8324691c213d696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8691c213d69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7866691c213d69f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818691c213d6a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53361" name="name3640691c213d6e47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392691c213d6e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3118691c213d6f3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608676" name="name5819691c213d7aab8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5435691c213d7a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50955" name="name6929691c213d8091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38691c213d80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7730691c213d815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9300691c213d821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94244" name="name4741691c213d91f36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9688691c213d91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969598" name="name7998691c213d9f1d9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8218691c213d9f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50814" name="name4065691c213da63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2691c213da6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245775" name="name3459691c213db4131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3893691c213db4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879362" name="name1868691c213dbdc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94691c213dbd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150518" name="name1016691c213dcacdf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1761691c213dca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1654691c213dcb7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3924691c213dcb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171691c213dcc8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939663" name="name7918691c213dde451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1794691c213dde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90129" name="name3504691c213de40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7691c213de4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979691c213de48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5643" name="name1553691c213deae3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10691c213dea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527019" name="name4524691c213e047a4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6525691c213e04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145251" name="name3464691c213e104fd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2184691c213e10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491819" name="name8645691c213e1a2cb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9600691c213e1a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20549" name="name8590691c213e206e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90691c213e20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053691c213e20f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386734" name="name2416691c213e2e8d2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8115691c213e2e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214477" name="name4543691c213e399dc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7808691c213e39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96686" name="name8706691c213e3dc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8691c213e3d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6141691c213e3e9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270691c213e403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7614660" name="name4172691c213e4bccf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3296691c213e4b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353350" name="name6974691c213e57d81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8395691c213e57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753592" name="name6281691c213e6161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15691c213e61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551857" name="name8220691c213e6e0d6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7482691c213e6e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54930" name="name4438691c213e749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5691c213e74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479691c213e75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797691c213e757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7987691c213e760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852691c213e77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877911" name="name3805691c213e840ed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3423691c213e84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673825" name="name3008691c213e8de61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2657691c213e8d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841691c213e8ee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941506" name="name2282691c213e99ce5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2698691c213e99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502531" name="name1961691c213ea4a05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6473691c213ea4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139257" name="name6621691c213eb0387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9871691c213eb0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848315" name="name1211691c213ebc2a8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6261691c213ebc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545727" name="name5617691c213ec996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06691c213ec9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051221" name="name3489691c213ee1d9f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9306691c213ee1d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097813" name="name5990691c213eef3ff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5270691c213eef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52867" name="name4267691c213f038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7691c213f03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special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9866" name="name1044691c213f0a8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41691c213f0a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77188" name="name8985691c213f142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8691c213f14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617701" name="name5144691c213f26eed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1518691c213f26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047327" name="name4084691c213f38995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2343691c213f38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319181" name="name3467691c213f4385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42691c213f43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5292691c213f43d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644691c213f447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371906" name="name5145691c213f52cb7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7653691c213f52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001691c213f533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52141" name="name3794691c213f6af74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8815691c213f6a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142292" name="name1383691c213f73f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8691c213f73f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502466" name="name1451691c213f7ddcb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1815691c213f7d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772253" name="name3640691c213f84de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60691c213f84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693602" name="name8504691c213f922a2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3505691c213f92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044496" name="name9057691c213f9a50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36691c213f9a4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148591" name="name4852691c213fa906b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7719691c213fa9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41785" name="name8186691c213faef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3691c213faef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315739" name="name5052691c213fbbfd5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2434691c213fbb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992019" name="name7705691c213fc6f62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2006691c213fc6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715950" name="name3492691c213fd2a39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2976691c213fd2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354073" name="name9304691c213fd8ee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93691c213fd8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343630" name="name9612691c213fe6220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3198691c213fe6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520503" name="name7621691c213febd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31691c213feb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471993" name="name8523691c214003d34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2320691c214003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4900587" name="name7366691c21401334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7976691c214013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2422276" name="name8788691c214037a90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313691c214037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75746956" name="name2289691c214041bba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4773691c214041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282470" name="name8402691c21404bde4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7810691c21404b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37278" name="name8055691c21405120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549691c214051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6730589" name="name3268691c21405ab52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1649691c21405a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76640" name="name5773691c214062d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25691c214062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7881156" name="name5093691c2140704bc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9114691c214070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26314" name="name3318691c214076d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1691c214076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39812996" name="name3267691c214085d91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3638691c214085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732843" name="name4212691c21409074a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3416691c214090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636209" name="name4594691c21409564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12691c2140956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46241" name="name4705691c21409db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8691c21409d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8521471" name="name6145691c2140a803f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9163691c2140a8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173959" name="name9022691c2140ac7e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15691c2140ac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883029" name="name8404691c2140b7634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7923691c2140b7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571801" name="name7461691c2140bfc6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78691c2140bfc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9141615" name="name5388691c2140ca085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1476691c2140ca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421513" name="name8291691c2140d1774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2305691c2140d1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41330" name="name1087691c2140d67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50691c2140d6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614600" name="name7114691c2140e10e8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5781691c2140e1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311097" name="name5209691c2140e817f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6665691c2140e8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471">
    <w:multiLevelType w:val="hybridMultilevel"/>
    <w:lvl w:ilvl="0" w:tplc="59986599">
      <w:start w:val="1"/>
      <w:numFmt w:val="decimal"/>
      <w:lvlText w:val="%1."/>
      <w:lvlJc w:val="left"/>
      <w:pPr>
        <w:ind w:left="720" w:hanging="360"/>
      </w:pPr>
    </w:lvl>
    <w:lvl w:ilvl="1" w:tplc="59986599" w:tentative="1">
      <w:start w:val="1"/>
      <w:numFmt w:val="lowerLetter"/>
      <w:lvlText w:val="%2."/>
      <w:lvlJc w:val="left"/>
      <w:pPr>
        <w:ind w:left="1440" w:hanging="360"/>
      </w:pPr>
    </w:lvl>
    <w:lvl w:ilvl="2" w:tplc="59986599" w:tentative="1">
      <w:start w:val="1"/>
      <w:numFmt w:val="lowerRoman"/>
      <w:lvlText w:val="%3."/>
      <w:lvlJc w:val="right"/>
      <w:pPr>
        <w:ind w:left="2160" w:hanging="180"/>
      </w:pPr>
    </w:lvl>
    <w:lvl w:ilvl="3" w:tplc="59986599" w:tentative="1">
      <w:start w:val="1"/>
      <w:numFmt w:val="decimal"/>
      <w:lvlText w:val="%4."/>
      <w:lvlJc w:val="left"/>
      <w:pPr>
        <w:ind w:left="2880" w:hanging="360"/>
      </w:pPr>
    </w:lvl>
    <w:lvl w:ilvl="4" w:tplc="59986599" w:tentative="1">
      <w:start w:val="1"/>
      <w:numFmt w:val="lowerLetter"/>
      <w:lvlText w:val="%5."/>
      <w:lvlJc w:val="left"/>
      <w:pPr>
        <w:ind w:left="3600" w:hanging="360"/>
      </w:pPr>
    </w:lvl>
    <w:lvl w:ilvl="5" w:tplc="59986599" w:tentative="1">
      <w:start w:val="1"/>
      <w:numFmt w:val="lowerRoman"/>
      <w:lvlText w:val="%6."/>
      <w:lvlJc w:val="right"/>
      <w:pPr>
        <w:ind w:left="4320" w:hanging="180"/>
      </w:pPr>
    </w:lvl>
    <w:lvl w:ilvl="6" w:tplc="59986599" w:tentative="1">
      <w:start w:val="1"/>
      <w:numFmt w:val="decimal"/>
      <w:lvlText w:val="%7."/>
      <w:lvlJc w:val="left"/>
      <w:pPr>
        <w:ind w:left="5040" w:hanging="360"/>
      </w:pPr>
    </w:lvl>
    <w:lvl w:ilvl="7" w:tplc="59986599" w:tentative="1">
      <w:start w:val="1"/>
      <w:numFmt w:val="lowerLetter"/>
      <w:lvlText w:val="%8."/>
      <w:lvlJc w:val="left"/>
      <w:pPr>
        <w:ind w:left="5760" w:hanging="360"/>
      </w:pPr>
    </w:lvl>
    <w:lvl w:ilvl="8" w:tplc="59986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0">
    <w:multiLevelType w:val="hybridMultilevel"/>
    <w:lvl w:ilvl="0" w:tplc="85630776">
      <w:start w:val="1"/>
      <w:numFmt w:val="decimal"/>
      <w:lvlText w:val="%1."/>
      <w:lvlJc w:val="left"/>
      <w:pPr>
        <w:ind w:left="720" w:hanging="360"/>
      </w:pPr>
    </w:lvl>
    <w:lvl w:ilvl="1" w:tplc="85630776" w:tentative="1">
      <w:start w:val="1"/>
      <w:numFmt w:val="lowerLetter"/>
      <w:lvlText w:val="%2."/>
      <w:lvlJc w:val="left"/>
      <w:pPr>
        <w:ind w:left="1440" w:hanging="360"/>
      </w:pPr>
    </w:lvl>
    <w:lvl w:ilvl="2" w:tplc="85630776" w:tentative="1">
      <w:start w:val="1"/>
      <w:numFmt w:val="lowerRoman"/>
      <w:lvlText w:val="%3."/>
      <w:lvlJc w:val="right"/>
      <w:pPr>
        <w:ind w:left="2160" w:hanging="180"/>
      </w:pPr>
    </w:lvl>
    <w:lvl w:ilvl="3" w:tplc="85630776" w:tentative="1">
      <w:start w:val="1"/>
      <w:numFmt w:val="decimal"/>
      <w:lvlText w:val="%4."/>
      <w:lvlJc w:val="left"/>
      <w:pPr>
        <w:ind w:left="2880" w:hanging="360"/>
      </w:pPr>
    </w:lvl>
    <w:lvl w:ilvl="4" w:tplc="85630776" w:tentative="1">
      <w:start w:val="1"/>
      <w:numFmt w:val="lowerLetter"/>
      <w:lvlText w:val="%5."/>
      <w:lvlJc w:val="left"/>
      <w:pPr>
        <w:ind w:left="3600" w:hanging="360"/>
      </w:pPr>
    </w:lvl>
    <w:lvl w:ilvl="5" w:tplc="85630776" w:tentative="1">
      <w:start w:val="1"/>
      <w:numFmt w:val="lowerRoman"/>
      <w:lvlText w:val="%6."/>
      <w:lvlJc w:val="right"/>
      <w:pPr>
        <w:ind w:left="4320" w:hanging="180"/>
      </w:pPr>
    </w:lvl>
    <w:lvl w:ilvl="6" w:tplc="85630776" w:tentative="1">
      <w:start w:val="1"/>
      <w:numFmt w:val="decimal"/>
      <w:lvlText w:val="%7."/>
      <w:lvlJc w:val="left"/>
      <w:pPr>
        <w:ind w:left="5040" w:hanging="360"/>
      </w:pPr>
    </w:lvl>
    <w:lvl w:ilvl="7" w:tplc="85630776" w:tentative="1">
      <w:start w:val="1"/>
      <w:numFmt w:val="lowerLetter"/>
      <w:lvlText w:val="%8."/>
      <w:lvlJc w:val="left"/>
      <w:pPr>
        <w:ind w:left="5760" w:hanging="360"/>
      </w:pPr>
    </w:lvl>
    <w:lvl w:ilvl="8" w:tplc="85630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9">
    <w:multiLevelType w:val="hybridMultilevel"/>
    <w:lvl w:ilvl="0" w:tplc="37856958">
      <w:start w:val="1"/>
      <w:numFmt w:val="decimal"/>
      <w:lvlText w:val="%1."/>
      <w:lvlJc w:val="left"/>
      <w:pPr>
        <w:ind w:left="720" w:hanging="360"/>
      </w:pPr>
    </w:lvl>
    <w:lvl w:ilvl="1" w:tplc="37856958" w:tentative="1">
      <w:start w:val="1"/>
      <w:numFmt w:val="lowerLetter"/>
      <w:lvlText w:val="%2."/>
      <w:lvlJc w:val="left"/>
      <w:pPr>
        <w:ind w:left="1440" w:hanging="360"/>
      </w:pPr>
    </w:lvl>
    <w:lvl w:ilvl="2" w:tplc="37856958" w:tentative="1">
      <w:start w:val="1"/>
      <w:numFmt w:val="lowerRoman"/>
      <w:lvlText w:val="%3."/>
      <w:lvlJc w:val="right"/>
      <w:pPr>
        <w:ind w:left="2160" w:hanging="180"/>
      </w:pPr>
    </w:lvl>
    <w:lvl w:ilvl="3" w:tplc="37856958" w:tentative="1">
      <w:start w:val="1"/>
      <w:numFmt w:val="decimal"/>
      <w:lvlText w:val="%4."/>
      <w:lvlJc w:val="left"/>
      <w:pPr>
        <w:ind w:left="2880" w:hanging="360"/>
      </w:pPr>
    </w:lvl>
    <w:lvl w:ilvl="4" w:tplc="37856958" w:tentative="1">
      <w:start w:val="1"/>
      <w:numFmt w:val="lowerLetter"/>
      <w:lvlText w:val="%5."/>
      <w:lvlJc w:val="left"/>
      <w:pPr>
        <w:ind w:left="3600" w:hanging="360"/>
      </w:pPr>
    </w:lvl>
    <w:lvl w:ilvl="5" w:tplc="37856958" w:tentative="1">
      <w:start w:val="1"/>
      <w:numFmt w:val="lowerRoman"/>
      <w:lvlText w:val="%6."/>
      <w:lvlJc w:val="right"/>
      <w:pPr>
        <w:ind w:left="4320" w:hanging="180"/>
      </w:pPr>
    </w:lvl>
    <w:lvl w:ilvl="6" w:tplc="37856958" w:tentative="1">
      <w:start w:val="1"/>
      <w:numFmt w:val="decimal"/>
      <w:lvlText w:val="%7."/>
      <w:lvlJc w:val="left"/>
      <w:pPr>
        <w:ind w:left="5040" w:hanging="360"/>
      </w:pPr>
    </w:lvl>
    <w:lvl w:ilvl="7" w:tplc="37856958" w:tentative="1">
      <w:start w:val="1"/>
      <w:numFmt w:val="lowerLetter"/>
      <w:lvlText w:val="%8."/>
      <w:lvlJc w:val="left"/>
      <w:pPr>
        <w:ind w:left="5760" w:hanging="360"/>
      </w:pPr>
    </w:lvl>
    <w:lvl w:ilvl="8" w:tplc="37856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8">
    <w:multiLevelType w:val="hybridMultilevel"/>
    <w:lvl w:ilvl="0" w:tplc="29866640">
      <w:start w:val="1"/>
      <w:numFmt w:val="decimal"/>
      <w:lvlText w:val="%1."/>
      <w:lvlJc w:val="left"/>
      <w:pPr>
        <w:ind w:left="720" w:hanging="360"/>
      </w:pPr>
    </w:lvl>
    <w:lvl w:ilvl="1" w:tplc="29866640" w:tentative="1">
      <w:start w:val="1"/>
      <w:numFmt w:val="lowerLetter"/>
      <w:lvlText w:val="%2."/>
      <w:lvlJc w:val="left"/>
      <w:pPr>
        <w:ind w:left="1440" w:hanging="360"/>
      </w:pPr>
    </w:lvl>
    <w:lvl w:ilvl="2" w:tplc="29866640" w:tentative="1">
      <w:start w:val="1"/>
      <w:numFmt w:val="lowerRoman"/>
      <w:lvlText w:val="%3."/>
      <w:lvlJc w:val="right"/>
      <w:pPr>
        <w:ind w:left="2160" w:hanging="180"/>
      </w:pPr>
    </w:lvl>
    <w:lvl w:ilvl="3" w:tplc="29866640" w:tentative="1">
      <w:start w:val="1"/>
      <w:numFmt w:val="decimal"/>
      <w:lvlText w:val="%4."/>
      <w:lvlJc w:val="left"/>
      <w:pPr>
        <w:ind w:left="2880" w:hanging="360"/>
      </w:pPr>
    </w:lvl>
    <w:lvl w:ilvl="4" w:tplc="29866640" w:tentative="1">
      <w:start w:val="1"/>
      <w:numFmt w:val="lowerLetter"/>
      <w:lvlText w:val="%5."/>
      <w:lvlJc w:val="left"/>
      <w:pPr>
        <w:ind w:left="3600" w:hanging="360"/>
      </w:pPr>
    </w:lvl>
    <w:lvl w:ilvl="5" w:tplc="29866640" w:tentative="1">
      <w:start w:val="1"/>
      <w:numFmt w:val="lowerRoman"/>
      <w:lvlText w:val="%6."/>
      <w:lvlJc w:val="right"/>
      <w:pPr>
        <w:ind w:left="4320" w:hanging="180"/>
      </w:pPr>
    </w:lvl>
    <w:lvl w:ilvl="6" w:tplc="29866640" w:tentative="1">
      <w:start w:val="1"/>
      <w:numFmt w:val="decimal"/>
      <w:lvlText w:val="%7."/>
      <w:lvlJc w:val="left"/>
      <w:pPr>
        <w:ind w:left="5040" w:hanging="360"/>
      </w:pPr>
    </w:lvl>
    <w:lvl w:ilvl="7" w:tplc="29866640" w:tentative="1">
      <w:start w:val="1"/>
      <w:numFmt w:val="lowerLetter"/>
      <w:lvlText w:val="%8."/>
      <w:lvlJc w:val="left"/>
      <w:pPr>
        <w:ind w:left="5760" w:hanging="360"/>
      </w:pPr>
    </w:lvl>
    <w:lvl w:ilvl="8" w:tplc="29866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7">
    <w:multiLevelType w:val="hybridMultilevel"/>
    <w:lvl w:ilvl="0" w:tplc="26940540">
      <w:start w:val="1"/>
      <w:numFmt w:val="decimal"/>
      <w:lvlText w:val="%1."/>
      <w:lvlJc w:val="left"/>
      <w:pPr>
        <w:ind w:left="720" w:hanging="360"/>
      </w:pPr>
    </w:lvl>
    <w:lvl w:ilvl="1" w:tplc="26940540" w:tentative="1">
      <w:start w:val="1"/>
      <w:numFmt w:val="lowerLetter"/>
      <w:lvlText w:val="%2."/>
      <w:lvlJc w:val="left"/>
      <w:pPr>
        <w:ind w:left="1440" w:hanging="360"/>
      </w:pPr>
    </w:lvl>
    <w:lvl w:ilvl="2" w:tplc="26940540" w:tentative="1">
      <w:start w:val="1"/>
      <w:numFmt w:val="lowerRoman"/>
      <w:lvlText w:val="%3."/>
      <w:lvlJc w:val="right"/>
      <w:pPr>
        <w:ind w:left="2160" w:hanging="180"/>
      </w:pPr>
    </w:lvl>
    <w:lvl w:ilvl="3" w:tplc="26940540" w:tentative="1">
      <w:start w:val="1"/>
      <w:numFmt w:val="decimal"/>
      <w:lvlText w:val="%4."/>
      <w:lvlJc w:val="left"/>
      <w:pPr>
        <w:ind w:left="2880" w:hanging="360"/>
      </w:pPr>
    </w:lvl>
    <w:lvl w:ilvl="4" w:tplc="26940540" w:tentative="1">
      <w:start w:val="1"/>
      <w:numFmt w:val="lowerLetter"/>
      <w:lvlText w:val="%5."/>
      <w:lvlJc w:val="left"/>
      <w:pPr>
        <w:ind w:left="3600" w:hanging="360"/>
      </w:pPr>
    </w:lvl>
    <w:lvl w:ilvl="5" w:tplc="26940540" w:tentative="1">
      <w:start w:val="1"/>
      <w:numFmt w:val="lowerRoman"/>
      <w:lvlText w:val="%6."/>
      <w:lvlJc w:val="right"/>
      <w:pPr>
        <w:ind w:left="4320" w:hanging="180"/>
      </w:pPr>
    </w:lvl>
    <w:lvl w:ilvl="6" w:tplc="26940540" w:tentative="1">
      <w:start w:val="1"/>
      <w:numFmt w:val="decimal"/>
      <w:lvlText w:val="%7."/>
      <w:lvlJc w:val="left"/>
      <w:pPr>
        <w:ind w:left="5040" w:hanging="360"/>
      </w:pPr>
    </w:lvl>
    <w:lvl w:ilvl="7" w:tplc="26940540" w:tentative="1">
      <w:start w:val="1"/>
      <w:numFmt w:val="lowerLetter"/>
      <w:lvlText w:val="%8."/>
      <w:lvlJc w:val="left"/>
      <w:pPr>
        <w:ind w:left="5760" w:hanging="360"/>
      </w:pPr>
    </w:lvl>
    <w:lvl w:ilvl="8" w:tplc="26940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6">
    <w:multiLevelType w:val="hybridMultilevel"/>
    <w:lvl w:ilvl="0" w:tplc="89893493">
      <w:start w:val="1"/>
      <w:numFmt w:val="decimal"/>
      <w:lvlText w:val="%1."/>
      <w:lvlJc w:val="left"/>
      <w:pPr>
        <w:ind w:left="720" w:hanging="360"/>
      </w:pPr>
    </w:lvl>
    <w:lvl w:ilvl="1" w:tplc="89893493" w:tentative="1">
      <w:start w:val="1"/>
      <w:numFmt w:val="lowerLetter"/>
      <w:lvlText w:val="%2."/>
      <w:lvlJc w:val="left"/>
      <w:pPr>
        <w:ind w:left="1440" w:hanging="360"/>
      </w:pPr>
    </w:lvl>
    <w:lvl w:ilvl="2" w:tplc="89893493" w:tentative="1">
      <w:start w:val="1"/>
      <w:numFmt w:val="lowerRoman"/>
      <w:lvlText w:val="%3."/>
      <w:lvlJc w:val="right"/>
      <w:pPr>
        <w:ind w:left="2160" w:hanging="180"/>
      </w:pPr>
    </w:lvl>
    <w:lvl w:ilvl="3" w:tplc="89893493" w:tentative="1">
      <w:start w:val="1"/>
      <w:numFmt w:val="decimal"/>
      <w:lvlText w:val="%4."/>
      <w:lvlJc w:val="left"/>
      <w:pPr>
        <w:ind w:left="2880" w:hanging="360"/>
      </w:pPr>
    </w:lvl>
    <w:lvl w:ilvl="4" w:tplc="89893493" w:tentative="1">
      <w:start w:val="1"/>
      <w:numFmt w:val="lowerLetter"/>
      <w:lvlText w:val="%5."/>
      <w:lvlJc w:val="left"/>
      <w:pPr>
        <w:ind w:left="3600" w:hanging="360"/>
      </w:pPr>
    </w:lvl>
    <w:lvl w:ilvl="5" w:tplc="89893493" w:tentative="1">
      <w:start w:val="1"/>
      <w:numFmt w:val="lowerRoman"/>
      <w:lvlText w:val="%6."/>
      <w:lvlJc w:val="right"/>
      <w:pPr>
        <w:ind w:left="4320" w:hanging="180"/>
      </w:pPr>
    </w:lvl>
    <w:lvl w:ilvl="6" w:tplc="89893493" w:tentative="1">
      <w:start w:val="1"/>
      <w:numFmt w:val="decimal"/>
      <w:lvlText w:val="%7."/>
      <w:lvlJc w:val="left"/>
      <w:pPr>
        <w:ind w:left="5040" w:hanging="360"/>
      </w:pPr>
    </w:lvl>
    <w:lvl w:ilvl="7" w:tplc="89893493" w:tentative="1">
      <w:start w:val="1"/>
      <w:numFmt w:val="lowerLetter"/>
      <w:lvlText w:val="%8."/>
      <w:lvlJc w:val="left"/>
      <w:pPr>
        <w:ind w:left="5760" w:hanging="360"/>
      </w:pPr>
    </w:lvl>
    <w:lvl w:ilvl="8" w:tplc="89893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5">
    <w:multiLevelType w:val="hybridMultilevel"/>
    <w:lvl w:ilvl="0" w:tplc="97803959">
      <w:start w:val="1"/>
      <w:numFmt w:val="decimal"/>
      <w:lvlText w:val="%1."/>
      <w:lvlJc w:val="left"/>
      <w:pPr>
        <w:ind w:left="720" w:hanging="360"/>
      </w:pPr>
    </w:lvl>
    <w:lvl w:ilvl="1" w:tplc="97803959" w:tentative="1">
      <w:start w:val="1"/>
      <w:numFmt w:val="lowerLetter"/>
      <w:lvlText w:val="%2."/>
      <w:lvlJc w:val="left"/>
      <w:pPr>
        <w:ind w:left="1440" w:hanging="360"/>
      </w:pPr>
    </w:lvl>
    <w:lvl w:ilvl="2" w:tplc="97803959" w:tentative="1">
      <w:start w:val="1"/>
      <w:numFmt w:val="lowerRoman"/>
      <w:lvlText w:val="%3."/>
      <w:lvlJc w:val="right"/>
      <w:pPr>
        <w:ind w:left="2160" w:hanging="180"/>
      </w:pPr>
    </w:lvl>
    <w:lvl w:ilvl="3" w:tplc="97803959" w:tentative="1">
      <w:start w:val="1"/>
      <w:numFmt w:val="decimal"/>
      <w:lvlText w:val="%4."/>
      <w:lvlJc w:val="left"/>
      <w:pPr>
        <w:ind w:left="2880" w:hanging="360"/>
      </w:pPr>
    </w:lvl>
    <w:lvl w:ilvl="4" w:tplc="97803959" w:tentative="1">
      <w:start w:val="1"/>
      <w:numFmt w:val="lowerLetter"/>
      <w:lvlText w:val="%5."/>
      <w:lvlJc w:val="left"/>
      <w:pPr>
        <w:ind w:left="3600" w:hanging="360"/>
      </w:pPr>
    </w:lvl>
    <w:lvl w:ilvl="5" w:tplc="97803959" w:tentative="1">
      <w:start w:val="1"/>
      <w:numFmt w:val="lowerRoman"/>
      <w:lvlText w:val="%6."/>
      <w:lvlJc w:val="right"/>
      <w:pPr>
        <w:ind w:left="4320" w:hanging="180"/>
      </w:pPr>
    </w:lvl>
    <w:lvl w:ilvl="6" w:tplc="97803959" w:tentative="1">
      <w:start w:val="1"/>
      <w:numFmt w:val="decimal"/>
      <w:lvlText w:val="%7."/>
      <w:lvlJc w:val="left"/>
      <w:pPr>
        <w:ind w:left="5040" w:hanging="360"/>
      </w:pPr>
    </w:lvl>
    <w:lvl w:ilvl="7" w:tplc="97803959" w:tentative="1">
      <w:start w:val="1"/>
      <w:numFmt w:val="lowerLetter"/>
      <w:lvlText w:val="%8."/>
      <w:lvlJc w:val="left"/>
      <w:pPr>
        <w:ind w:left="5760" w:hanging="360"/>
      </w:pPr>
    </w:lvl>
    <w:lvl w:ilvl="8" w:tplc="97803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4">
    <w:multiLevelType w:val="hybridMultilevel"/>
    <w:lvl w:ilvl="0" w:tplc="83518737">
      <w:start w:val="1"/>
      <w:numFmt w:val="decimal"/>
      <w:lvlText w:val="%1."/>
      <w:lvlJc w:val="left"/>
      <w:pPr>
        <w:ind w:left="720" w:hanging="360"/>
      </w:pPr>
    </w:lvl>
    <w:lvl w:ilvl="1" w:tplc="83518737" w:tentative="1">
      <w:start w:val="1"/>
      <w:numFmt w:val="lowerLetter"/>
      <w:lvlText w:val="%2."/>
      <w:lvlJc w:val="left"/>
      <w:pPr>
        <w:ind w:left="1440" w:hanging="360"/>
      </w:pPr>
    </w:lvl>
    <w:lvl w:ilvl="2" w:tplc="83518737" w:tentative="1">
      <w:start w:val="1"/>
      <w:numFmt w:val="lowerRoman"/>
      <w:lvlText w:val="%3."/>
      <w:lvlJc w:val="right"/>
      <w:pPr>
        <w:ind w:left="2160" w:hanging="180"/>
      </w:pPr>
    </w:lvl>
    <w:lvl w:ilvl="3" w:tplc="83518737" w:tentative="1">
      <w:start w:val="1"/>
      <w:numFmt w:val="decimal"/>
      <w:lvlText w:val="%4."/>
      <w:lvlJc w:val="left"/>
      <w:pPr>
        <w:ind w:left="2880" w:hanging="360"/>
      </w:pPr>
    </w:lvl>
    <w:lvl w:ilvl="4" w:tplc="83518737" w:tentative="1">
      <w:start w:val="1"/>
      <w:numFmt w:val="lowerLetter"/>
      <w:lvlText w:val="%5."/>
      <w:lvlJc w:val="left"/>
      <w:pPr>
        <w:ind w:left="3600" w:hanging="360"/>
      </w:pPr>
    </w:lvl>
    <w:lvl w:ilvl="5" w:tplc="83518737" w:tentative="1">
      <w:start w:val="1"/>
      <w:numFmt w:val="lowerRoman"/>
      <w:lvlText w:val="%6."/>
      <w:lvlJc w:val="right"/>
      <w:pPr>
        <w:ind w:left="4320" w:hanging="180"/>
      </w:pPr>
    </w:lvl>
    <w:lvl w:ilvl="6" w:tplc="83518737" w:tentative="1">
      <w:start w:val="1"/>
      <w:numFmt w:val="decimal"/>
      <w:lvlText w:val="%7."/>
      <w:lvlJc w:val="left"/>
      <w:pPr>
        <w:ind w:left="5040" w:hanging="360"/>
      </w:pPr>
    </w:lvl>
    <w:lvl w:ilvl="7" w:tplc="83518737" w:tentative="1">
      <w:start w:val="1"/>
      <w:numFmt w:val="lowerLetter"/>
      <w:lvlText w:val="%8."/>
      <w:lvlJc w:val="left"/>
      <w:pPr>
        <w:ind w:left="5760" w:hanging="360"/>
      </w:pPr>
    </w:lvl>
    <w:lvl w:ilvl="8" w:tplc="83518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3">
    <w:multiLevelType w:val="hybridMultilevel"/>
    <w:lvl w:ilvl="0" w:tplc="22445862">
      <w:start w:val="1"/>
      <w:numFmt w:val="decimal"/>
      <w:lvlText w:val="%1."/>
      <w:lvlJc w:val="left"/>
      <w:pPr>
        <w:ind w:left="720" w:hanging="360"/>
      </w:pPr>
    </w:lvl>
    <w:lvl w:ilvl="1" w:tplc="22445862" w:tentative="1">
      <w:start w:val="1"/>
      <w:numFmt w:val="lowerLetter"/>
      <w:lvlText w:val="%2."/>
      <w:lvlJc w:val="left"/>
      <w:pPr>
        <w:ind w:left="1440" w:hanging="360"/>
      </w:pPr>
    </w:lvl>
    <w:lvl w:ilvl="2" w:tplc="22445862" w:tentative="1">
      <w:start w:val="1"/>
      <w:numFmt w:val="lowerRoman"/>
      <w:lvlText w:val="%3."/>
      <w:lvlJc w:val="right"/>
      <w:pPr>
        <w:ind w:left="2160" w:hanging="180"/>
      </w:pPr>
    </w:lvl>
    <w:lvl w:ilvl="3" w:tplc="22445862" w:tentative="1">
      <w:start w:val="1"/>
      <w:numFmt w:val="decimal"/>
      <w:lvlText w:val="%4."/>
      <w:lvlJc w:val="left"/>
      <w:pPr>
        <w:ind w:left="2880" w:hanging="360"/>
      </w:pPr>
    </w:lvl>
    <w:lvl w:ilvl="4" w:tplc="22445862" w:tentative="1">
      <w:start w:val="1"/>
      <w:numFmt w:val="lowerLetter"/>
      <w:lvlText w:val="%5."/>
      <w:lvlJc w:val="left"/>
      <w:pPr>
        <w:ind w:left="3600" w:hanging="360"/>
      </w:pPr>
    </w:lvl>
    <w:lvl w:ilvl="5" w:tplc="22445862" w:tentative="1">
      <w:start w:val="1"/>
      <w:numFmt w:val="lowerRoman"/>
      <w:lvlText w:val="%6."/>
      <w:lvlJc w:val="right"/>
      <w:pPr>
        <w:ind w:left="4320" w:hanging="180"/>
      </w:pPr>
    </w:lvl>
    <w:lvl w:ilvl="6" w:tplc="22445862" w:tentative="1">
      <w:start w:val="1"/>
      <w:numFmt w:val="decimal"/>
      <w:lvlText w:val="%7."/>
      <w:lvlJc w:val="left"/>
      <w:pPr>
        <w:ind w:left="5040" w:hanging="360"/>
      </w:pPr>
    </w:lvl>
    <w:lvl w:ilvl="7" w:tplc="22445862" w:tentative="1">
      <w:start w:val="1"/>
      <w:numFmt w:val="lowerLetter"/>
      <w:lvlText w:val="%8."/>
      <w:lvlJc w:val="left"/>
      <w:pPr>
        <w:ind w:left="5760" w:hanging="360"/>
      </w:pPr>
    </w:lvl>
    <w:lvl w:ilvl="8" w:tplc="22445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2">
    <w:multiLevelType w:val="hybridMultilevel"/>
    <w:lvl w:ilvl="0" w:tplc="37214911">
      <w:start w:val="1"/>
      <w:numFmt w:val="decimal"/>
      <w:lvlText w:val="%1."/>
      <w:lvlJc w:val="left"/>
      <w:pPr>
        <w:ind w:left="720" w:hanging="360"/>
      </w:pPr>
    </w:lvl>
    <w:lvl w:ilvl="1" w:tplc="37214911" w:tentative="1">
      <w:start w:val="1"/>
      <w:numFmt w:val="lowerLetter"/>
      <w:lvlText w:val="%2."/>
      <w:lvlJc w:val="left"/>
      <w:pPr>
        <w:ind w:left="1440" w:hanging="360"/>
      </w:pPr>
    </w:lvl>
    <w:lvl w:ilvl="2" w:tplc="37214911" w:tentative="1">
      <w:start w:val="1"/>
      <w:numFmt w:val="lowerRoman"/>
      <w:lvlText w:val="%3."/>
      <w:lvlJc w:val="right"/>
      <w:pPr>
        <w:ind w:left="2160" w:hanging="180"/>
      </w:pPr>
    </w:lvl>
    <w:lvl w:ilvl="3" w:tplc="37214911" w:tentative="1">
      <w:start w:val="1"/>
      <w:numFmt w:val="decimal"/>
      <w:lvlText w:val="%4."/>
      <w:lvlJc w:val="left"/>
      <w:pPr>
        <w:ind w:left="2880" w:hanging="360"/>
      </w:pPr>
    </w:lvl>
    <w:lvl w:ilvl="4" w:tplc="37214911" w:tentative="1">
      <w:start w:val="1"/>
      <w:numFmt w:val="lowerLetter"/>
      <w:lvlText w:val="%5."/>
      <w:lvlJc w:val="left"/>
      <w:pPr>
        <w:ind w:left="3600" w:hanging="360"/>
      </w:pPr>
    </w:lvl>
    <w:lvl w:ilvl="5" w:tplc="37214911" w:tentative="1">
      <w:start w:val="1"/>
      <w:numFmt w:val="lowerRoman"/>
      <w:lvlText w:val="%6."/>
      <w:lvlJc w:val="right"/>
      <w:pPr>
        <w:ind w:left="4320" w:hanging="180"/>
      </w:pPr>
    </w:lvl>
    <w:lvl w:ilvl="6" w:tplc="37214911" w:tentative="1">
      <w:start w:val="1"/>
      <w:numFmt w:val="decimal"/>
      <w:lvlText w:val="%7."/>
      <w:lvlJc w:val="left"/>
      <w:pPr>
        <w:ind w:left="5040" w:hanging="360"/>
      </w:pPr>
    </w:lvl>
    <w:lvl w:ilvl="7" w:tplc="37214911" w:tentative="1">
      <w:start w:val="1"/>
      <w:numFmt w:val="lowerLetter"/>
      <w:lvlText w:val="%8."/>
      <w:lvlJc w:val="left"/>
      <w:pPr>
        <w:ind w:left="5760" w:hanging="360"/>
      </w:pPr>
    </w:lvl>
    <w:lvl w:ilvl="8" w:tplc="37214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1">
    <w:multiLevelType w:val="hybridMultilevel"/>
    <w:lvl w:ilvl="0" w:tplc="69522820">
      <w:start w:val="1"/>
      <w:numFmt w:val="decimal"/>
      <w:lvlText w:val="%1."/>
      <w:lvlJc w:val="left"/>
      <w:pPr>
        <w:ind w:left="720" w:hanging="360"/>
      </w:pPr>
    </w:lvl>
    <w:lvl w:ilvl="1" w:tplc="69522820" w:tentative="1">
      <w:start w:val="1"/>
      <w:numFmt w:val="lowerLetter"/>
      <w:lvlText w:val="%2."/>
      <w:lvlJc w:val="left"/>
      <w:pPr>
        <w:ind w:left="1440" w:hanging="360"/>
      </w:pPr>
    </w:lvl>
    <w:lvl w:ilvl="2" w:tplc="69522820" w:tentative="1">
      <w:start w:val="1"/>
      <w:numFmt w:val="lowerRoman"/>
      <w:lvlText w:val="%3."/>
      <w:lvlJc w:val="right"/>
      <w:pPr>
        <w:ind w:left="2160" w:hanging="180"/>
      </w:pPr>
    </w:lvl>
    <w:lvl w:ilvl="3" w:tplc="69522820" w:tentative="1">
      <w:start w:val="1"/>
      <w:numFmt w:val="decimal"/>
      <w:lvlText w:val="%4."/>
      <w:lvlJc w:val="left"/>
      <w:pPr>
        <w:ind w:left="2880" w:hanging="360"/>
      </w:pPr>
    </w:lvl>
    <w:lvl w:ilvl="4" w:tplc="69522820" w:tentative="1">
      <w:start w:val="1"/>
      <w:numFmt w:val="lowerLetter"/>
      <w:lvlText w:val="%5."/>
      <w:lvlJc w:val="left"/>
      <w:pPr>
        <w:ind w:left="3600" w:hanging="360"/>
      </w:pPr>
    </w:lvl>
    <w:lvl w:ilvl="5" w:tplc="69522820" w:tentative="1">
      <w:start w:val="1"/>
      <w:numFmt w:val="lowerRoman"/>
      <w:lvlText w:val="%6."/>
      <w:lvlJc w:val="right"/>
      <w:pPr>
        <w:ind w:left="4320" w:hanging="180"/>
      </w:pPr>
    </w:lvl>
    <w:lvl w:ilvl="6" w:tplc="69522820" w:tentative="1">
      <w:start w:val="1"/>
      <w:numFmt w:val="decimal"/>
      <w:lvlText w:val="%7."/>
      <w:lvlJc w:val="left"/>
      <w:pPr>
        <w:ind w:left="5040" w:hanging="360"/>
      </w:pPr>
    </w:lvl>
    <w:lvl w:ilvl="7" w:tplc="69522820" w:tentative="1">
      <w:start w:val="1"/>
      <w:numFmt w:val="lowerLetter"/>
      <w:lvlText w:val="%8."/>
      <w:lvlJc w:val="left"/>
      <w:pPr>
        <w:ind w:left="5760" w:hanging="360"/>
      </w:pPr>
    </w:lvl>
    <w:lvl w:ilvl="8" w:tplc="69522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0">
    <w:multiLevelType w:val="hybridMultilevel"/>
    <w:lvl w:ilvl="0" w:tplc="81981213">
      <w:start w:val="1"/>
      <w:numFmt w:val="decimal"/>
      <w:lvlText w:val="%1."/>
      <w:lvlJc w:val="left"/>
      <w:pPr>
        <w:ind w:left="720" w:hanging="360"/>
      </w:pPr>
    </w:lvl>
    <w:lvl w:ilvl="1" w:tplc="81981213" w:tentative="1">
      <w:start w:val="1"/>
      <w:numFmt w:val="lowerLetter"/>
      <w:lvlText w:val="%2."/>
      <w:lvlJc w:val="left"/>
      <w:pPr>
        <w:ind w:left="1440" w:hanging="360"/>
      </w:pPr>
    </w:lvl>
    <w:lvl w:ilvl="2" w:tplc="81981213" w:tentative="1">
      <w:start w:val="1"/>
      <w:numFmt w:val="lowerRoman"/>
      <w:lvlText w:val="%3."/>
      <w:lvlJc w:val="right"/>
      <w:pPr>
        <w:ind w:left="2160" w:hanging="180"/>
      </w:pPr>
    </w:lvl>
    <w:lvl w:ilvl="3" w:tplc="81981213" w:tentative="1">
      <w:start w:val="1"/>
      <w:numFmt w:val="decimal"/>
      <w:lvlText w:val="%4."/>
      <w:lvlJc w:val="left"/>
      <w:pPr>
        <w:ind w:left="2880" w:hanging="360"/>
      </w:pPr>
    </w:lvl>
    <w:lvl w:ilvl="4" w:tplc="81981213" w:tentative="1">
      <w:start w:val="1"/>
      <w:numFmt w:val="lowerLetter"/>
      <w:lvlText w:val="%5."/>
      <w:lvlJc w:val="left"/>
      <w:pPr>
        <w:ind w:left="3600" w:hanging="360"/>
      </w:pPr>
    </w:lvl>
    <w:lvl w:ilvl="5" w:tplc="81981213" w:tentative="1">
      <w:start w:val="1"/>
      <w:numFmt w:val="lowerRoman"/>
      <w:lvlText w:val="%6."/>
      <w:lvlJc w:val="right"/>
      <w:pPr>
        <w:ind w:left="4320" w:hanging="180"/>
      </w:pPr>
    </w:lvl>
    <w:lvl w:ilvl="6" w:tplc="81981213" w:tentative="1">
      <w:start w:val="1"/>
      <w:numFmt w:val="decimal"/>
      <w:lvlText w:val="%7."/>
      <w:lvlJc w:val="left"/>
      <w:pPr>
        <w:ind w:left="5040" w:hanging="360"/>
      </w:pPr>
    </w:lvl>
    <w:lvl w:ilvl="7" w:tplc="81981213" w:tentative="1">
      <w:start w:val="1"/>
      <w:numFmt w:val="lowerLetter"/>
      <w:lvlText w:val="%8."/>
      <w:lvlJc w:val="left"/>
      <w:pPr>
        <w:ind w:left="5760" w:hanging="360"/>
      </w:pPr>
    </w:lvl>
    <w:lvl w:ilvl="8" w:tplc="81981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9">
    <w:multiLevelType w:val="hybridMultilevel"/>
    <w:lvl w:ilvl="0" w:tplc="69028183">
      <w:start w:val="1"/>
      <w:numFmt w:val="decimal"/>
      <w:lvlText w:val="%1."/>
      <w:lvlJc w:val="left"/>
      <w:pPr>
        <w:ind w:left="720" w:hanging="360"/>
      </w:pPr>
    </w:lvl>
    <w:lvl w:ilvl="1" w:tplc="69028183" w:tentative="1">
      <w:start w:val="1"/>
      <w:numFmt w:val="lowerLetter"/>
      <w:lvlText w:val="%2."/>
      <w:lvlJc w:val="left"/>
      <w:pPr>
        <w:ind w:left="1440" w:hanging="360"/>
      </w:pPr>
    </w:lvl>
    <w:lvl w:ilvl="2" w:tplc="69028183" w:tentative="1">
      <w:start w:val="1"/>
      <w:numFmt w:val="lowerRoman"/>
      <w:lvlText w:val="%3."/>
      <w:lvlJc w:val="right"/>
      <w:pPr>
        <w:ind w:left="2160" w:hanging="180"/>
      </w:pPr>
    </w:lvl>
    <w:lvl w:ilvl="3" w:tplc="69028183" w:tentative="1">
      <w:start w:val="1"/>
      <w:numFmt w:val="decimal"/>
      <w:lvlText w:val="%4."/>
      <w:lvlJc w:val="left"/>
      <w:pPr>
        <w:ind w:left="2880" w:hanging="360"/>
      </w:pPr>
    </w:lvl>
    <w:lvl w:ilvl="4" w:tplc="69028183" w:tentative="1">
      <w:start w:val="1"/>
      <w:numFmt w:val="lowerLetter"/>
      <w:lvlText w:val="%5."/>
      <w:lvlJc w:val="left"/>
      <w:pPr>
        <w:ind w:left="3600" w:hanging="360"/>
      </w:pPr>
    </w:lvl>
    <w:lvl w:ilvl="5" w:tplc="69028183" w:tentative="1">
      <w:start w:val="1"/>
      <w:numFmt w:val="lowerRoman"/>
      <w:lvlText w:val="%6."/>
      <w:lvlJc w:val="right"/>
      <w:pPr>
        <w:ind w:left="4320" w:hanging="180"/>
      </w:pPr>
    </w:lvl>
    <w:lvl w:ilvl="6" w:tplc="69028183" w:tentative="1">
      <w:start w:val="1"/>
      <w:numFmt w:val="decimal"/>
      <w:lvlText w:val="%7."/>
      <w:lvlJc w:val="left"/>
      <w:pPr>
        <w:ind w:left="5040" w:hanging="360"/>
      </w:pPr>
    </w:lvl>
    <w:lvl w:ilvl="7" w:tplc="69028183" w:tentative="1">
      <w:start w:val="1"/>
      <w:numFmt w:val="lowerLetter"/>
      <w:lvlText w:val="%8."/>
      <w:lvlJc w:val="left"/>
      <w:pPr>
        <w:ind w:left="5760" w:hanging="360"/>
      </w:pPr>
    </w:lvl>
    <w:lvl w:ilvl="8" w:tplc="69028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8">
    <w:multiLevelType w:val="hybridMultilevel"/>
    <w:lvl w:ilvl="0" w:tplc="96957390">
      <w:start w:val="1"/>
      <w:numFmt w:val="decimal"/>
      <w:lvlText w:val="%1."/>
      <w:lvlJc w:val="left"/>
      <w:pPr>
        <w:ind w:left="720" w:hanging="360"/>
      </w:pPr>
    </w:lvl>
    <w:lvl w:ilvl="1" w:tplc="96957390" w:tentative="1">
      <w:start w:val="1"/>
      <w:numFmt w:val="lowerLetter"/>
      <w:lvlText w:val="%2."/>
      <w:lvlJc w:val="left"/>
      <w:pPr>
        <w:ind w:left="1440" w:hanging="360"/>
      </w:pPr>
    </w:lvl>
    <w:lvl w:ilvl="2" w:tplc="96957390" w:tentative="1">
      <w:start w:val="1"/>
      <w:numFmt w:val="lowerRoman"/>
      <w:lvlText w:val="%3."/>
      <w:lvlJc w:val="right"/>
      <w:pPr>
        <w:ind w:left="2160" w:hanging="180"/>
      </w:pPr>
    </w:lvl>
    <w:lvl w:ilvl="3" w:tplc="96957390" w:tentative="1">
      <w:start w:val="1"/>
      <w:numFmt w:val="decimal"/>
      <w:lvlText w:val="%4."/>
      <w:lvlJc w:val="left"/>
      <w:pPr>
        <w:ind w:left="2880" w:hanging="360"/>
      </w:pPr>
    </w:lvl>
    <w:lvl w:ilvl="4" w:tplc="96957390" w:tentative="1">
      <w:start w:val="1"/>
      <w:numFmt w:val="lowerLetter"/>
      <w:lvlText w:val="%5."/>
      <w:lvlJc w:val="left"/>
      <w:pPr>
        <w:ind w:left="3600" w:hanging="360"/>
      </w:pPr>
    </w:lvl>
    <w:lvl w:ilvl="5" w:tplc="96957390" w:tentative="1">
      <w:start w:val="1"/>
      <w:numFmt w:val="lowerRoman"/>
      <w:lvlText w:val="%6."/>
      <w:lvlJc w:val="right"/>
      <w:pPr>
        <w:ind w:left="4320" w:hanging="180"/>
      </w:pPr>
    </w:lvl>
    <w:lvl w:ilvl="6" w:tplc="96957390" w:tentative="1">
      <w:start w:val="1"/>
      <w:numFmt w:val="decimal"/>
      <w:lvlText w:val="%7."/>
      <w:lvlJc w:val="left"/>
      <w:pPr>
        <w:ind w:left="5040" w:hanging="360"/>
      </w:pPr>
    </w:lvl>
    <w:lvl w:ilvl="7" w:tplc="96957390" w:tentative="1">
      <w:start w:val="1"/>
      <w:numFmt w:val="lowerLetter"/>
      <w:lvlText w:val="%8."/>
      <w:lvlJc w:val="left"/>
      <w:pPr>
        <w:ind w:left="5760" w:hanging="360"/>
      </w:pPr>
    </w:lvl>
    <w:lvl w:ilvl="8" w:tplc="96957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7">
    <w:multiLevelType w:val="hybridMultilevel"/>
    <w:lvl w:ilvl="0" w:tplc="51561911">
      <w:start w:val="1"/>
      <w:numFmt w:val="decimal"/>
      <w:lvlText w:val="%1."/>
      <w:lvlJc w:val="left"/>
      <w:pPr>
        <w:ind w:left="720" w:hanging="360"/>
      </w:pPr>
    </w:lvl>
    <w:lvl w:ilvl="1" w:tplc="51561911" w:tentative="1">
      <w:start w:val="1"/>
      <w:numFmt w:val="lowerLetter"/>
      <w:lvlText w:val="%2."/>
      <w:lvlJc w:val="left"/>
      <w:pPr>
        <w:ind w:left="1440" w:hanging="360"/>
      </w:pPr>
    </w:lvl>
    <w:lvl w:ilvl="2" w:tplc="51561911" w:tentative="1">
      <w:start w:val="1"/>
      <w:numFmt w:val="lowerRoman"/>
      <w:lvlText w:val="%3."/>
      <w:lvlJc w:val="right"/>
      <w:pPr>
        <w:ind w:left="2160" w:hanging="180"/>
      </w:pPr>
    </w:lvl>
    <w:lvl w:ilvl="3" w:tplc="51561911" w:tentative="1">
      <w:start w:val="1"/>
      <w:numFmt w:val="decimal"/>
      <w:lvlText w:val="%4."/>
      <w:lvlJc w:val="left"/>
      <w:pPr>
        <w:ind w:left="2880" w:hanging="360"/>
      </w:pPr>
    </w:lvl>
    <w:lvl w:ilvl="4" w:tplc="51561911" w:tentative="1">
      <w:start w:val="1"/>
      <w:numFmt w:val="lowerLetter"/>
      <w:lvlText w:val="%5."/>
      <w:lvlJc w:val="left"/>
      <w:pPr>
        <w:ind w:left="3600" w:hanging="360"/>
      </w:pPr>
    </w:lvl>
    <w:lvl w:ilvl="5" w:tplc="51561911" w:tentative="1">
      <w:start w:val="1"/>
      <w:numFmt w:val="lowerRoman"/>
      <w:lvlText w:val="%6."/>
      <w:lvlJc w:val="right"/>
      <w:pPr>
        <w:ind w:left="4320" w:hanging="180"/>
      </w:pPr>
    </w:lvl>
    <w:lvl w:ilvl="6" w:tplc="51561911" w:tentative="1">
      <w:start w:val="1"/>
      <w:numFmt w:val="decimal"/>
      <w:lvlText w:val="%7."/>
      <w:lvlJc w:val="left"/>
      <w:pPr>
        <w:ind w:left="5040" w:hanging="360"/>
      </w:pPr>
    </w:lvl>
    <w:lvl w:ilvl="7" w:tplc="51561911" w:tentative="1">
      <w:start w:val="1"/>
      <w:numFmt w:val="lowerLetter"/>
      <w:lvlText w:val="%8."/>
      <w:lvlJc w:val="left"/>
      <w:pPr>
        <w:ind w:left="5760" w:hanging="360"/>
      </w:pPr>
    </w:lvl>
    <w:lvl w:ilvl="8" w:tplc="51561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6">
    <w:multiLevelType w:val="hybridMultilevel"/>
    <w:lvl w:ilvl="0" w:tplc="10365794">
      <w:start w:val="1"/>
      <w:numFmt w:val="decimal"/>
      <w:lvlText w:val="%1."/>
      <w:lvlJc w:val="left"/>
      <w:pPr>
        <w:ind w:left="720" w:hanging="360"/>
      </w:pPr>
    </w:lvl>
    <w:lvl w:ilvl="1" w:tplc="10365794" w:tentative="1">
      <w:start w:val="1"/>
      <w:numFmt w:val="lowerLetter"/>
      <w:lvlText w:val="%2."/>
      <w:lvlJc w:val="left"/>
      <w:pPr>
        <w:ind w:left="1440" w:hanging="360"/>
      </w:pPr>
    </w:lvl>
    <w:lvl w:ilvl="2" w:tplc="10365794" w:tentative="1">
      <w:start w:val="1"/>
      <w:numFmt w:val="lowerRoman"/>
      <w:lvlText w:val="%3."/>
      <w:lvlJc w:val="right"/>
      <w:pPr>
        <w:ind w:left="2160" w:hanging="180"/>
      </w:pPr>
    </w:lvl>
    <w:lvl w:ilvl="3" w:tplc="10365794" w:tentative="1">
      <w:start w:val="1"/>
      <w:numFmt w:val="decimal"/>
      <w:lvlText w:val="%4."/>
      <w:lvlJc w:val="left"/>
      <w:pPr>
        <w:ind w:left="2880" w:hanging="360"/>
      </w:pPr>
    </w:lvl>
    <w:lvl w:ilvl="4" w:tplc="10365794" w:tentative="1">
      <w:start w:val="1"/>
      <w:numFmt w:val="lowerLetter"/>
      <w:lvlText w:val="%5."/>
      <w:lvlJc w:val="left"/>
      <w:pPr>
        <w:ind w:left="3600" w:hanging="360"/>
      </w:pPr>
    </w:lvl>
    <w:lvl w:ilvl="5" w:tplc="10365794" w:tentative="1">
      <w:start w:val="1"/>
      <w:numFmt w:val="lowerRoman"/>
      <w:lvlText w:val="%6."/>
      <w:lvlJc w:val="right"/>
      <w:pPr>
        <w:ind w:left="4320" w:hanging="180"/>
      </w:pPr>
    </w:lvl>
    <w:lvl w:ilvl="6" w:tplc="10365794" w:tentative="1">
      <w:start w:val="1"/>
      <w:numFmt w:val="decimal"/>
      <w:lvlText w:val="%7."/>
      <w:lvlJc w:val="left"/>
      <w:pPr>
        <w:ind w:left="5040" w:hanging="360"/>
      </w:pPr>
    </w:lvl>
    <w:lvl w:ilvl="7" w:tplc="10365794" w:tentative="1">
      <w:start w:val="1"/>
      <w:numFmt w:val="lowerLetter"/>
      <w:lvlText w:val="%8."/>
      <w:lvlJc w:val="left"/>
      <w:pPr>
        <w:ind w:left="5760" w:hanging="360"/>
      </w:pPr>
    </w:lvl>
    <w:lvl w:ilvl="8" w:tplc="10365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5">
    <w:multiLevelType w:val="hybridMultilevel"/>
    <w:lvl w:ilvl="0" w:tplc="57591805">
      <w:start w:val="1"/>
      <w:numFmt w:val="decimal"/>
      <w:lvlText w:val="%1."/>
      <w:lvlJc w:val="left"/>
      <w:pPr>
        <w:ind w:left="720" w:hanging="360"/>
      </w:pPr>
    </w:lvl>
    <w:lvl w:ilvl="1" w:tplc="57591805" w:tentative="1">
      <w:start w:val="1"/>
      <w:numFmt w:val="lowerLetter"/>
      <w:lvlText w:val="%2."/>
      <w:lvlJc w:val="left"/>
      <w:pPr>
        <w:ind w:left="1440" w:hanging="360"/>
      </w:pPr>
    </w:lvl>
    <w:lvl w:ilvl="2" w:tplc="57591805" w:tentative="1">
      <w:start w:val="1"/>
      <w:numFmt w:val="lowerRoman"/>
      <w:lvlText w:val="%3."/>
      <w:lvlJc w:val="right"/>
      <w:pPr>
        <w:ind w:left="2160" w:hanging="180"/>
      </w:pPr>
    </w:lvl>
    <w:lvl w:ilvl="3" w:tplc="57591805" w:tentative="1">
      <w:start w:val="1"/>
      <w:numFmt w:val="decimal"/>
      <w:lvlText w:val="%4."/>
      <w:lvlJc w:val="left"/>
      <w:pPr>
        <w:ind w:left="2880" w:hanging="360"/>
      </w:pPr>
    </w:lvl>
    <w:lvl w:ilvl="4" w:tplc="57591805" w:tentative="1">
      <w:start w:val="1"/>
      <w:numFmt w:val="lowerLetter"/>
      <w:lvlText w:val="%5."/>
      <w:lvlJc w:val="left"/>
      <w:pPr>
        <w:ind w:left="3600" w:hanging="360"/>
      </w:pPr>
    </w:lvl>
    <w:lvl w:ilvl="5" w:tplc="57591805" w:tentative="1">
      <w:start w:val="1"/>
      <w:numFmt w:val="lowerRoman"/>
      <w:lvlText w:val="%6."/>
      <w:lvlJc w:val="right"/>
      <w:pPr>
        <w:ind w:left="4320" w:hanging="180"/>
      </w:pPr>
    </w:lvl>
    <w:lvl w:ilvl="6" w:tplc="57591805" w:tentative="1">
      <w:start w:val="1"/>
      <w:numFmt w:val="decimal"/>
      <w:lvlText w:val="%7."/>
      <w:lvlJc w:val="left"/>
      <w:pPr>
        <w:ind w:left="5040" w:hanging="360"/>
      </w:pPr>
    </w:lvl>
    <w:lvl w:ilvl="7" w:tplc="57591805" w:tentative="1">
      <w:start w:val="1"/>
      <w:numFmt w:val="lowerLetter"/>
      <w:lvlText w:val="%8."/>
      <w:lvlJc w:val="left"/>
      <w:pPr>
        <w:ind w:left="5760" w:hanging="360"/>
      </w:pPr>
    </w:lvl>
    <w:lvl w:ilvl="8" w:tplc="57591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4">
    <w:multiLevelType w:val="hybridMultilevel"/>
    <w:lvl w:ilvl="0" w:tplc="87320363">
      <w:start w:val="1"/>
      <w:numFmt w:val="decimal"/>
      <w:lvlText w:val="%1."/>
      <w:lvlJc w:val="left"/>
      <w:pPr>
        <w:ind w:left="720" w:hanging="360"/>
      </w:pPr>
    </w:lvl>
    <w:lvl w:ilvl="1" w:tplc="87320363" w:tentative="1">
      <w:start w:val="1"/>
      <w:numFmt w:val="lowerLetter"/>
      <w:lvlText w:val="%2."/>
      <w:lvlJc w:val="left"/>
      <w:pPr>
        <w:ind w:left="1440" w:hanging="360"/>
      </w:pPr>
    </w:lvl>
    <w:lvl w:ilvl="2" w:tplc="87320363" w:tentative="1">
      <w:start w:val="1"/>
      <w:numFmt w:val="lowerRoman"/>
      <w:lvlText w:val="%3."/>
      <w:lvlJc w:val="right"/>
      <w:pPr>
        <w:ind w:left="2160" w:hanging="180"/>
      </w:pPr>
    </w:lvl>
    <w:lvl w:ilvl="3" w:tplc="87320363" w:tentative="1">
      <w:start w:val="1"/>
      <w:numFmt w:val="decimal"/>
      <w:lvlText w:val="%4."/>
      <w:lvlJc w:val="left"/>
      <w:pPr>
        <w:ind w:left="2880" w:hanging="360"/>
      </w:pPr>
    </w:lvl>
    <w:lvl w:ilvl="4" w:tplc="87320363" w:tentative="1">
      <w:start w:val="1"/>
      <w:numFmt w:val="lowerLetter"/>
      <w:lvlText w:val="%5."/>
      <w:lvlJc w:val="left"/>
      <w:pPr>
        <w:ind w:left="3600" w:hanging="360"/>
      </w:pPr>
    </w:lvl>
    <w:lvl w:ilvl="5" w:tplc="87320363" w:tentative="1">
      <w:start w:val="1"/>
      <w:numFmt w:val="lowerRoman"/>
      <w:lvlText w:val="%6."/>
      <w:lvlJc w:val="right"/>
      <w:pPr>
        <w:ind w:left="4320" w:hanging="180"/>
      </w:pPr>
    </w:lvl>
    <w:lvl w:ilvl="6" w:tplc="87320363" w:tentative="1">
      <w:start w:val="1"/>
      <w:numFmt w:val="decimal"/>
      <w:lvlText w:val="%7."/>
      <w:lvlJc w:val="left"/>
      <w:pPr>
        <w:ind w:left="5040" w:hanging="360"/>
      </w:pPr>
    </w:lvl>
    <w:lvl w:ilvl="7" w:tplc="87320363" w:tentative="1">
      <w:start w:val="1"/>
      <w:numFmt w:val="lowerLetter"/>
      <w:lvlText w:val="%8."/>
      <w:lvlJc w:val="left"/>
      <w:pPr>
        <w:ind w:left="5760" w:hanging="360"/>
      </w:pPr>
    </w:lvl>
    <w:lvl w:ilvl="8" w:tplc="87320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3">
    <w:multiLevelType w:val="hybridMultilevel"/>
    <w:lvl w:ilvl="0" w:tplc="74428094">
      <w:start w:val="1"/>
      <w:numFmt w:val="decimal"/>
      <w:lvlText w:val="%1."/>
      <w:lvlJc w:val="left"/>
      <w:pPr>
        <w:ind w:left="720" w:hanging="360"/>
      </w:pPr>
    </w:lvl>
    <w:lvl w:ilvl="1" w:tplc="74428094" w:tentative="1">
      <w:start w:val="1"/>
      <w:numFmt w:val="lowerLetter"/>
      <w:lvlText w:val="%2."/>
      <w:lvlJc w:val="left"/>
      <w:pPr>
        <w:ind w:left="1440" w:hanging="360"/>
      </w:pPr>
    </w:lvl>
    <w:lvl w:ilvl="2" w:tplc="74428094" w:tentative="1">
      <w:start w:val="1"/>
      <w:numFmt w:val="lowerRoman"/>
      <w:lvlText w:val="%3."/>
      <w:lvlJc w:val="right"/>
      <w:pPr>
        <w:ind w:left="2160" w:hanging="180"/>
      </w:pPr>
    </w:lvl>
    <w:lvl w:ilvl="3" w:tplc="74428094" w:tentative="1">
      <w:start w:val="1"/>
      <w:numFmt w:val="decimal"/>
      <w:lvlText w:val="%4."/>
      <w:lvlJc w:val="left"/>
      <w:pPr>
        <w:ind w:left="2880" w:hanging="360"/>
      </w:pPr>
    </w:lvl>
    <w:lvl w:ilvl="4" w:tplc="74428094" w:tentative="1">
      <w:start w:val="1"/>
      <w:numFmt w:val="lowerLetter"/>
      <w:lvlText w:val="%5."/>
      <w:lvlJc w:val="left"/>
      <w:pPr>
        <w:ind w:left="3600" w:hanging="360"/>
      </w:pPr>
    </w:lvl>
    <w:lvl w:ilvl="5" w:tplc="74428094" w:tentative="1">
      <w:start w:val="1"/>
      <w:numFmt w:val="lowerRoman"/>
      <w:lvlText w:val="%6."/>
      <w:lvlJc w:val="right"/>
      <w:pPr>
        <w:ind w:left="4320" w:hanging="180"/>
      </w:pPr>
    </w:lvl>
    <w:lvl w:ilvl="6" w:tplc="74428094" w:tentative="1">
      <w:start w:val="1"/>
      <w:numFmt w:val="decimal"/>
      <w:lvlText w:val="%7."/>
      <w:lvlJc w:val="left"/>
      <w:pPr>
        <w:ind w:left="5040" w:hanging="360"/>
      </w:pPr>
    </w:lvl>
    <w:lvl w:ilvl="7" w:tplc="74428094" w:tentative="1">
      <w:start w:val="1"/>
      <w:numFmt w:val="lowerLetter"/>
      <w:lvlText w:val="%8."/>
      <w:lvlJc w:val="left"/>
      <w:pPr>
        <w:ind w:left="5760" w:hanging="360"/>
      </w:pPr>
    </w:lvl>
    <w:lvl w:ilvl="8" w:tplc="74428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2">
    <w:multiLevelType w:val="hybridMultilevel"/>
    <w:lvl w:ilvl="0" w:tplc="97783414">
      <w:start w:val="1"/>
      <w:numFmt w:val="decimal"/>
      <w:lvlText w:val="%1."/>
      <w:lvlJc w:val="left"/>
      <w:pPr>
        <w:ind w:left="720" w:hanging="360"/>
      </w:pPr>
    </w:lvl>
    <w:lvl w:ilvl="1" w:tplc="97783414" w:tentative="1">
      <w:start w:val="1"/>
      <w:numFmt w:val="lowerLetter"/>
      <w:lvlText w:val="%2."/>
      <w:lvlJc w:val="left"/>
      <w:pPr>
        <w:ind w:left="1440" w:hanging="360"/>
      </w:pPr>
    </w:lvl>
    <w:lvl w:ilvl="2" w:tplc="97783414" w:tentative="1">
      <w:start w:val="1"/>
      <w:numFmt w:val="lowerRoman"/>
      <w:lvlText w:val="%3."/>
      <w:lvlJc w:val="right"/>
      <w:pPr>
        <w:ind w:left="2160" w:hanging="180"/>
      </w:pPr>
    </w:lvl>
    <w:lvl w:ilvl="3" w:tplc="97783414" w:tentative="1">
      <w:start w:val="1"/>
      <w:numFmt w:val="decimal"/>
      <w:lvlText w:val="%4."/>
      <w:lvlJc w:val="left"/>
      <w:pPr>
        <w:ind w:left="2880" w:hanging="360"/>
      </w:pPr>
    </w:lvl>
    <w:lvl w:ilvl="4" w:tplc="97783414" w:tentative="1">
      <w:start w:val="1"/>
      <w:numFmt w:val="lowerLetter"/>
      <w:lvlText w:val="%5."/>
      <w:lvlJc w:val="left"/>
      <w:pPr>
        <w:ind w:left="3600" w:hanging="360"/>
      </w:pPr>
    </w:lvl>
    <w:lvl w:ilvl="5" w:tplc="97783414" w:tentative="1">
      <w:start w:val="1"/>
      <w:numFmt w:val="lowerRoman"/>
      <w:lvlText w:val="%6."/>
      <w:lvlJc w:val="right"/>
      <w:pPr>
        <w:ind w:left="4320" w:hanging="180"/>
      </w:pPr>
    </w:lvl>
    <w:lvl w:ilvl="6" w:tplc="97783414" w:tentative="1">
      <w:start w:val="1"/>
      <w:numFmt w:val="decimal"/>
      <w:lvlText w:val="%7."/>
      <w:lvlJc w:val="left"/>
      <w:pPr>
        <w:ind w:left="5040" w:hanging="360"/>
      </w:pPr>
    </w:lvl>
    <w:lvl w:ilvl="7" w:tplc="97783414" w:tentative="1">
      <w:start w:val="1"/>
      <w:numFmt w:val="lowerLetter"/>
      <w:lvlText w:val="%8."/>
      <w:lvlJc w:val="left"/>
      <w:pPr>
        <w:ind w:left="5760" w:hanging="360"/>
      </w:pPr>
    </w:lvl>
    <w:lvl w:ilvl="8" w:tplc="97783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1">
    <w:multiLevelType w:val="hybridMultilevel"/>
    <w:lvl w:ilvl="0" w:tplc="32218795">
      <w:start w:val="1"/>
      <w:numFmt w:val="decimal"/>
      <w:lvlText w:val="%1."/>
      <w:lvlJc w:val="left"/>
      <w:pPr>
        <w:ind w:left="720" w:hanging="360"/>
      </w:pPr>
    </w:lvl>
    <w:lvl w:ilvl="1" w:tplc="32218795" w:tentative="1">
      <w:start w:val="1"/>
      <w:numFmt w:val="lowerLetter"/>
      <w:lvlText w:val="%2."/>
      <w:lvlJc w:val="left"/>
      <w:pPr>
        <w:ind w:left="1440" w:hanging="360"/>
      </w:pPr>
    </w:lvl>
    <w:lvl w:ilvl="2" w:tplc="32218795" w:tentative="1">
      <w:start w:val="1"/>
      <w:numFmt w:val="lowerRoman"/>
      <w:lvlText w:val="%3."/>
      <w:lvlJc w:val="right"/>
      <w:pPr>
        <w:ind w:left="2160" w:hanging="180"/>
      </w:pPr>
    </w:lvl>
    <w:lvl w:ilvl="3" w:tplc="32218795" w:tentative="1">
      <w:start w:val="1"/>
      <w:numFmt w:val="decimal"/>
      <w:lvlText w:val="%4."/>
      <w:lvlJc w:val="left"/>
      <w:pPr>
        <w:ind w:left="2880" w:hanging="360"/>
      </w:pPr>
    </w:lvl>
    <w:lvl w:ilvl="4" w:tplc="32218795" w:tentative="1">
      <w:start w:val="1"/>
      <w:numFmt w:val="lowerLetter"/>
      <w:lvlText w:val="%5."/>
      <w:lvlJc w:val="left"/>
      <w:pPr>
        <w:ind w:left="3600" w:hanging="360"/>
      </w:pPr>
    </w:lvl>
    <w:lvl w:ilvl="5" w:tplc="32218795" w:tentative="1">
      <w:start w:val="1"/>
      <w:numFmt w:val="lowerRoman"/>
      <w:lvlText w:val="%6."/>
      <w:lvlJc w:val="right"/>
      <w:pPr>
        <w:ind w:left="4320" w:hanging="180"/>
      </w:pPr>
    </w:lvl>
    <w:lvl w:ilvl="6" w:tplc="32218795" w:tentative="1">
      <w:start w:val="1"/>
      <w:numFmt w:val="decimal"/>
      <w:lvlText w:val="%7."/>
      <w:lvlJc w:val="left"/>
      <w:pPr>
        <w:ind w:left="5040" w:hanging="360"/>
      </w:pPr>
    </w:lvl>
    <w:lvl w:ilvl="7" w:tplc="32218795" w:tentative="1">
      <w:start w:val="1"/>
      <w:numFmt w:val="lowerLetter"/>
      <w:lvlText w:val="%8."/>
      <w:lvlJc w:val="left"/>
      <w:pPr>
        <w:ind w:left="5760" w:hanging="360"/>
      </w:pPr>
    </w:lvl>
    <w:lvl w:ilvl="8" w:tplc="32218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0">
    <w:multiLevelType w:val="hybridMultilevel"/>
    <w:lvl w:ilvl="0" w:tplc="96911553">
      <w:start w:val="1"/>
      <w:numFmt w:val="decimal"/>
      <w:lvlText w:val="%1."/>
      <w:lvlJc w:val="left"/>
      <w:pPr>
        <w:ind w:left="720" w:hanging="360"/>
      </w:pPr>
    </w:lvl>
    <w:lvl w:ilvl="1" w:tplc="96911553" w:tentative="1">
      <w:start w:val="1"/>
      <w:numFmt w:val="lowerLetter"/>
      <w:lvlText w:val="%2."/>
      <w:lvlJc w:val="left"/>
      <w:pPr>
        <w:ind w:left="1440" w:hanging="360"/>
      </w:pPr>
    </w:lvl>
    <w:lvl w:ilvl="2" w:tplc="96911553" w:tentative="1">
      <w:start w:val="1"/>
      <w:numFmt w:val="lowerRoman"/>
      <w:lvlText w:val="%3."/>
      <w:lvlJc w:val="right"/>
      <w:pPr>
        <w:ind w:left="2160" w:hanging="180"/>
      </w:pPr>
    </w:lvl>
    <w:lvl w:ilvl="3" w:tplc="96911553" w:tentative="1">
      <w:start w:val="1"/>
      <w:numFmt w:val="decimal"/>
      <w:lvlText w:val="%4."/>
      <w:lvlJc w:val="left"/>
      <w:pPr>
        <w:ind w:left="2880" w:hanging="360"/>
      </w:pPr>
    </w:lvl>
    <w:lvl w:ilvl="4" w:tplc="96911553" w:tentative="1">
      <w:start w:val="1"/>
      <w:numFmt w:val="lowerLetter"/>
      <w:lvlText w:val="%5."/>
      <w:lvlJc w:val="left"/>
      <w:pPr>
        <w:ind w:left="3600" w:hanging="360"/>
      </w:pPr>
    </w:lvl>
    <w:lvl w:ilvl="5" w:tplc="96911553" w:tentative="1">
      <w:start w:val="1"/>
      <w:numFmt w:val="lowerRoman"/>
      <w:lvlText w:val="%6."/>
      <w:lvlJc w:val="right"/>
      <w:pPr>
        <w:ind w:left="4320" w:hanging="180"/>
      </w:pPr>
    </w:lvl>
    <w:lvl w:ilvl="6" w:tplc="96911553" w:tentative="1">
      <w:start w:val="1"/>
      <w:numFmt w:val="decimal"/>
      <w:lvlText w:val="%7."/>
      <w:lvlJc w:val="left"/>
      <w:pPr>
        <w:ind w:left="5040" w:hanging="360"/>
      </w:pPr>
    </w:lvl>
    <w:lvl w:ilvl="7" w:tplc="96911553" w:tentative="1">
      <w:start w:val="1"/>
      <w:numFmt w:val="lowerLetter"/>
      <w:lvlText w:val="%8."/>
      <w:lvlJc w:val="left"/>
      <w:pPr>
        <w:ind w:left="5760" w:hanging="360"/>
      </w:pPr>
    </w:lvl>
    <w:lvl w:ilvl="8" w:tplc="96911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9">
    <w:multiLevelType w:val="hybridMultilevel"/>
    <w:lvl w:ilvl="0" w:tplc="71709520">
      <w:start w:val="1"/>
      <w:numFmt w:val="decimal"/>
      <w:lvlText w:val="%1."/>
      <w:lvlJc w:val="left"/>
      <w:pPr>
        <w:ind w:left="720" w:hanging="360"/>
      </w:pPr>
    </w:lvl>
    <w:lvl w:ilvl="1" w:tplc="71709520" w:tentative="1">
      <w:start w:val="1"/>
      <w:numFmt w:val="lowerLetter"/>
      <w:lvlText w:val="%2."/>
      <w:lvlJc w:val="left"/>
      <w:pPr>
        <w:ind w:left="1440" w:hanging="360"/>
      </w:pPr>
    </w:lvl>
    <w:lvl w:ilvl="2" w:tplc="71709520" w:tentative="1">
      <w:start w:val="1"/>
      <w:numFmt w:val="lowerRoman"/>
      <w:lvlText w:val="%3."/>
      <w:lvlJc w:val="right"/>
      <w:pPr>
        <w:ind w:left="2160" w:hanging="180"/>
      </w:pPr>
    </w:lvl>
    <w:lvl w:ilvl="3" w:tplc="71709520" w:tentative="1">
      <w:start w:val="1"/>
      <w:numFmt w:val="decimal"/>
      <w:lvlText w:val="%4."/>
      <w:lvlJc w:val="left"/>
      <w:pPr>
        <w:ind w:left="2880" w:hanging="360"/>
      </w:pPr>
    </w:lvl>
    <w:lvl w:ilvl="4" w:tplc="71709520" w:tentative="1">
      <w:start w:val="1"/>
      <w:numFmt w:val="lowerLetter"/>
      <w:lvlText w:val="%5."/>
      <w:lvlJc w:val="left"/>
      <w:pPr>
        <w:ind w:left="3600" w:hanging="360"/>
      </w:pPr>
    </w:lvl>
    <w:lvl w:ilvl="5" w:tplc="71709520" w:tentative="1">
      <w:start w:val="1"/>
      <w:numFmt w:val="lowerRoman"/>
      <w:lvlText w:val="%6."/>
      <w:lvlJc w:val="right"/>
      <w:pPr>
        <w:ind w:left="4320" w:hanging="180"/>
      </w:pPr>
    </w:lvl>
    <w:lvl w:ilvl="6" w:tplc="71709520" w:tentative="1">
      <w:start w:val="1"/>
      <w:numFmt w:val="decimal"/>
      <w:lvlText w:val="%7."/>
      <w:lvlJc w:val="left"/>
      <w:pPr>
        <w:ind w:left="5040" w:hanging="360"/>
      </w:pPr>
    </w:lvl>
    <w:lvl w:ilvl="7" w:tplc="71709520" w:tentative="1">
      <w:start w:val="1"/>
      <w:numFmt w:val="lowerLetter"/>
      <w:lvlText w:val="%8."/>
      <w:lvlJc w:val="left"/>
      <w:pPr>
        <w:ind w:left="5760" w:hanging="360"/>
      </w:pPr>
    </w:lvl>
    <w:lvl w:ilvl="8" w:tplc="71709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8">
    <w:multiLevelType w:val="hybridMultilevel"/>
    <w:lvl w:ilvl="0" w:tplc="32441050">
      <w:start w:val="1"/>
      <w:numFmt w:val="decimal"/>
      <w:lvlText w:val="%1."/>
      <w:lvlJc w:val="left"/>
      <w:pPr>
        <w:ind w:left="720" w:hanging="360"/>
      </w:pPr>
    </w:lvl>
    <w:lvl w:ilvl="1" w:tplc="32441050" w:tentative="1">
      <w:start w:val="1"/>
      <w:numFmt w:val="lowerLetter"/>
      <w:lvlText w:val="%2."/>
      <w:lvlJc w:val="left"/>
      <w:pPr>
        <w:ind w:left="1440" w:hanging="360"/>
      </w:pPr>
    </w:lvl>
    <w:lvl w:ilvl="2" w:tplc="32441050" w:tentative="1">
      <w:start w:val="1"/>
      <w:numFmt w:val="lowerRoman"/>
      <w:lvlText w:val="%3."/>
      <w:lvlJc w:val="right"/>
      <w:pPr>
        <w:ind w:left="2160" w:hanging="180"/>
      </w:pPr>
    </w:lvl>
    <w:lvl w:ilvl="3" w:tplc="32441050" w:tentative="1">
      <w:start w:val="1"/>
      <w:numFmt w:val="decimal"/>
      <w:lvlText w:val="%4."/>
      <w:lvlJc w:val="left"/>
      <w:pPr>
        <w:ind w:left="2880" w:hanging="360"/>
      </w:pPr>
    </w:lvl>
    <w:lvl w:ilvl="4" w:tplc="32441050" w:tentative="1">
      <w:start w:val="1"/>
      <w:numFmt w:val="lowerLetter"/>
      <w:lvlText w:val="%5."/>
      <w:lvlJc w:val="left"/>
      <w:pPr>
        <w:ind w:left="3600" w:hanging="360"/>
      </w:pPr>
    </w:lvl>
    <w:lvl w:ilvl="5" w:tplc="32441050" w:tentative="1">
      <w:start w:val="1"/>
      <w:numFmt w:val="lowerRoman"/>
      <w:lvlText w:val="%6."/>
      <w:lvlJc w:val="right"/>
      <w:pPr>
        <w:ind w:left="4320" w:hanging="180"/>
      </w:pPr>
    </w:lvl>
    <w:lvl w:ilvl="6" w:tplc="32441050" w:tentative="1">
      <w:start w:val="1"/>
      <w:numFmt w:val="decimal"/>
      <w:lvlText w:val="%7."/>
      <w:lvlJc w:val="left"/>
      <w:pPr>
        <w:ind w:left="5040" w:hanging="360"/>
      </w:pPr>
    </w:lvl>
    <w:lvl w:ilvl="7" w:tplc="32441050" w:tentative="1">
      <w:start w:val="1"/>
      <w:numFmt w:val="lowerLetter"/>
      <w:lvlText w:val="%8."/>
      <w:lvlJc w:val="left"/>
      <w:pPr>
        <w:ind w:left="5760" w:hanging="360"/>
      </w:pPr>
    </w:lvl>
    <w:lvl w:ilvl="8" w:tplc="32441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7">
    <w:multiLevelType w:val="hybridMultilevel"/>
    <w:lvl w:ilvl="0" w:tplc="29286780">
      <w:start w:val="1"/>
      <w:numFmt w:val="decimal"/>
      <w:lvlText w:val="%1."/>
      <w:lvlJc w:val="left"/>
      <w:pPr>
        <w:ind w:left="720" w:hanging="360"/>
      </w:pPr>
    </w:lvl>
    <w:lvl w:ilvl="1" w:tplc="29286780" w:tentative="1">
      <w:start w:val="1"/>
      <w:numFmt w:val="lowerLetter"/>
      <w:lvlText w:val="%2."/>
      <w:lvlJc w:val="left"/>
      <w:pPr>
        <w:ind w:left="1440" w:hanging="360"/>
      </w:pPr>
    </w:lvl>
    <w:lvl w:ilvl="2" w:tplc="29286780" w:tentative="1">
      <w:start w:val="1"/>
      <w:numFmt w:val="lowerRoman"/>
      <w:lvlText w:val="%3."/>
      <w:lvlJc w:val="right"/>
      <w:pPr>
        <w:ind w:left="2160" w:hanging="180"/>
      </w:pPr>
    </w:lvl>
    <w:lvl w:ilvl="3" w:tplc="29286780" w:tentative="1">
      <w:start w:val="1"/>
      <w:numFmt w:val="decimal"/>
      <w:lvlText w:val="%4."/>
      <w:lvlJc w:val="left"/>
      <w:pPr>
        <w:ind w:left="2880" w:hanging="360"/>
      </w:pPr>
    </w:lvl>
    <w:lvl w:ilvl="4" w:tplc="29286780" w:tentative="1">
      <w:start w:val="1"/>
      <w:numFmt w:val="lowerLetter"/>
      <w:lvlText w:val="%5."/>
      <w:lvlJc w:val="left"/>
      <w:pPr>
        <w:ind w:left="3600" w:hanging="360"/>
      </w:pPr>
    </w:lvl>
    <w:lvl w:ilvl="5" w:tplc="29286780" w:tentative="1">
      <w:start w:val="1"/>
      <w:numFmt w:val="lowerRoman"/>
      <w:lvlText w:val="%6."/>
      <w:lvlJc w:val="right"/>
      <w:pPr>
        <w:ind w:left="4320" w:hanging="180"/>
      </w:pPr>
    </w:lvl>
    <w:lvl w:ilvl="6" w:tplc="29286780" w:tentative="1">
      <w:start w:val="1"/>
      <w:numFmt w:val="decimal"/>
      <w:lvlText w:val="%7."/>
      <w:lvlJc w:val="left"/>
      <w:pPr>
        <w:ind w:left="5040" w:hanging="360"/>
      </w:pPr>
    </w:lvl>
    <w:lvl w:ilvl="7" w:tplc="29286780" w:tentative="1">
      <w:start w:val="1"/>
      <w:numFmt w:val="lowerLetter"/>
      <w:lvlText w:val="%8."/>
      <w:lvlJc w:val="left"/>
      <w:pPr>
        <w:ind w:left="5760" w:hanging="360"/>
      </w:pPr>
    </w:lvl>
    <w:lvl w:ilvl="8" w:tplc="29286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6">
    <w:multiLevelType w:val="hybridMultilevel"/>
    <w:lvl w:ilvl="0" w:tplc="52535049">
      <w:start w:val="1"/>
      <w:numFmt w:val="decimal"/>
      <w:lvlText w:val="%1."/>
      <w:lvlJc w:val="left"/>
      <w:pPr>
        <w:ind w:left="720" w:hanging="360"/>
      </w:pPr>
    </w:lvl>
    <w:lvl w:ilvl="1" w:tplc="52535049" w:tentative="1">
      <w:start w:val="1"/>
      <w:numFmt w:val="lowerLetter"/>
      <w:lvlText w:val="%2."/>
      <w:lvlJc w:val="left"/>
      <w:pPr>
        <w:ind w:left="1440" w:hanging="360"/>
      </w:pPr>
    </w:lvl>
    <w:lvl w:ilvl="2" w:tplc="52535049" w:tentative="1">
      <w:start w:val="1"/>
      <w:numFmt w:val="lowerRoman"/>
      <w:lvlText w:val="%3."/>
      <w:lvlJc w:val="right"/>
      <w:pPr>
        <w:ind w:left="2160" w:hanging="180"/>
      </w:pPr>
    </w:lvl>
    <w:lvl w:ilvl="3" w:tplc="52535049" w:tentative="1">
      <w:start w:val="1"/>
      <w:numFmt w:val="decimal"/>
      <w:lvlText w:val="%4."/>
      <w:lvlJc w:val="left"/>
      <w:pPr>
        <w:ind w:left="2880" w:hanging="360"/>
      </w:pPr>
    </w:lvl>
    <w:lvl w:ilvl="4" w:tplc="52535049" w:tentative="1">
      <w:start w:val="1"/>
      <w:numFmt w:val="lowerLetter"/>
      <w:lvlText w:val="%5."/>
      <w:lvlJc w:val="left"/>
      <w:pPr>
        <w:ind w:left="3600" w:hanging="360"/>
      </w:pPr>
    </w:lvl>
    <w:lvl w:ilvl="5" w:tplc="52535049" w:tentative="1">
      <w:start w:val="1"/>
      <w:numFmt w:val="lowerRoman"/>
      <w:lvlText w:val="%6."/>
      <w:lvlJc w:val="right"/>
      <w:pPr>
        <w:ind w:left="4320" w:hanging="180"/>
      </w:pPr>
    </w:lvl>
    <w:lvl w:ilvl="6" w:tplc="52535049" w:tentative="1">
      <w:start w:val="1"/>
      <w:numFmt w:val="decimal"/>
      <w:lvlText w:val="%7."/>
      <w:lvlJc w:val="left"/>
      <w:pPr>
        <w:ind w:left="5040" w:hanging="360"/>
      </w:pPr>
    </w:lvl>
    <w:lvl w:ilvl="7" w:tplc="52535049" w:tentative="1">
      <w:start w:val="1"/>
      <w:numFmt w:val="lowerLetter"/>
      <w:lvlText w:val="%8."/>
      <w:lvlJc w:val="left"/>
      <w:pPr>
        <w:ind w:left="5760" w:hanging="360"/>
      </w:pPr>
    </w:lvl>
    <w:lvl w:ilvl="8" w:tplc="52535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5">
    <w:multiLevelType w:val="hybridMultilevel"/>
    <w:lvl w:ilvl="0" w:tplc="44127111">
      <w:start w:val="1"/>
      <w:numFmt w:val="decimal"/>
      <w:lvlText w:val="%1."/>
      <w:lvlJc w:val="left"/>
      <w:pPr>
        <w:ind w:left="720" w:hanging="360"/>
      </w:pPr>
    </w:lvl>
    <w:lvl w:ilvl="1" w:tplc="44127111" w:tentative="1">
      <w:start w:val="1"/>
      <w:numFmt w:val="lowerLetter"/>
      <w:lvlText w:val="%2."/>
      <w:lvlJc w:val="left"/>
      <w:pPr>
        <w:ind w:left="1440" w:hanging="360"/>
      </w:pPr>
    </w:lvl>
    <w:lvl w:ilvl="2" w:tplc="44127111" w:tentative="1">
      <w:start w:val="1"/>
      <w:numFmt w:val="lowerRoman"/>
      <w:lvlText w:val="%3."/>
      <w:lvlJc w:val="right"/>
      <w:pPr>
        <w:ind w:left="2160" w:hanging="180"/>
      </w:pPr>
    </w:lvl>
    <w:lvl w:ilvl="3" w:tplc="44127111" w:tentative="1">
      <w:start w:val="1"/>
      <w:numFmt w:val="decimal"/>
      <w:lvlText w:val="%4."/>
      <w:lvlJc w:val="left"/>
      <w:pPr>
        <w:ind w:left="2880" w:hanging="360"/>
      </w:pPr>
    </w:lvl>
    <w:lvl w:ilvl="4" w:tplc="44127111" w:tentative="1">
      <w:start w:val="1"/>
      <w:numFmt w:val="lowerLetter"/>
      <w:lvlText w:val="%5."/>
      <w:lvlJc w:val="left"/>
      <w:pPr>
        <w:ind w:left="3600" w:hanging="360"/>
      </w:pPr>
    </w:lvl>
    <w:lvl w:ilvl="5" w:tplc="44127111" w:tentative="1">
      <w:start w:val="1"/>
      <w:numFmt w:val="lowerRoman"/>
      <w:lvlText w:val="%6."/>
      <w:lvlJc w:val="right"/>
      <w:pPr>
        <w:ind w:left="4320" w:hanging="180"/>
      </w:pPr>
    </w:lvl>
    <w:lvl w:ilvl="6" w:tplc="44127111" w:tentative="1">
      <w:start w:val="1"/>
      <w:numFmt w:val="decimal"/>
      <w:lvlText w:val="%7."/>
      <w:lvlJc w:val="left"/>
      <w:pPr>
        <w:ind w:left="5040" w:hanging="360"/>
      </w:pPr>
    </w:lvl>
    <w:lvl w:ilvl="7" w:tplc="44127111" w:tentative="1">
      <w:start w:val="1"/>
      <w:numFmt w:val="lowerLetter"/>
      <w:lvlText w:val="%8."/>
      <w:lvlJc w:val="left"/>
      <w:pPr>
        <w:ind w:left="5760" w:hanging="360"/>
      </w:pPr>
    </w:lvl>
    <w:lvl w:ilvl="8" w:tplc="44127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4">
    <w:multiLevelType w:val="hybridMultilevel"/>
    <w:lvl w:ilvl="0" w:tplc="17473926">
      <w:start w:val="1"/>
      <w:numFmt w:val="decimal"/>
      <w:lvlText w:val="%1."/>
      <w:lvlJc w:val="left"/>
      <w:pPr>
        <w:ind w:left="720" w:hanging="360"/>
      </w:pPr>
    </w:lvl>
    <w:lvl w:ilvl="1" w:tplc="17473926" w:tentative="1">
      <w:start w:val="1"/>
      <w:numFmt w:val="lowerLetter"/>
      <w:lvlText w:val="%2."/>
      <w:lvlJc w:val="left"/>
      <w:pPr>
        <w:ind w:left="1440" w:hanging="360"/>
      </w:pPr>
    </w:lvl>
    <w:lvl w:ilvl="2" w:tplc="17473926" w:tentative="1">
      <w:start w:val="1"/>
      <w:numFmt w:val="lowerRoman"/>
      <w:lvlText w:val="%3."/>
      <w:lvlJc w:val="right"/>
      <w:pPr>
        <w:ind w:left="2160" w:hanging="180"/>
      </w:pPr>
    </w:lvl>
    <w:lvl w:ilvl="3" w:tplc="17473926" w:tentative="1">
      <w:start w:val="1"/>
      <w:numFmt w:val="decimal"/>
      <w:lvlText w:val="%4."/>
      <w:lvlJc w:val="left"/>
      <w:pPr>
        <w:ind w:left="2880" w:hanging="360"/>
      </w:pPr>
    </w:lvl>
    <w:lvl w:ilvl="4" w:tplc="17473926" w:tentative="1">
      <w:start w:val="1"/>
      <w:numFmt w:val="lowerLetter"/>
      <w:lvlText w:val="%5."/>
      <w:lvlJc w:val="left"/>
      <w:pPr>
        <w:ind w:left="3600" w:hanging="360"/>
      </w:pPr>
    </w:lvl>
    <w:lvl w:ilvl="5" w:tplc="17473926" w:tentative="1">
      <w:start w:val="1"/>
      <w:numFmt w:val="lowerRoman"/>
      <w:lvlText w:val="%6."/>
      <w:lvlJc w:val="right"/>
      <w:pPr>
        <w:ind w:left="4320" w:hanging="180"/>
      </w:pPr>
    </w:lvl>
    <w:lvl w:ilvl="6" w:tplc="17473926" w:tentative="1">
      <w:start w:val="1"/>
      <w:numFmt w:val="decimal"/>
      <w:lvlText w:val="%7."/>
      <w:lvlJc w:val="left"/>
      <w:pPr>
        <w:ind w:left="5040" w:hanging="360"/>
      </w:pPr>
    </w:lvl>
    <w:lvl w:ilvl="7" w:tplc="17473926" w:tentative="1">
      <w:start w:val="1"/>
      <w:numFmt w:val="lowerLetter"/>
      <w:lvlText w:val="%8."/>
      <w:lvlJc w:val="left"/>
      <w:pPr>
        <w:ind w:left="5760" w:hanging="360"/>
      </w:pPr>
    </w:lvl>
    <w:lvl w:ilvl="8" w:tplc="17473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3">
    <w:multiLevelType w:val="hybridMultilevel"/>
    <w:lvl w:ilvl="0" w:tplc="95591878">
      <w:start w:val="1"/>
      <w:numFmt w:val="decimal"/>
      <w:lvlText w:val="%1."/>
      <w:lvlJc w:val="left"/>
      <w:pPr>
        <w:ind w:left="720" w:hanging="360"/>
      </w:pPr>
    </w:lvl>
    <w:lvl w:ilvl="1" w:tplc="95591878" w:tentative="1">
      <w:start w:val="1"/>
      <w:numFmt w:val="lowerLetter"/>
      <w:lvlText w:val="%2."/>
      <w:lvlJc w:val="left"/>
      <w:pPr>
        <w:ind w:left="1440" w:hanging="360"/>
      </w:pPr>
    </w:lvl>
    <w:lvl w:ilvl="2" w:tplc="95591878" w:tentative="1">
      <w:start w:val="1"/>
      <w:numFmt w:val="lowerRoman"/>
      <w:lvlText w:val="%3."/>
      <w:lvlJc w:val="right"/>
      <w:pPr>
        <w:ind w:left="2160" w:hanging="180"/>
      </w:pPr>
    </w:lvl>
    <w:lvl w:ilvl="3" w:tplc="95591878" w:tentative="1">
      <w:start w:val="1"/>
      <w:numFmt w:val="decimal"/>
      <w:lvlText w:val="%4."/>
      <w:lvlJc w:val="left"/>
      <w:pPr>
        <w:ind w:left="2880" w:hanging="360"/>
      </w:pPr>
    </w:lvl>
    <w:lvl w:ilvl="4" w:tplc="95591878" w:tentative="1">
      <w:start w:val="1"/>
      <w:numFmt w:val="lowerLetter"/>
      <w:lvlText w:val="%5."/>
      <w:lvlJc w:val="left"/>
      <w:pPr>
        <w:ind w:left="3600" w:hanging="360"/>
      </w:pPr>
    </w:lvl>
    <w:lvl w:ilvl="5" w:tplc="95591878" w:tentative="1">
      <w:start w:val="1"/>
      <w:numFmt w:val="lowerRoman"/>
      <w:lvlText w:val="%6."/>
      <w:lvlJc w:val="right"/>
      <w:pPr>
        <w:ind w:left="4320" w:hanging="180"/>
      </w:pPr>
    </w:lvl>
    <w:lvl w:ilvl="6" w:tplc="95591878" w:tentative="1">
      <w:start w:val="1"/>
      <w:numFmt w:val="decimal"/>
      <w:lvlText w:val="%7."/>
      <w:lvlJc w:val="left"/>
      <w:pPr>
        <w:ind w:left="5040" w:hanging="360"/>
      </w:pPr>
    </w:lvl>
    <w:lvl w:ilvl="7" w:tplc="95591878" w:tentative="1">
      <w:start w:val="1"/>
      <w:numFmt w:val="lowerLetter"/>
      <w:lvlText w:val="%8."/>
      <w:lvlJc w:val="left"/>
      <w:pPr>
        <w:ind w:left="5760" w:hanging="360"/>
      </w:pPr>
    </w:lvl>
    <w:lvl w:ilvl="8" w:tplc="95591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2">
    <w:multiLevelType w:val="hybridMultilevel"/>
    <w:lvl w:ilvl="0" w:tplc="79019689">
      <w:start w:val="1"/>
      <w:numFmt w:val="decimal"/>
      <w:lvlText w:val="%1."/>
      <w:lvlJc w:val="left"/>
      <w:pPr>
        <w:ind w:left="720" w:hanging="360"/>
      </w:pPr>
    </w:lvl>
    <w:lvl w:ilvl="1" w:tplc="79019689" w:tentative="1">
      <w:start w:val="1"/>
      <w:numFmt w:val="lowerLetter"/>
      <w:lvlText w:val="%2."/>
      <w:lvlJc w:val="left"/>
      <w:pPr>
        <w:ind w:left="1440" w:hanging="360"/>
      </w:pPr>
    </w:lvl>
    <w:lvl w:ilvl="2" w:tplc="79019689" w:tentative="1">
      <w:start w:val="1"/>
      <w:numFmt w:val="lowerRoman"/>
      <w:lvlText w:val="%3."/>
      <w:lvlJc w:val="right"/>
      <w:pPr>
        <w:ind w:left="2160" w:hanging="180"/>
      </w:pPr>
    </w:lvl>
    <w:lvl w:ilvl="3" w:tplc="79019689" w:tentative="1">
      <w:start w:val="1"/>
      <w:numFmt w:val="decimal"/>
      <w:lvlText w:val="%4."/>
      <w:lvlJc w:val="left"/>
      <w:pPr>
        <w:ind w:left="2880" w:hanging="360"/>
      </w:pPr>
    </w:lvl>
    <w:lvl w:ilvl="4" w:tplc="79019689" w:tentative="1">
      <w:start w:val="1"/>
      <w:numFmt w:val="lowerLetter"/>
      <w:lvlText w:val="%5."/>
      <w:lvlJc w:val="left"/>
      <w:pPr>
        <w:ind w:left="3600" w:hanging="360"/>
      </w:pPr>
    </w:lvl>
    <w:lvl w:ilvl="5" w:tplc="79019689" w:tentative="1">
      <w:start w:val="1"/>
      <w:numFmt w:val="lowerRoman"/>
      <w:lvlText w:val="%6."/>
      <w:lvlJc w:val="right"/>
      <w:pPr>
        <w:ind w:left="4320" w:hanging="180"/>
      </w:pPr>
    </w:lvl>
    <w:lvl w:ilvl="6" w:tplc="79019689" w:tentative="1">
      <w:start w:val="1"/>
      <w:numFmt w:val="decimal"/>
      <w:lvlText w:val="%7."/>
      <w:lvlJc w:val="left"/>
      <w:pPr>
        <w:ind w:left="5040" w:hanging="360"/>
      </w:pPr>
    </w:lvl>
    <w:lvl w:ilvl="7" w:tplc="79019689" w:tentative="1">
      <w:start w:val="1"/>
      <w:numFmt w:val="lowerLetter"/>
      <w:lvlText w:val="%8."/>
      <w:lvlJc w:val="left"/>
      <w:pPr>
        <w:ind w:left="5760" w:hanging="360"/>
      </w:pPr>
    </w:lvl>
    <w:lvl w:ilvl="8" w:tplc="79019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1">
    <w:multiLevelType w:val="hybridMultilevel"/>
    <w:lvl w:ilvl="0" w:tplc="35030522">
      <w:start w:val="1"/>
      <w:numFmt w:val="decimal"/>
      <w:lvlText w:val="%1."/>
      <w:lvlJc w:val="left"/>
      <w:pPr>
        <w:ind w:left="720" w:hanging="360"/>
      </w:pPr>
    </w:lvl>
    <w:lvl w:ilvl="1" w:tplc="35030522" w:tentative="1">
      <w:start w:val="1"/>
      <w:numFmt w:val="lowerLetter"/>
      <w:lvlText w:val="%2."/>
      <w:lvlJc w:val="left"/>
      <w:pPr>
        <w:ind w:left="1440" w:hanging="360"/>
      </w:pPr>
    </w:lvl>
    <w:lvl w:ilvl="2" w:tplc="35030522" w:tentative="1">
      <w:start w:val="1"/>
      <w:numFmt w:val="lowerRoman"/>
      <w:lvlText w:val="%3."/>
      <w:lvlJc w:val="right"/>
      <w:pPr>
        <w:ind w:left="2160" w:hanging="180"/>
      </w:pPr>
    </w:lvl>
    <w:lvl w:ilvl="3" w:tplc="35030522" w:tentative="1">
      <w:start w:val="1"/>
      <w:numFmt w:val="decimal"/>
      <w:lvlText w:val="%4."/>
      <w:lvlJc w:val="left"/>
      <w:pPr>
        <w:ind w:left="2880" w:hanging="360"/>
      </w:pPr>
    </w:lvl>
    <w:lvl w:ilvl="4" w:tplc="35030522" w:tentative="1">
      <w:start w:val="1"/>
      <w:numFmt w:val="lowerLetter"/>
      <w:lvlText w:val="%5."/>
      <w:lvlJc w:val="left"/>
      <w:pPr>
        <w:ind w:left="3600" w:hanging="360"/>
      </w:pPr>
    </w:lvl>
    <w:lvl w:ilvl="5" w:tplc="35030522" w:tentative="1">
      <w:start w:val="1"/>
      <w:numFmt w:val="lowerRoman"/>
      <w:lvlText w:val="%6."/>
      <w:lvlJc w:val="right"/>
      <w:pPr>
        <w:ind w:left="4320" w:hanging="180"/>
      </w:pPr>
    </w:lvl>
    <w:lvl w:ilvl="6" w:tplc="35030522" w:tentative="1">
      <w:start w:val="1"/>
      <w:numFmt w:val="decimal"/>
      <w:lvlText w:val="%7."/>
      <w:lvlJc w:val="left"/>
      <w:pPr>
        <w:ind w:left="5040" w:hanging="360"/>
      </w:pPr>
    </w:lvl>
    <w:lvl w:ilvl="7" w:tplc="35030522" w:tentative="1">
      <w:start w:val="1"/>
      <w:numFmt w:val="lowerLetter"/>
      <w:lvlText w:val="%8."/>
      <w:lvlJc w:val="left"/>
      <w:pPr>
        <w:ind w:left="5760" w:hanging="360"/>
      </w:pPr>
    </w:lvl>
    <w:lvl w:ilvl="8" w:tplc="35030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0">
    <w:multiLevelType w:val="hybridMultilevel"/>
    <w:lvl w:ilvl="0" w:tplc="97254393">
      <w:start w:val="1"/>
      <w:numFmt w:val="decimal"/>
      <w:lvlText w:val="%1."/>
      <w:lvlJc w:val="left"/>
      <w:pPr>
        <w:ind w:left="720" w:hanging="360"/>
      </w:pPr>
    </w:lvl>
    <w:lvl w:ilvl="1" w:tplc="97254393" w:tentative="1">
      <w:start w:val="1"/>
      <w:numFmt w:val="lowerLetter"/>
      <w:lvlText w:val="%2."/>
      <w:lvlJc w:val="left"/>
      <w:pPr>
        <w:ind w:left="1440" w:hanging="360"/>
      </w:pPr>
    </w:lvl>
    <w:lvl w:ilvl="2" w:tplc="97254393" w:tentative="1">
      <w:start w:val="1"/>
      <w:numFmt w:val="lowerRoman"/>
      <w:lvlText w:val="%3."/>
      <w:lvlJc w:val="right"/>
      <w:pPr>
        <w:ind w:left="2160" w:hanging="180"/>
      </w:pPr>
    </w:lvl>
    <w:lvl w:ilvl="3" w:tplc="97254393" w:tentative="1">
      <w:start w:val="1"/>
      <w:numFmt w:val="decimal"/>
      <w:lvlText w:val="%4."/>
      <w:lvlJc w:val="left"/>
      <w:pPr>
        <w:ind w:left="2880" w:hanging="360"/>
      </w:pPr>
    </w:lvl>
    <w:lvl w:ilvl="4" w:tplc="97254393" w:tentative="1">
      <w:start w:val="1"/>
      <w:numFmt w:val="lowerLetter"/>
      <w:lvlText w:val="%5."/>
      <w:lvlJc w:val="left"/>
      <w:pPr>
        <w:ind w:left="3600" w:hanging="360"/>
      </w:pPr>
    </w:lvl>
    <w:lvl w:ilvl="5" w:tplc="97254393" w:tentative="1">
      <w:start w:val="1"/>
      <w:numFmt w:val="lowerRoman"/>
      <w:lvlText w:val="%6."/>
      <w:lvlJc w:val="right"/>
      <w:pPr>
        <w:ind w:left="4320" w:hanging="180"/>
      </w:pPr>
    </w:lvl>
    <w:lvl w:ilvl="6" w:tplc="97254393" w:tentative="1">
      <w:start w:val="1"/>
      <w:numFmt w:val="decimal"/>
      <w:lvlText w:val="%7."/>
      <w:lvlJc w:val="left"/>
      <w:pPr>
        <w:ind w:left="5040" w:hanging="360"/>
      </w:pPr>
    </w:lvl>
    <w:lvl w:ilvl="7" w:tplc="97254393" w:tentative="1">
      <w:start w:val="1"/>
      <w:numFmt w:val="lowerLetter"/>
      <w:lvlText w:val="%8."/>
      <w:lvlJc w:val="left"/>
      <w:pPr>
        <w:ind w:left="5760" w:hanging="360"/>
      </w:pPr>
    </w:lvl>
    <w:lvl w:ilvl="8" w:tplc="97254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9">
    <w:multiLevelType w:val="hybridMultilevel"/>
    <w:lvl w:ilvl="0" w:tplc="83703504">
      <w:start w:val="1"/>
      <w:numFmt w:val="decimal"/>
      <w:lvlText w:val="%1."/>
      <w:lvlJc w:val="left"/>
      <w:pPr>
        <w:ind w:left="720" w:hanging="360"/>
      </w:pPr>
    </w:lvl>
    <w:lvl w:ilvl="1" w:tplc="83703504" w:tentative="1">
      <w:start w:val="1"/>
      <w:numFmt w:val="lowerLetter"/>
      <w:lvlText w:val="%2."/>
      <w:lvlJc w:val="left"/>
      <w:pPr>
        <w:ind w:left="1440" w:hanging="360"/>
      </w:pPr>
    </w:lvl>
    <w:lvl w:ilvl="2" w:tplc="83703504" w:tentative="1">
      <w:start w:val="1"/>
      <w:numFmt w:val="lowerRoman"/>
      <w:lvlText w:val="%3."/>
      <w:lvlJc w:val="right"/>
      <w:pPr>
        <w:ind w:left="2160" w:hanging="180"/>
      </w:pPr>
    </w:lvl>
    <w:lvl w:ilvl="3" w:tplc="83703504" w:tentative="1">
      <w:start w:val="1"/>
      <w:numFmt w:val="decimal"/>
      <w:lvlText w:val="%4."/>
      <w:lvlJc w:val="left"/>
      <w:pPr>
        <w:ind w:left="2880" w:hanging="360"/>
      </w:pPr>
    </w:lvl>
    <w:lvl w:ilvl="4" w:tplc="83703504" w:tentative="1">
      <w:start w:val="1"/>
      <w:numFmt w:val="lowerLetter"/>
      <w:lvlText w:val="%5."/>
      <w:lvlJc w:val="left"/>
      <w:pPr>
        <w:ind w:left="3600" w:hanging="360"/>
      </w:pPr>
    </w:lvl>
    <w:lvl w:ilvl="5" w:tplc="83703504" w:tentative="1">
      <w:start w:val="1"/>
      <w:numFmt w:val="lowerRoman"/>
      <w:lvlText w:val="%6."/>
      <w:lvlJc w:val="right"/>
      <w:pPr>
        <w:ind w:left="4320" w:hanging="180"/>
      </w:pPr>
    </w:lvl>
    <w:lvl w:ilvl="6" w:tplc="83703504" w:tentative="1">
      <w:start w:val="1"/>
      <w:numFmt w:val="decimal"/>
      <w:lvlText w:val="%7."/>
      <w:lvlJc w:val="left"/>
      <w:pPr>
        <w:ind w:left="5040" w:hanging="360"/>
      </w:pPr>
    </w:lvl>
    <w:lvl w:ilvl="7" w:tplc="83703504" w:tentative="1">
      <w:start w:val="1"/>
      <w:numFmt w:val="lowerLetter"/>
      <w:lvlText w:val="%8."/>
      <w:lvlJc w:val="left"/>
      <w:pPr>
        <w:ind w:left="5760" w:hanging="360"/>
      </w:pPr>
    </w:lvl>
    <w:lvl w:ilvl="8" w:tplc="83703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8">
    <w:multiLevelType w:val="hybridMultilevel"/>
    <w:lvl w:ilvl="0" w:tplc="56815147">
      <w:start w:val="1"/>
      <w:numFmt w:val="decimal"/>
      <w:lvlText w:val="%1."/>
      <w:lvlJc w:val="left"/>
      <w:pPr>
        <w:ind w:left="720" w:hanging="360"/>
      </w:pPr>
    </w:lvl>
    <w:lvl w:ilvl="1" w:tplc="56815147" w:tentative="1">
      <w:start w:val="1"/>
      <w:numFmt w:val="lowerLetter"/>
      <w:lvlText w:val="%2."/>
      <w:lvlJc w:val="left"/>
      <w:pPr>
        <w:ind w:left="1440" w:hanging="360"/>
      </w:pPr>
    </w:lvl>
    <w:lvl w:ilvl="2" w:tplc="56815147" w:tentative="1">
      <w:start w:val="1"/>
      <w:numFmt w:val="lowerRoman"/>
      <w:lvlText w:val="%3."/>
      <w:lvlJc w:val="right"/>
      <w:pPr>
        <w:ind w:left="2160" w:hanging="180"/>
      </w:pPr>
    </w:lvl>
    <w:lvl w:ilvl="3" w:tplc="56815147" w:tentative="1">
      <w:start w:val="1"/>
      <w:numFmt w:val="decimal"/>
      <w:lvlText w:val="%4."/>
      <w:lvlJc w:val="left"/>
      <w:pPr>
        <w:ind w:left="2880" w:hanging="360"/>
      </w:pPr>
    </w:lvl>
    <w:lvl w:ilvl="4" w:tplc="56815147" w:tentative="1">
      <w:start w:val="1"/>
      <w:numFmt w:val="lowerLetter"/>
      <w:lvlText w:val="%5."/>
      <w:lvlJc w:val="left"/>
      <w:pPr>
        <w:ind w:left="3600" w:hanging="360"/>
      </w:pPr>
    </w:lvl>
    <w:lvl w:ilvl="5" w:tplc="56815147" w:tentative="1">
      <w:start w:val="1"/>
      <w:numFmt w:val="lowerRoman"/>
      <w:lvlText w:val="%6."/>
      <w:lvlJc w:val="right"/>
      <w:pPr>
        <w:ind w:left="4320" w:hanging="180"/>
      </w:pPr>
    </w:lvl>
    <w:lvl w:ilvl="6" w:tplc="56815147" w:tentative="1">
      <w:start w:val="1"/>
      <w:numFmt w:val="decimal"/>
      <w:lvlText w:val="%7."/>
      <w:lvlJc w:val="left"/>
      <w:pPr>
        <w:ind w:left="5040" w:hanging="360"/>
      </w:pPr>
    </w:lvl>
    <w:lvl w:ilvl="7" w:tplc="56815147" w:tentative="1">
      <w:start w:val="1"/>
      <w:numFmt w:val="lowerLetter"/>
      <w:lvlText w:val="%8."/>
      <w:lvlJc w:val="left"/>
      <w:pPr>
        <w:ind w:left="5760" w:hanging="360"/>
      </w:pPr>
    </w:lvl>
    <w:lvl w:ilvl="8" w:tplc="5681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7">
    <w:multiLevelType w:val="hybridMultilevel"/>
    <w:lvl w:ilvl="0" w:tplc="14003428">
      <w:start w:val="1"/>
      <w:numFmt w:val="decimal"/>
      <w:lvlText w:val="%1."/>
      <w:lvlJc w:val="left"/>
      <w:pPr>
        <w:ind w:left="720" w:hanging="360"/>
      </w:pPr>
    </w:lvl>
    <w:lvl w:ilvl="1" w:tplc="14003428" w:tentative="1">
      <w:start w:val="1"/>
      <w:numFmt w:val="lowerLetter"/>
      <w:lvlText w:val="%2."/>
      <w:lvlJc w:val="left"/>
      <w:pPr>
        <w:ind w:left="1440" w:hanging="360"/>
      </w:pPr>
    </w:lvl>
    <w:lvl w:ilvl="2" w:tplc="14003428" w:tentative="1">
      <w:start w:val="1"/>
      <w:numFmt w:val="lowerRoman"/>
      <w:lvlText w:val="%3."/>
      <w:lvlJc w:val="right"/>
      <w:pPr>
        <w:ind w:left="2160" w:hanging="180"/>
      </w:pPr>
    </w:lvl>
    <w:lvl w:ilvl="3" w:tplc="14003428" w:tentative="1">
      <w:start w:val="1"/>
      <w:numFmt w:val="decimal"/>
      <w:lvlText w:val="%4."/>
      <w:lvlJc w:val="left"/>
      <w:pPr>
        <w:ind w:left="2880" w:hanging="360"/>
      </w:pPr>
    </w:lvl>
    <w:lvl w:ilvl="4" w:tplc="14003428" w:tentative="1">
      <w:start w:val="1"/>
      <w:numFmt w:val="lowerLetter"/>
      <w:lvlText w:val="%5."/>
      <w:lvlJc w:val="left"/>
      <w:pPr>
        <w:ind w:left="3600" w:hanging="360"/>
      </w:pPr>
    </w:lvl>
    <w:lvl w:ilvl="5" w:tplc="14003428" w:tentative="1">
      <w:start w:val="1"/>
      <w:numFmt w:val="lowerRoman"/>
      <w:lvlText w:val="%6."/>
      <w:lvlJc w:val="right"/>
      <w:pPr>
        <w:ind w:left="4320" w:hanging="180"/>
      </w:pPr>
    </w:lvl>
    <w:lvl w:ilvl="6" w:tplc="14003428" w:tentative="1">
      <w:start w:val="1"/>
      <w:numFmt w:val="decimal"/>
      <w:lvlText w:val="%7."/>
      <w:lvlJc w:val="left"/>
      <w:pPr>
        <w:ind w:left="5040" w:hanging="360"/>
      </w:pPr>
    </w:lvl>
    <w:lvl w:ilvl="7" w:tplc="14003428" w:tentative="1">
      <w:start w:val="1"/>
      <w:numFmt w:val="lowerLetter"/>
      <w:lvlText w:val="%8."/>
      <w:lvlJc w:val="left"/>
      <w:pPr>
        <w:ind w:left="5760" w:hanging="360"/>
      </w:pPr>
    </w:lvl>
    <w:lvl w:ilvl="8" w:tplc="14003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6">
    <w:multiLevelType w:val="hybridMultilevel"/>
    <w:lvl w:ilvl="0" w:tplc="25704310">
      <w:start w:val="1"/>
      <w:numFmt w:val="decimal"/>
      <w:lvlText w:val="%1."/>
      <w:lvlJc w:val="left"/>
      <w:pPr>
        <w:ind w:left="720" w:hanging="360"/>
      </w:pPr>
    </w:lvl>
    <w:lvl w:ilvl="1" w:tplc="25704310" w:tentative="1">
      <w:start w:val="1"/>
      <w:numFmt w:val="lowerLetter"/>
      <w:lvlText w:val="%2."/>
      <w:lvlJc w:val="left"/>
      <w:pPr>
        <w:ind w:left="1440" w:hanging="360"/>
      </w:pPr>
    </w:lvl>
    <w:lvl w:ilvl="2" w:tplc="25704310" w:tentative="1">
      <w:start w:val="1"/>
      <w:numFmt w:val="lowerRoman"/>
      <w:lvlText w:val="%3."/>
      <w:lvlJc w:val="right"/>
      <w:pPr>
        <w:ind w:left="2160" w:hanging="180"/>
      </w:pPr>
    </w:lvl>
    <w:lvl w:ilvl="3" w:tplc="25704310" w:tentative="1">
      <w:start w:val="1"/>
      <w:numFmt w:val="decimal"/>
      <w:lvlText w:val="%4."/>
      <w:lvlJc w:val="left"/>
      <w:pPr>
        <w:ind w:left="2880" w:hanging="360"/>
      </w:pPr>
    </w:lvl>
    <w:lvl w:ilvl="4" w:tplc="25704310" w:tentative="1">
      <w:start w:val="1"/>
      <w:numFmt w:val="lowerLetter"/>
      <w:lvlText w:val="%5."/>
      <w:lvlJc w:val="left"/>
      <w:pPr>
        <w:ind w:left="3600" w:hanging="360"/>
      </w:pPr>
    </w:lvl>
    <w:lvl w:ilvl="5" w:tplc="25704310" w:tentative="1">
      <w:start w:val="1"/>
      <w:numFmt w:val="lowerRoman"/>
      <w:lvlText w:val="%6."/>
      <w:lvlJc w:val="right"/>
      <w:pPr>
        <w:ind w:left="4320" w:hanging="180"/>
      </w:pPr>
    </w:lvl>
    <w:lvl w:ilvl="6" w:tplc="25704310" w:tentative="1">
      <w:start w:val="1"/>
      <w:numFmt w:val="decimal"/>
      <w:lvlText w:val="%7."/>
      <w:lvlJc w:val="left"/>
      <w:pPr>
        <w:ind w:left="5040" w:hanging="360"/>
      </w:pPr>
    </w:lvl>
    <w:lvl w:ilvl="7" w:tplc="25704310" w:tentative="1">
      <w:start w:val="1"/>
      <w:numFmt w:val="lowerLetter"/>
      <w:lvlText w:val="%8."/>
      <w:lvlJc w:val="left"/>
      <w:pPr>
        <w:ind w:left="5760" w:hanging="360"/>
      </w:pPr>
    </w:lvl>
    <w:lvl w:ilvl="8" w:tplc="2570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5">
    <w:multiLevelType w:val="hybridMultilevel"/>
    <w:lvl w:ilvl="0" w:tplc="49420506">
      <w:start w:val="1"/>
      <w:numFmt w:val="decimal"/>
      <w:lvlText w:val="%1."/>
      <w:lvlJc w:val="left"/>
      <w:pPr>
        <w:ind w:left="720" w:hanging="360"/>
      </w:pPr>
    </w:lvl>
    <w:lvl w:ilvl="1" w:tplc="49420506" w:tentative="1">
      <w:start w:val="1"/>
      <w:numFmt w:val="lowerLetter"/>
      <w:lvlText w:val="%2."/>
      <w:lvlJc w:val="left"/>
      <w:pPr>
        <w:ind w:left="1440" w:hanging="360"/>
      </w:pPr>
    </w:lvl>
    <w:lvl w:ilvl="2" w:tplc="49420506" w:tentative="1">
      <w:start w:val="1"/>
      <w:numFmt w:val="lowerRoman"/>
      <w:lvlText w:val="%3."/>
      <w:lvlJc w:val="right"/>
      <w:pPr>
        <w:ind w:left="2160" w:hanging="180"/>
      </w:pPr>
    </w:lvl>
    <w:lvl w:ilvl="3" w:tplc="49420506" w:tentative="1">
      <w:start w:val="1"/>
      <w:numFmt w:val="decimal"/>
      <w:lvlText w:val="%4."/>
      <w:lvlJc w:val="left"/>
      <w:pPr>
        <w:ind w:left="2880" w:hanging="360"/>
      </w:pPr>
    </w:lvl>
    <w:lvl w:ilvl="4" w:tplc="49420506" w:tentative="1">
      <w:start w:val="1"/>
      <w:numFmt w:val="lowerLetter"/>
      <w:lvlText w:val="%5."/>
      <w:lvlJc w:val="left"/>
      <w:pPr>
        <w:ind w:left="3600" w:hanging="360"/>
      </w:pPr>
    </w:lvl>
    <w:lvl w:ilvl="5" w:tplc="49420506" w:tentative="1">
      <w:start w:val="1"/>
      <w:numFmt w:val="lowerRoman"/>
      <w:lvlText w:val="%6."/>
      <w:lvlJc w:val="right"/>
      <w:pPr>
        <w:ind w:left="4320" w:hanging="180"/>
      </w:pPr>
    </w:lvl>
    <w:lvl w:ilvl="6" w:tplc="49420506" w:tentative="1">
      <w:start w:val="1"/>
      <w:numFmt w:val="decimal"/>
      <w:lvlText w:val="%7."/>
      <w:lvlJc w:val="left"/>
      <w:pPr>
        <w:ind w:left="5040" w:hanging="360"/>
      </w:pPr>
    </w:lvl>
    <w:lvl w:ilvl="7" w:tplc="49420506" w:tentative="1">
      <w:start w:val="1"/>
      <w:numFmt w:val="lowerLetter"/>
      <w:lvlText w:val="%8."/>
      <w:lvlJc w:val="left"/>
      <w:pPr>
        <w:ind w:left="5760" w:hanging="360"/>
      </w:pPr>
    </w:lvl>
    <w:lvl w:ilvl="8" w:tplc="49420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4">
    <w:multiLevelType w:val="hybridMultilevel"/>
    <w:lvl w:ilvl="0" w:tplc="87072631">
      <w:start w:val="1"/>
      <w:numFmt w:val="decimal"/>
      <w:lvlText w:val="%1."/>
      <w:lvlJc w:val="left"/>
      <w:pPr>
        <w:ind w:left="720" w:hanging="360"/>
      </w:pPr>
    </w:lvl>
    <w:lvl w:ilvl="1" w:tplc="87072631" w:tentative="1">
      <w:start w:val="1"/>
      <w:numFmt w:val="lowerLetter"/>
      <w:lvlText w:val="%2."/>
      <w:lvlJc w:val="left"/>
      <w:pPr>
        <w:ind w:left="1440" w:hanging="360"/>
      </w:pPr>
    </w:lvl>
    <w:lvl w:ilvl="2" w:tplc="87072631" w:tentative="1">
      <w:start w:val="1"/>
      <w:numFmt w:val="lowerRoman"/>
      <w:lvlText w:val="%3."/>
      <w:lvlJc w:val="right"/>
      <w:pPr>
        <w:ind w:left="2160" w:hanging="180"/>
      </w:pPr>
    </w:lvl>
    <w:lvl w:ilvl="3" w:tplc="87072631" w:tentative="1">
      <w:start w:val="1"/>
      <w:numFmt w:val="decimal"/>
      <w:lvlText w:val="%4."/>
      <w:lvlJc w:val="left"/>
      <w:pPr>
        <w:ind w:left="2880" w:hanging="360"/>
      </w:pPr>
    </w:lvl>
    <w:lvl w:ilvl="4" w:tplc="87072631" w:tentative="1">
      <w:start w:val="1"/>
      <w:numFmt w:val="lowerLetter"/>
      <w:lvlText w:val="%5."/>
      <w:lvlJc w:val="left"/>
      <w:pPr>
        <w:ind w:left="3600" w:hanging="360"/>
      </w:pPr>
    </w:lvl>
    <w:lvl w:ilvl="5" w:tplc="87072631" w:tentative="1">
      <w:start w:val="1"/>
      <w:numFmt w:val="lowerRoman"/>
      <w:lvlText w:val="%6."/>
      <w:lvlJc w:val="right"/>
      <w:pPr>
        <w:ind w:left="4320" w:hanging="180"/>
      </w:pPr>
    </w:lvl>
    <w:lvl w:ilvl="6" w:tplc="87072631" w:tentative="1">
      <w:start w:val="1"/>
      <w:numFmt w:val="decimal"/>
      <w:lvlText w:val="%7."/>
      <w:lvlJc w:val="left"/>
      <w:pPr>
        <w:ind w:left="5040" w:hanging="360"/>
      </w:pPr>
    </w:lvl>
    <w:lvl w:ilvl="7" w:tplc="87072631" w:tentative="1">
      <w:start w:val="1"/>
      <w:numFmt w:val="lowerLetter"/>
      <w:lvlText w:val="%8."/>
      <w:lvlJc w:val="left"/>
      <w:pPr>
        <w:ind w:left="5760" w:hanging="360"/>
      </w:pPr>
    </w:lvl>
    <w:lvl w:ilvl="8" w:tplc="87072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3">
    <w:multiLevelType w:val="hybridMultilevel"/>
    <w:lvl w:ilvl="0" w:tplc="20602402">
      <w:start w:val="1"/>
      <w:numFmt w:val="decimal"/>
      <w:lvlText w:val="%1."/>
      <w:lvlJc w:val="left"/>
      <w:pPr>
        <w:ind w:left="720" w:hanging="360"/>
      </w:pPr>
    </w:lvl>
    <w:lvl w:ilvl="1" w:tplc="20602402" w:tentative="1">
      <w:start w:val="1"/>
      <w:numFmt w:val="lowerLetter"/>
      <w:lvlText w:val="%2."/>
      <w:lvlJc w:val="left"/>
      <w:pPr>
        <w:ind w:left="1440" w:hanging="360"/>
      </w:pPr>
    </w:lvl>
    <w:lvl w:ilvl="2" w:tplc="20602402" w:tentative="1">
      <w:start w:val="1"/>
      <w:numFmt w:val="lowerRoman"/>
      <w:lvlText w:val="%3."/>
      <w:lvlJc w:val="right"/>
      <w:pPr>
        <w:ind w:left="2160" w:hanging="180"/>
      </w:pPr>
    </w:lvl>
    <w:lvl w:ilvl="3" w:tplc="20602402" w:tentative="1">
      <w:start w:val="1"/>
      <w:numFmt w:val="decimal"/>
      <w:lvlText w:val="%4."/>
      <w:lvlJc w:val="left"/>
      <w:pPr>
        <w:ind w:left="2880" w:hanging="360"/>
      </w:pPr>
    </w:lvl>
    <w:lvl w:ilvl="4" w:tplc="20602402" w:tentative="1">
      <w:start w:val="1"/>
      <w:numFmt w:val="lowerLetter"/>
      <w:lvlText w:val="%5."/>
      <w:lvlJc w:val="left"/>
      <w:pPr>
        <w:ind w:left="3600" w:hanging="360"/>
      </w:pPr>
    </w:lvl>
    <w:lvl w:ilvl="5" w:tplc="20602402" w:tentative="1">
      <w:start w:val="1"/>
      <w:numFmt w:val="lowerRoman"/>
      <w:lvlText w:val="%6."/>
      <w:lvlJc w:val="right"/>
      <w:pPr>
        <w:ind w:left="4320" w:hanging="180"/>
      </w:pPr>
    </w:lvl>
    <w:lvl w:ilvl="6" w:tplc="20602402" w:tentative="1">
      <w:start w:val="1"/>
      <w:numFmt w:val="decimal"/>
      <w:lvlText w:val="%7."/>
      <w:lvlJc w:val="left"/>
      <w:pPr>
        <w:ind w:left="5040" w:hanging="360"/>
      </w:pPr>
    </w:lvl>
    <w:lvl w:ilvl="7" w:tplc="20602402" w:tentative="1">
      <w:start w:val="1"/>
      <w:numFmt w:val="lowerLetter"/>
      <w:lvlText w:val="%8."/>
      <w:lvlJc w:val="left"/>
      <w:pPr>
        <w:ind w:left="5760" w:hanging="360"/>
      </w:pPr>
    </w:lvl>
    <w:lvl w:ilvl="8" w:tplc="20602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2">
    <w:multiLevelType w:val="hybridMultilevel"/>
    <w:lvl w:ilvl="0" w:tplc="17905652">
      <w:start w:val="1"/>
      <w:numFmt w:val="decimal"/>
      <w:lvlText w:val="%1."/>
      <w:lvlJc w:val="left"/>
      <w:pPr>
        <w:ind w:left="720" w:hanging="360"/>
      </w:pPr>
    </w:lvl>
    <w:lvl w:ilvl="1" w:tplc="17905652" w:tentative="1">
      <w:start w:val="1"/>
      <w:numFmt w:val="lowerLetter"/>
      <w:lvlText w:val="%2."/>
      <w:lvlJc w:val="left"/>
      <w:pPr>
        <w:ind w:left="1440" w:hanging="360"/>
      </w:pPr>
    </w:lvl>
    <w:lvl w:ilvl="2" w:tplc="17905652" w:tentative="1">
      <w:start w:val="1"/>
      <w:numFmt w:val="lowerRoman"/>
      <w:lvlText w:val="%3."/>
      <w:lvlJc w:val="right"/>
      <w:pPr>
        <w:ind w:left="2160" w:hanging="180"/>
      </w:pPr>
    </w:lvl>
    <w:lvl w:ilvl="3" w:tplc="17905652" w:tentative="1">
      <w:start w:val="1"/>
      <w:numFmt w:val="decimal"/>
      <w:lvlText w:val="%4."/>
      <w:lvlJc w:val="left"/>
      <w:pPr>
        <w:ind w:left="2880" w:hanging="360"/>
      </w:pPr>
    </w:lvl>
    <w:lvl w:ilvl="4" w:tplc="17905652" w:tentative="1">
      <w:start w:val="1"/>
      <w:numFmt w:val="lowerLetter"/>
      <w:lvlText w:val="%5."/>
      <w:lvlJc w:val="left"/>
      <w:pPr>
        <w:ind w:left="3600" w:hanging="360"/>
      </w:pPr>
    </w:lvl>
    <w:lvl w:ilvl="5" w:tplc="17905652" w:tentative="1">
      <w:start w:val="1"/>
      <w:numFmt w:val="lowerRoman"/>
      <w:lvlText w:val="%6."/>
      <w:lvlJc w:val="right"/>
      <w:pPr>
        <w:ind w:left="4320" w:hanging="180"/>
      </w:pPr>
    </w:lvl>
    <w:lvl w:ilvl="6" w:tplc="17905652" w:tentative="1">
      <w:start w:val="1"/>
      <w:numFmt w:val="decimal"/>
      <w:lvlText w:val="%7."/>
      <w:lvlJc w:val="left"/>
      <w:pPr>
        <w:ind w:left="5040" w:hanging="360"/>
      </w:pPr>
    </w:lvl>
    <w:lvl w:ilvl="7" w:tplc="17905652" w:tentative="1">
      <w:start w:val="1"/>
      <w:numFmt w:val="lowerLetter"/>
      <w:lvlText w:val="%8."/>
      <w:lvlJc w:val="left"/>
      <w:pPr>
        <w:ind w:left="5760" w:hanging="360"/>
      </w:pPr>
    </w:lvl>
    <w:lvl w:ilvl="8" w:tplc="17905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1">
    <w:multiLevelType w:val="hybridMultilevel"/>
    <w:lvl w:ilvl="0" w:tplc="55716569">
      <w:start w:val="1"/>
      <w:numFmt w:val="decimal"/>
      <w:lvlText w:val="%1."/>
      <w:lvlJc w:val="left"/>
      <w:pPr>
        <w:ind w:left="720" w:hanging="360"/>
      </w:pPr>
    </w:lvl>
    <w:lvl w:ilvl="1" w:tplc="55716569" w:tentative="1">
      <w:start w:val="1"/>
      <w:numFmt w:val="lowerLetter"/>
      <w:lvlText w:val="%2."/>
      <w:lvlJc w:val="left"/>
      <w:pPr>
        <w:ind w:left="1440" w:hanging="360"/>
      </w:pPr>
    </w:lvl>
    <w:lvl w:ilvl="2" w:tplc="55716569" w:tentative="1">
      <w:start w:val="1"/>
      <w:numFmt w:val="lowerRoman"/>
      <w:lvlText w:val="%3."/>
      <w:lvlJc w:val="right"/>
      <w:pPr>
        <w:ind w:left="2160" w:hanging="180"/>
      </w:pPr>
    </w:lvl>
    <w:lvl w:ilvl="3" w:tplc="55716569" w:tentative="1">
      <w:start w:val="1"/>
      <w:numFmt w:val="decimal"/>
      <w:lvlText w:val="%4."/>
      <w:lvlJc w:val="left"/>
      <w:pPr>
        <w:ind w:left="2880" w:hanging="360"/>
      </w:pPr>
    </w:lvl>
    <w:lvl w:ilvl="4" w:tplc="55716569" w:tentative="1">
      <w:start w:val="1"/>
      <w:numFmt w:val="lowerLetter"/>
      <w:lvlText w:val="%5."/>
      <w:lvlJc w:val="left"/>
      <w:pPr>
        <w:ind w:left="3600" w:hanging="360"/>
      </w:pPr>
    </w:lvl>
    <w:lvl w:ilvl="5" w:tplc="55716569" w:tentative="1">
      <w:start w:val="1"/>
      <w:numFmt w:val="lowerRoman"/>
      <w:lvlText w:val="%6."/>
      <w:lvlJc w:val="right"/>
      <w:pPr>
        <w:ind w:left="4320" w:hanging="180"/>
      </w:pPr>
    </w:lvl>
    <w:lvl w:ilvl="6" w:tplc="55716569" w:tentative="1">
      <w:start w:val="1"/>
      <w:numFmt w:val="decimal"/>
      <w:lvlText w:val="%7."/>
      <w:lvlJc w:val="left"/>
      <w:pPr>
        <w:ind w:left="5040" w:hanging="360"/>
      </w:pPr>
    </w:lvl>
    <w:lvl w:ilvl="7" w:tplc="55716569" w:tentative="1">
      <w:start w:val="1"/>
      <w:numFmt w:val="lowerLetter"/>
      <w:lvlText w:val="%8."/>
      <w:lvlJc w:val="left"/>
      <w:pPr>
        <w:ind w:left="5760" w:hanging="360"/>
      </w:pPr>
    </w:lvl>
    <w:lvl w:ilvl="8" w:tplc="55716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0">
    <w:multiLevelType w:val="hybridMultilevel"/>
    <w:lvl w:ilvl="0" w:tplc="61481056">
      <w:start w:val="1"/>
      <w:numFmt w:val="decimal"/>
      <w:lvlText w:val="%1."/>
      <w:lvlJc w:val="left"/>
      <w:pPr>
        <w:ind w:left="720" w:hanging="360"/>
      </w:pPr>
    </w:lvl>
    <w:lvl w:ilvl="1" w:tplc="61481056" w:tentative="1">
      <w:start w:val="1"/>
      <w:numFmt w:val="lowerLetter"/>
      <w:lvlText w:val="%2."/>
      <w:lvlJc w:val="left"/>
      <w:pPr>
        <w:ind w:left="1440" w:hanging="360"/>
      </w:pPr>
    </w:lvl>
    <w:lvl w:ilvl="2" w:tplc="61481056" w:tentative="1">
      <w:start w:val="1"/>
      <w:numFmt w:val="lowerRoman"/>
      <w:lvlText w:val="%3."/>
      <w:lvlJc w:val="right"/>
      <w:pPr>
        <w:ind w:left="2160" w:hanging="180"/>
      </w:pPr>
    </w:lvl>
    <w:lvl w:ilvl="3" w:tplc="61481056" w:tentative="1">
      <w:start w:val="1"/>
      <w:numFmt w:val="decimal"/>
      <w:lvlText w:val="%4."/>
      <w:lvlJc w:val="left"/>
      <w:pPr>
        <w:ind w:left="2880" w:hanging="360"/>
      </w:pPr>
    </w:lvl>
    <w:lvl w:ilvl="4" w:tplc="61481056" w:tentative="1">
      <w:start w:val="1"/>
      <w:numFmt w:val="lowerLetter"/>
      <w:lvlText w:val="%5."/>
      <w:lvlJc w:val="left"/>
      <w:pPr>
        <w:ind w:left="3600" w:hanging="360"/>
      </w:pPr>
    </w:lvl>
    <w:lvl w:ilvl="5" w:tplc="61481056" w:tentative="1">
      <w:start w:val="1"/>
      <w:numFmt w:val="lowerRoman"/>
      <w:lvlText w:val="%6."/>
      <w:lvlJc w:val="right"/>
      <w:pPr>
        <w:ind w:left="4320" w:hanging="180"/>
      </w:pPr>
    </w:lvl>
    <w:lvl w:ilvl="6" w:tplc="61481056" w:tentative="1">
      <w:start w:val="1"/>
      <w:numFmt w:val="decimal"/>
      <w:lvlText w:val="%7."/>
      <w:lvlJc w:val="left"/>
      <w:pPr>
        <w:ind w:left="5040" w:hanging="360"/>
      </w:pPr>
    </w:lvl>
    <w:lvl w:ilvl="7" w:tplc="61481056" w:tentative="1">
      <w:start w:val="1"/>
      <w:numFmt w:val="lowerLetter"/>
      <w:lvlText w:val="%8."/>
      <w:lvlJc w:val="left"/>
      <w:pPr>
        <w:ind w:left="5760" w:hanging="360"/>
      </w:pPr>
    </w:lvl>
    <w:lvl w:ilvl="8" w:tplc="61481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9">
    <w:multiLevelType w:val="hybridMultilevel"/>
    <w:lvl w:ilvl="0" w:tplc="54121974">
      <w:start w:val="1"/>
      <w:numFmt w:val="decimal"/>
      <w:lvlText w:val="%1."/>
      <w:lvlJc w:val="left"/>
      <w:pPr>
        <w:ind w:left="720" w:hanging="360"/>
      </w:pPr>
    </w:lvl>
    <w:lvl w:ilvl="1" w:tplc="54121974" w:tentative="1">
      <w:start w:val="1"/>
      <w:numFmt w:val="lowerLetter"/>
      <w:lvlText w:val="%2."/>
      <w:lvlJc w:val="left"/>
      <w:pPr>
        <w:ind w:left="1440" w:hanging="360"/>
      </w:pPr>
    </w:lvl>
    <w:lvl w:ilvl="2" w:tplc="54121974" w:tentative="1">
      <w:start w:val="1"/>
      <w:numFmt w:val="lowerRoman"/>
      <w:lvlText w:val="%3."/>
      <w:lvlJc w:val="right"/>
      <w:pPr>
        <w:ind w:left="2160" w:hanging="180"/>
      </w:pPr>
    </w:lvl>
    <w:lvl w:ilvl="3" w:tplc="54121974" w:tentative="1">
      <w:start w:val="1"/>
      <w:numFmt w:val="decimal"/>
      <w:lvlText w:val="%4."/>
      <w:lvlJc w:val="left"/>
      <w:pPr>
        <w:ind w:left="2880" w:hanging="360"/>
      </w:pPr>
    </w:lvl>
    <w:lvl w:ilvl="4" w:tplc="54121974" w:tentative="1">
      <w:start w:val="1"/>
      <w:numFmt w:val="lowerLetter"/>
      <w:lvlText w:val="%5."/>
      <w:lvlJc w:val="left"/>
      <w:pPr>
        <w:ind w:left="3600" w:hanging="360"/>
      </w:pPr>
    </w:lvl>
    <w:lvl w:ilvl="5" w:tplc="54121974" w:tentative="1">
      <w:start w:val="1"/>
      <w:numFmt w:val="lowerRoman"/>
      <w:lvlText w:val="%6."/>
      <w:lvlJc w:val="right"/>
      <w:pPr>
        <w:ind w:left="4320" w:hanging="180"/>
      </w:pPr>
    </w:lvl>
    <w:lvl w:ilvl="6" w:tplc="54121974" w:tentative="1">
      <w:start w:val="1"/>
      <w:numFmt w:val="decimal"/>
      <w:lvlText w:val="%7."/>
      <w:lvlJc w:val="left"/>
      <w:pPr>
        <w:ind w:left="5040" w:hanging="360"/>
      </w:pPr>
    </w:lvl>
    <w:lvl w:ilvl="7" w:tplc="54121974" w:tentative="1">
      <w:start w:val="1"/>
      <w:numFmt w:val="lowerLetter"/>
      <w:lvlText w:val="%8."/>
      <w:lvlJc w:val="left"/>
      <w:pPr>
        <w:ind w:left="5760" w:hanging="360"/>
      </w:pPr>
    </w:lvl>
    <w:lvl w:ilvl="8" w:tplc="54121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8">
    <w:multiLevelType w:val="hybridMultilevel"/>
    <w:lvl w:ilvl="0" w:tplc="18192305">
      <w:start w:val="1"/>
      <w:numFmt w:val="decimal"/>
      <w:lvlText w:val="%1."/>
      <w:lvlJc w:val="left"/>
      <w:pPr>
        <w:ind w:left="720" w:hanging="360"/>
      </w:pPr>
    </w:lvl>
    <w:lvl w:ilvl="1" w:tplc="18192305" w:tentative="1">
      <w:start w:val="1"/>
      <w:numFmt w:val="lowerLetter"/>
      <w:lvlText w:val="%2."/>
      <w:lvlJc w:val="left"/>
      <w:pPr>
        <w:ind w:left="1440" w:hanging="360"/>
      </w:pPr>
    </w:lvl>
    <w:lvl w:ilvl="2" w:tplc="18192305" w:tentative="1">
      <w:start w:val="1"/>
      <w:numFmt w:val="lowerRoman"/>
      <w:lvlText w:val="%3."/>
      <w:lvlJc w:val="right"/>
      <w:pPr>
        <w:ind w:left="2160" w:hanging="180"/>
      </w:pPr>
    </w:lvl>
    <w:lvl w:ilvl="3" w:tplc="18192305" w:tentative="1">
      <w:start w:val="1"/>
      <w:numFmt w:val="decimal"/>
      <w:lvlText w:val="%4."/>
      <w:lvlJc w:val="left"/>
      <w:pPr>
        <w:ind w:left="2880" w:hanging="360"/>
      </w:pPr>
    </w:lvl>
    <w:lvl w:ilvl="4" w:tplc="18192305" w:tentative="1">
      <w:start w:val="1"/>
      <w:numFmt w:val="lowerLetter"/>
      <w:lvlText w:val="%5."/>
      <w:lvlJc w:val="left"/>
      <w:pPr>
        <w:ind w:left="3600" w:hanging="360"/>
      </w:pPr>
    </w:lvl>
    <w:lvl w:ilvl="5" w:tplc="18192305" w:tentative="1">
      <w:start w:val="1"/>
      <w:numFmt w:val="lowerRoman"/>
      <w:lvlText w:val="%6."/>
      <w:lvlJc w:val="right"/>
      <w:pPr>
        <w:ind w:left="4320" w:hanging="180"/>
      </w:pPr>
    </w:lvl>
    <w:lvl w:ilvl="6" w:tplc="18192305" w:tentative="1">
      <w:start w:val="1"/>
      <w:numFmt w:val="decimal"/>
      <w:lvlText w:val="%7."/>
      <w:lvlJc w:val="left"/>
      <w:pPr>
        <w:ind w:left="5040" w:hanging="360"/>
      </w:pPr>
    </w:lvl>
    <w:lvl w:ilvl="7" w:tplc="18192305" w:tentative="1">
      <w:start w:val="1"/>
      <w:numFmt w:val="lowerLetter"/>
      <w:lvlText w:val="%8."/>
      <w:lvlJc w:val="left"/>
      <w:pPr>
        <w:ind w:left="5760" w:hanging="360"/>
      </w:pPr>
    </w:lvl>
    <w:lvl w:ilvl="8" w:tplc="18192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7">
    <w:multiLevelType w:val="hybridMultilevel"/>
    <w:lvl w:ilvl="0" w:tplc="68008343">
      <w:start w:val="1"/>
      <w:numFmt w:val="decimal"/>
      <w:lvlText w:val="%1."/>
      <w:lvlJc w:val="left"/>
      <w:pPr>
        <w:ind w:left="720" w:hanging="360"/>
      </w:pPr>
    </w:lvl>
    <w:lvl w:ilvl="1" w:tplc="68008343" w:tentative="1">
      <w:start w:val="1"/>
      <w:numFmt w:val="lowerLetter"/>
      <w:lvlText w:val="%2."/>
      <w:lvlJc w:val="left"/>
      <w:pPr>
        <w:ind w:left="1440" w:hanging="360"/>
      </w:pPr>
    </w:lvl>
    <w:lvl w:ilvl="2" w:tplc="68008343" w:tentative="1">
      <w:start w:val="1"/>
      <w:numFmt w:val="lowerRoman"/>
      <w:lvlText w:val="%3."/>
      <w:lvlJc w:val="right"/>
      <w:pPr>
        <w:ind w:left="2160" w:hanging="180"/>
      </w:pPr>
    </w:lvl>
    <w:lvl w:ilvl="3" w:tplc="68008343" w:tentative="1">
      <w:start w:val="1"/>
      <w:numFmt w:val="decimal"/>
      <w:lvlText w:val="%4."/>
      <w:lvlJc w:val="left"/>
      <w:pPr>
        <w:ind w:left="2880" w:hanging="360"/>
      </w:pPr>
    </w:lvl>
    <w:lvl w:ilvl="4" w:tplc="68008343" w:tentative="1">
      <w:start w:val="1"/>
      <w:numFmt w:val="lowerLetter"/>
      <w:lvlText w:val="%5."/>
      <w:lvlJc w:val="left"/>
      <w:pPr>
        <w:ind w:left="3600" w:hanging="360"/>
      </w:pPr>
    </w:lvl>
    <w:lvl w:ilvl="5" w:tplc="68008343" w:tentative="1">
      <w:start w:val="1"/>
      <w:numFmt w:val="lowerRoman"/>
      <w:lvlText w:val="%6."/>
      <w:lvlJc w:val="right"/>
      <w:pPr>
        <w:ind w:left="4320" w:hanging="180"/>
      </w:pPr>
    </w:lvl>
    <w:lvl w:ilvl="6" w:tplc="68008343" w:tentative="1">
      <w:start w:val="1"/>
      <w:numFmt w:val="decimal"/>
      <w:lvlText w:val="%7."/>
      <w:lvlJc w:val="left"/>
      <w:pPr>
        <w:ind w:left="5040" w:hanging="360"/>
      </w:pPr>
    </w:lvl>
    <w:lvl w:ilvl="7" w:tplc="68008343" w:tentative="1">
      <w:start w:val="1"/>
      <w:numFmt w:val="lowerLetter"/>
      <w:lvlText w:val="%8."/>
      <w:lvlJc w:val="left"/>
      <w:pPr>
        <w:ind w:left="5760" w:hanging="360"/>
      </w:pPr>
    </w:lvl>
    <w:lvl w:ilvl="8" w:tplc="68008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6">
    <w:multiLevelType w:val="hybridMultilevel"/>
    <w:lvl w:ilvl="0" w:tplc="41748405">
      <w:start w:val="1"/>
      <w:numFmt w:val="decimal"/>
      <w:lvlText w:val="%1."/>
      <w:lvlJc w:val="left"/>
      <w:pPr>
        <w:ind w:left="720" w:hanging="360"/>
      </w:pPr>
    </w:lvl>
    <w:lvl w:ilvl="1" w:tplc="41748405" w:tentative="1">
      <w:start w:val="1"/>
      <w:numFmt w:val="lowerLetter"/>
      <w:lvlText w:val="%2."/>
      <w:lvlJc w:val="left"/>
      <w:pPr>
        <w:ind w:left="1440" w:hanging="360"/>
      </w:pPr>
    </w:lvl>
    <w:lvl w:ilvl="2" w:tplc="41748405" w:tentative="1">
      <w:start w:val="1"/>
      <w:numFmt w:val="lowerRoman"/>
      <w:lvlText w:val="%3."/>
      <w:lvlJc w:val="right"/>
      <w:pPr>
        <w:ind w:left="2160" w:hanging="180"/>
      </w:pPr>
    </w:lvl>
    <w:lvl w:ilvl="3" w:tplc="41748405" w:tentative="1">
      <w:start w:val="1"/>
      <w:numFmt w:val="decimal"/>
      <w:lvlText w:val="%4."/>
      <w:lvlJc w:val="left"/>
      <w:pPr>
        <w:ind w:left="2880" w:hanging="360"/>
      </w:pPr>
    </w:lvl>
    <w:lvl w:ilvl="4" w:tplc="41748405" w:tentative="1">
      <w:start w:val="1"/>
      <w:numFmt w:val="lowerLetter"/>
      <w:lvlText w:val="%5."/>
      <w:lvlJc w:val="left"/>
      <w:pPr>
        <w:ind w:left="3600" w:hanging="360"/>
      </w:pPr>
    </w:lvl>
    <w:lvl w:ilvl="5" w:tplc="41748405" w:tentative="1">
      <w:start w:val="1"/>
      <w:numFmt w:val="lowerRoman"/>
      <w:lvlText w:val="%6."/>
      <w:lvlJc w:val="right"/>
      <w:pPr>
        <w:ind w:left="4320" w:hanging="180"/>
      </w:pPr>
    </w:lvl>
    <w:lvl w:ilvl="6" w:tplc="41748405" w:tentative="1">
      <w:start w:val="1"/>
      <w:numFmt w:val="decimal"/>
      <w:lvlText w:val="%7."/>
      <w:lvlJc w:val="left"/>
      <w:pPr>
        <w:ind w:left="5040" w:hanging="360"/>
      </w:pPr>
    </w:lvl>
    <w:lvl w:ilvl="7" w:tplc="41748405" w:tentative="1">
      <w:start w:val="1"/>
      <w:numFmt w:val="lowerLetter"/>
      <w:lvlText w:val="%8."/>
      <w:lvlJc w:val="left"/>
      <w:pPr>
        <w:ind w:left="5760" w:hanging="360"/>
      </w:pPr>
    </w:lvl>
    <w:lvl w:ilvl="8" w:tplc="41748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5">
    <w:multiLevelType w:val="hybridMultilevel"/>
    <w:lvl w:ilvl="0" w:tplc="23258301">
      <w:start w:val="1"/>
      <w:numFmt w:val="decimal"/>
      <w:lvlText w:val="%1."/>
      <w:lvlJc w:val="left"/>
      <w:pPr>
        <w:ind w:left="720" w:hanging="360"/>
      </w:pPr>
    </w:lvl>
    <w:lvl w:ilvl="1" w:tplc="23258301" w:tentative="1">
      <w:start w:val="1"/>
      <w:numFmt w:val="lowerLetter"/>
      <w:lvlText w:val="%2."/>
      <w:lvlJc w:val="left"/>
      <w:pPr>
        <w:ind w:left="1440" w:hanging="360"/>
      </w:pPr>
    </w:lvl>
    <w:lvl w:ilvl="2" w:tplc="23258301" w:tentative="1">
      <w:start w:val="1"/>
      <w:numFmt w:val="lowerRoman"/>
      <w:lvlText w:val="%3."/>
      <w:lvlJc w:val="right"/>
      <w:pPr>
        <w:ind w:left="2160" w:hanging="180"/>
      </w:pPr>
    </w:lvl>
    <w:lvl w:ilvl="3" w:tplc="23258301" w:tentative="1">
      <w:start w:val="1"/>
      <w:numFmt w:val="decimal"/>
      <w:lvlText w:val="%4."/>
      <w:lvlJc w:val="left"/>
      <w:pPr>
        <w:ind w:left="2880" w:hanging="360"/>
      </w:pPr>
    </w:lvl>
    <w:lvl w:ilvl="4" w:tplc="23258301" w:tentative="1">
      <w:start w:val="1"/>
      <w:numFmt w:val="lowerLetter"/>
      <w:lvlText w:val="%5."/>
      <w:lvlJc w:val="left"/>
      <w:pPr>
        <w:ind w:left="3600" w:hanging="360"/>
      </w:pPr>
    </w:lvl>
    <w:lvl w:ilvl="5" w:tplc="23258301" w:tentative="1">
      <w:start w:val="1"/>
      <w:numFmt w:val="lowerRoman"/>
      <w:lvlText w:val="%6."/>
      <w:lvlJc w:val="right"/>
      <w:pPr>
        <w:ind w:left="4320" w:hanging="180"/>
      </w:pPr>
    </w:lvl>
    <w:lvl w:ilvl="6" w:tplc="23258301" w:tentative="1">
      <w:start w:val="1"/>
      <w:numFmt w:val="decimal"/>
      <w:lvlText w:val="%7."/>
      <w:lvlJc w:val="left"/>
      <w:pPr>
        <w:ind w:left="5040" w:hanging="360"/>
      </w:pPr>
    </w:lvl>
    <w:lvl w:ilvl="7" w:tplc="23258301" w:tentative="1">
      <w:start w:val="1"/>
      <w:numFmt w:val="lowerLetter"/>
      <w:lvlText w:val="%8."/>
      <w:lvlJc w:val="left"/>
      <w:pPr>
        <w:ind w:left="5760" w:hanging="360"/>
      </w:pPr>
    </w:lvl>
    <w:lvl w:ilvl="8" w:tplc="23258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4">
    <w:multiLevelType w:val="hybridMultilevel"/>
    <w:lvl w:ilvl="0" w:tplc="20577877">
      <w:start w:val="1"/>
      <w:numFmt w:val="decimal"/>
      <w:lvlText w:val="%1."/>
      <w:lvlJc w:val="left"/>
      <w:pPr>
        <w:ind w:left="720" w:hanging="360"/>
      </w:pPr>
    </w:lvl>
    <w:lvl w:ilvl="1" w:tplc="20577877" w:tentative="1">
      <w:start w:val="1"/>
      <w:numFmt w:val="lowerLetter"/>
      <w:lvlText w:val="%2."/>
      <w:lvlJc w:val="left"/>
      <w:pPr>
        <w:ind w:left="1440" w:hanging="360"/>
      </w:pPr>
    </w:lvl>
    <w:lvl w:ilvl="2" w:tplc="20577877" w:tentative="1">
      <w:start w:val="1"/>
      <w:numFmt w:val="lowerRoman"/>
      <w:lvlText w:val="%3."/>
      <w:lvlJc w:val="right"/>
      <w:pPr>
        <w:ind w:left="2160" w:hanging="180"/>
      </w:pPr>
    </w:lvl>
    <w:lvl w:ilvl="3" w:tplc="20577877" w:tentative="1">
      <w:start w:val="1"/>
      <w:numFmt w:val="decimal"/>
      <w:lvlText w:val="%4."/>
      <w:lvlJc w:val="left"/>
      <w:pPr>
        <w:ind w:left="2880" w:hanging="360"/>
      </w:pPr>
    </w:lvl>
    <w:lvl w:ilvl="4" w:tplc="20577877" w:tentative="1">
      <w:start w:val="1"/>
      <w:numFmt w:val="lowerLetter"/>
      <w:lvlText w:val="%5."/>
      <w:lvlJc w:val="left"/>
      <w:pPr>
        <w:ind w:left="3600" w:hanging="360"/>
      </w:pPr>
    </w:lvl>
    <w:lvl w:ilvl="5" w:tplc="20577877" w:tentative="1">
      <w:start w:val="1"/>
      <w:numFmt w:val="lowerRoman"/>
      <w:lvlText w:val="%6."/>
      <w:lvlJc w:val="right"/>
      <w:pPr>
        <w:ind w:left="4320" w:hanging="180"/>
      </w:pPr>
    </w:lvl>
    <w:lvl w:ilvl="6" w:tplc="20577877" w:tentative="1">
      <w:start w:val="1"/>
      <w:numFmt w:val="decimal"/>
      <w:lvlText w:val="%7."/>
      <w:lvlJc w:val="left"/>
      <w:pPr>
        <w:ind w:left="5040" w:hanging="360"/>
      </w:pPr>
    </w:lvl>
    <w:lvl w:ilvl="7" w:tplc="20577877" w:tentative="1">
      <w:start w:val="1"/>
      <w:numFmt w:val="lowerLetter"/>
      <w:lvlText w:val="%8."/>
      <w:lvlJc w:val="left"/>
      <w:pPr>
        <w:ind w:left="5760" w:hanging="360"/>
      </w:pPr>
    </w:lvl>
    <w:lvl w:ilvl="8" w:tplc="20577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3">
    <w:multiLevelType w:val="hybridMultilevel"/>
    <w:lvl w:ilvl="0" w:tplc="82342662">
      <w:start w:val="1"/>
      <w:numFmt w:val="decimal"/>
      <w:lvlText w:val="%1."/>
      <w:lvlJc w:val="left"/>
      <w:pPr>
        <w:ind w:left="720" w:hanging="360"/>
      </w:pPr>
    </w:lvl>
    <w:lvl w:ilvl="1" w:tplc="82342662" w:tentative="1">
      <w:start w:val="1"/>
      <w:numFmt w:val="lowerLetter"/>
      <w:lvlText w:val="%2."/>
      <w:lvlJc w:val="left"/>
      <w:pPr>
        <w:ind w:left="1440" w:hanging="360"/>
      </w:pPr>
    </w:lvl>
    <w:lvl w:ilvl="2" w:tplc="82342662" w:tentative="1">
      <w:start w:val="1"/>
      <w:numFmt w:val="lowerRoman"/>
      <w:lvlText w:val="%3."/>
      <w:lvlJc w:val="right"/>
      <w:pPr>
        <w:ind w:left="2160" w:hanging="180"/>
      </w:pPr>
    </w:lvl>
    <w:lvl w:ilvl="3" w:tplc="82342662" w:tentative="1">
      <w:start w:val="1"/>
      <w:numFmt w:val="decimal"/>
      <w:lvlText w:val="%4."/>
      <w:lvlJc w:val="left"/>
      <w:pPr>
        <w:ind w:left="2880" w:hanging="360"/>
      </w:pPr>
    </w:lvl>
    <w:lvl w:ilvl="4" w:tplc="82342662" w:tentative="1">
      <w:start w:val="1"/>
      <w:numFmt w:val="lowerLetter"/>
      <w:lvlText w:val="%5."/>
      <w:lvlJc w:val="left"/>
      <w:pPr>
        <w:ind w:left="3600" w:hanging="360"/>
      </w:pPr>
    </w:lvl>
    <w:lvl w:ilvl="5" w:tplc="82342662" w:tentative="1">
      <w:start w:val="1"/>
      <w:numFmt w:val="lowerRoman"/>
      <w:lvlText w:val="%6."/>
      <w:lvlJc w:val="right"/>
      <w:pPr>
        <w:ind w:left="4320" w:hanging="180"/>
      </w:pPr>
    </w:lvl>
    <w:lvl w:ilvl="6" w:tplc="82342662" w:tentative="1">
      <w:start w:val="1"/>
      <w:numFmt w:val="decimal"/>
      <w:lvlText w:val="%7."/>
      <w:lvlJc w:val="left"/>
      <w:pPr>
        <w:ind w:left="5040" w:hanging="360"/>
      </w:pPr>
    </w:lvl>
    <w:lvl w:ilvl="7" w:tplc="82342662" w:tentative="1">
      <w:start w:val="1"/>
      <w:numFmt w:val="lowerLetter"/>
      <w:lvlText w:val="%8."/>
      <w:lvlJc w:val="left"/>
      <w:pPr>
        <w:ind w:left="5760" w:hanging="360"/>
      </w:pPr>
    </w:lvl>
    <w:lvl w:ilvl="8" w:tplc="82342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2">
    <w:multiLevelType w:val="hybridMultilevel"/>
    <w:lvl w:ilvl="0" w:tplc="20684866">
      <w:start w:val="1"/>
      <w:numFmt w:val="decimal"/>
      <w:lvlText w:val="%1."/>
      <w:lvlJc w:val="left"/>
      <w:pPr>
        <w:ind w:left="720" w:hanging="360"/>
      </w:pPr>
    </w:lvl>
    <w:lvl w:ilvl="1" w:tplc="20684866" w:tentative="1">
      <w:start w:val="1"/>
      <w:numFmt w:val="lowerLetter"/>
      <w:lvlText w:val="%2."/>
      <w:lvlJc w:val="left"/>
      <w:pPr>
        <w:ind w:left="1440" w:hanging="360"/>
      </w:pPr>
    </w:lvl>
    <w:lvl w:ilvl="2" w:tplc="20684866" w:tentative="1">
      <w:start w:val="1"/>
      <w:numFmt w:val="lowerRoman"/>
      <w:lvlText w:val="%3."/>
      <w:lvlJc w:val="right"/>
      <w:pPr>
        <w:ind w:left="2160" w:hanging="180"/>
      </w:pPr>
    </w:lvl>
    <w:lvl w:ilvl="3" w:tplc="20684866" w:tentative="1">
      <w:start w:val="1"/>
      <w:numFmt w:val="decimal"/>
      <w:lvlText w:val="%4."/>
      <w:lvlJc w:val="left"/>
      <w:pPr>
        <w:ind w:left="2880" w:hanging="360"/>
      </w:pPr>
    </w:lvl>
    <w:lvl w:ilvl="4" w:tplc="20684866" w:tentative="1">
      <w:start w:val="1"/>
      <w:numFmt w:val="lowerLetter"/>
      <w:lvlText w:val="%5."/>
      <w:lvlJc w:val="left"/>
      <w:pPr>
        <w:ind w:left="3600" w:hanging="360"/>
      </w:pPr>
    </w:lvl>
    <w:lvl w:ilvl="5" w:tplc="20684866" w:tentative="1">
      <w:start w:val="1"/>
      <w:numFmt w:val="lowerRoman"/>
      <w:lvlText w:val="%6."/>
      <w:lvlJc w:val="right"/>
      <w:pPr>
        <w:ind w:left="4320" w:hanging="180"/>
      </w:pPr>
    </w:lvl>
    <w:lvl w:ilvl="6" w:tplc="20684866" w:tentative="1">
      <w:start w:val="1"/>
      <w:numFmt w:val="decimal"/>
      <w:lvlText w:val="%7."/>
      <w:lvlJc w:val="left"/>
      <w:pPr>
        <w:ind w:left="5040" w:hanging="360"/>
      </w:pPr>
    </w:lvl>
    <w:lvl w:ilvl="7" w:tplc="20684866" w:tentative="1">
      <w:start w:val="1"/>
      <w:numFmt w:val="lowerLetter"/>
      <w:lvlText w:val="%8."/>
      <w:lvlJc w:val="left"/>
      <w:pPr>
        <w:ind w:left="5760" w:hanging="360"/>
      </w:pPr>
    </w:lvl>
    <w:lvl w:ilvl="8" w:tplc="20684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1">
    <w:multiLevelType w:val="hybridMultilevel"/>
    <w:lvl w:ilvl="0" w:tplc="54581629">
      <w:start w:val="1"/>
      <w:numFmt w:val="decimal"/>
      <w:lvlText w:val="%1."/>
      <w:lvlJc w:val="left"/>
      <w:pPr>
        <w:ind w:left="720" w:hanging="360"/>
      </w:pPr>
    </w:lvl>
    <w:lvl w:ilvl="1" w:tplc="54581629" w:tentative="1">
      <w:start w:val="1"/>
      <w:numFmt w:val="lowerLetter"/>
      <w:lvlText w:val="%2."/>
      <w:lvlJc w:val="left"/>
      <w:pPr>
        <w:ind w:left="1440" w:hanging="360"/>
      </w:pPr>
    </w:lvl>
    <w:lvl w:ilvl="2" w:tplc="54581629" w:tentative="1">
      <w:start w:val="1"/>
      <w:numFmt w:val="lowerRoman"/>
      <w:lvlText w:val="%3."/>
      <w:lvlJc w:val="right"/>
      <w:pPr>
        <w:ind w:left="2160" w:hanging="180"/>
      </w:pPr>
    </w:lvl>
    <w:lvl w:ilvl="3" w:tplc="54581629" w:tentative="1">
      <w:start w:val="1"/>
      <w:numFmt w:val="decimal"/>
      <w:lvlText w:val="%4."/>
      <w:lvlJc w:val="left"/>
      <w:pPr>
        <w:ind w:left="2880" w:hanging="360"/>
      </w:pPr>
    </w:lvl>
    <w:lvl w:ilvl="4" w:tplc="54581629" w:tentative="1">
      <w:start w:val="1"/>
      <w:numFmt w:val="lowerLetter"/>
      <w:lvlText w:val="%5."/>
      <w:lvlJc w:val="left"/>
      <w:pPr>
        <w:ind w:left="3600" w:hanging="360"/>
      </w:pPr>
    </w:lvl>
    <w:lvl w:ilvl="5" w:tplc="54581629" w:tentative="1">
      <w:start w:val="1"/>
      <w:numFmt w:val="lowerRoman"/>
      <w:lvlText w:val="%6."/>
      <w:lvlJc w:val="right"/>
      <w:pPr>
        <w:ind w:left="4320" w:hanging="180"/>
      </w:pPr>
    </w:lvl>
    <w:lvl w:ilvl="6" w:tplc="54581629" w:tentative="1">
      <w:start w:val="1"/>
      <w:numFmt w:val="decimal"/>
      <w:lvlText w:val="%7."/>
      <w:lvlJc w:val="left"/>
      <w:pPr>
        <w:ind w:left="5040" w:hanging="360"/>
      </w:pPr>
    </w:lvl>
    <w:lvl w:ilvl="7" w:tplc="54581629" w:tentative="1">
      <w:start w:val="1"/>
      <w:numFmt w:val="lowerLetter"/>
      <w:lvlText w:val="%8."/>
      <w:lvlJc w:val="left"/>
      <w:pPr>
        <w:ind w:left="5760" w:hanging="360"/>
      </w:pPr>
    </w:lvl>
    <w:lvl w:ilvl="8" w:tplc="54581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0">
    <w:multiLevelType w:val="hybridMultilevel"/>
    <w:lvl w:ilvl="0" w:tplc="34166403">
      <w:start w:val="1"/>
      <w:numFmt w:val="decimal"/>
      <w:lvlText w:val="%1."/>
      <w:lvlJc w:val="left"/>
      <w:pPr>
        <w:ind w:left="720" w:hanging="360"/>
      </w:pPr>
    </w:lvl>
    <w:lvl w:ilvl="1" w:tplc="34166403" w:tentative="1">
      <w:start w:val="1"/>
      <w:numFmt w:val="lowerLetter"/>
      <w:lvlText w:val="%2."/>
      <w:lvlJc w:val="left"/>
      <w:pPr>
        <w:ind w:left="1440" w:hanging="360"/>
      </w:pPr>
    </w:lvl>
    <w:lvl w:ilvl="2" w:tplc="34166403" w:tentative="1">
      <w:start w:val="1"/>
      <w:numFmt w:val="lowerRoman"/>
      <w:lvlText w:val="%3."/>
      <w:lvlJc w:val="right"/>
      <w:pPr>
        <w:ind w:left="2160" w:hanging="180"/>
      </w:pPr>
    </w:lvl>
    <w:lvl w:ilvl="3" w:tplc="34166403" w:tentative="1">
      <w:start w:val="1"/>
      <w:numFmt w:val="decimal"/>
      <w:lvlText w:val="%4."/>
      <w:lvlJc w:val="left"/>
      <w:pPr>
        <w:ind w:left="2880" w:hanging="360"/>
      </w:pPr>
    </w:lvl>
    <w:lvl w:ilvl="4" w:tplc="34166403" w:tentative="1">
      <w:start w:val="1"/>
      <w:numFmt w:val="lowerLetter"/>
      <w:lvlText w:val="%5."/>
      <w:lvlJc w:val="left"/>
      <w:pPr>
        <w:ind w:left="3600" w:hanging="360"/>
      </w:pPr>
    </w:lvl>
    <w:lvl w:ilvl="5" w:tplc="34166403" w:tentative="1">
      <w:start w:val="1"/>
      <w:numFmt w:val="lowerRoman"/>
      <w:lvlText w:val="%6."/>
      <w:lvlJc w:val="right"/>
      <w:pPr>
        <w:ind w:left="4320" w:hanging="180"/>
      </w:pPr>
    </w:lvl>
    <w:lvl w:ilvl="6" w:tplc="34166403" w:tentative="1">
      <w:start w:val="1"/>
      <w:numFmt w:val="decimal"/>
      <w:lvlText w:val="%7."/>
      <w:lvlJc w:val="left"/>
      <w:pPr>
        <w:ind w:left="5040" w:hanging="360"/>
      </w:pPr>
    </w:lvl>
    <w:lvl w:ilvl="7" w:tplc="34166403" w:tentative="1">
      <w:start w:val="1"/>
      <w:numFmt w:val="lowerLetter"/>
      <w:lvlText w:val="%8."/>
      <w:lvlJc w:val="left"/>
      <w:pPr>
        <w:ind w:left="5760" w:hanging="360"/>
      </w:pPr>
    </w:lvl>
    <w:lvl w:ilvl="8" w:tplc="34166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9">
    <w:multiLevelType w:val="hybridMultilevel"/>
    <w:lvl w:ilvl="0" w:tplc="49457722">
      <w:start w:val="1"/>
      <w:numFmt w:val="decimal"/>
      <w:lvlText w:val="%1."/>
      <w:lvlJc w:val="left"/>
      <w:pPr>
        <w:ind w:left="720" w:hanging="360"/>
      </w:pPr>
    </w:lvl>
    <w:lvl w:ilvl="1" w:tplc="49457722" w:tentative="1">
      <w:start w:val="1"/>
      <w:numFmt w:val="lowerLetter"/>
      <w:lvlText w:val="%2."/>
      <w:lvlJc w:val="left"/>
      <w:pPr>
        <w:ind w:left="1440" w:hanging="360"/>
      </w:pPr>
    </w:lvl>
    <w:lvl w:ilvl="2" w:tplc="49457722" w:tentative="1">
      <w:start w:val="1"/>
      <w:numFmt w:val="lowerRoman"/>
      <w:lvlText w:val="%3."/>
      <w:lvlJc w:val="right"/>
      <w:pPr>
        <w:ind w:left="2160" w:hanging="180"/>
      </w:pPr>
    </w:lvl>
    <w:lvl w:ilvl="3" w:tplc="49457722" w:tentative="1">
      <w:start w:val="1"/>
      <w:numFmt w:val="decimal"/>
      <w:lvlText w:val="%4."/>
      <w:lvlJc w:val="left"/>
      <w:pPr>
        <w:ind w:left="2880" w:hanging="360"/>
      </w:pPr>
    </w:lvl>
    <w:lvl w:ilvl="4" w:tplc="49457722" w:tentative="1">
      <w:start w:val="1"/>
      <w:numFmt w:val="lowerLetter"/>
      <w:lvlText w:val="%5."/>
      <w:lvlJc w:val="left"/>
      <w:pPr>
        <w:ind w:left="3600" w:hanging="360"/>
      </w:pPr>
    </w:lvl>
    <w:lvl w:ilvl="5" w:tplc="49457722" w:tentative="1">
      <w:start w:val="1"/>
      <w:numFmt w:val="lowerRoman"/>
      <w:lvlText w:val="%6."/>
      <w:lvlJc w:val="right"/>
      <w:pPr>
        <w:ind w:left="4320" w:hanging="180"/>
      </w:pPr>
    </w:lvl>
    <w:lvl w:ilvl="6" w:tplc="49457722" w:tentative="1">
      <w:start w:val="1"/>
      <w:numFmt w:val="decimal"/>
      <w:lvlText w:val="%7."/>
      <w:lvlJc w:val="left"/>
      <w:pPr>
        <w:ind w:left="5040" w:hanging="360"/>
      </w:pPr>
    </w:lvl>
    <w:lvl w:ilvl="7" w:tplc="49457722" w:tentative="1">
      <w:start w:val="1"/>
      <w:numFmt w:val="lowerLetter"/>
      <w:lvlText w:val="%8."/>
      <w:lvlJc w:val="left"/>
      <w:pPr>
        <w:ind w:left="5760" w:hanging="360"/>
      </w:pPr>
    </w:lvl>
    <w:lvl w:ilvl="8" w:tplc="49457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8">
    <w:multiLevelType w:val="hybridMultilevel"/>
    <w:lvl w:ilvl="0" w:tplc="71819288">
      <w:start w:val="1"/>
      <w:numFmt w:val="decimal"/>
      <w:lvlText w:val="%1."/>
      <w:lvlJc w:val="left"/>
      <w:pPr>
        <w:ind w:left="720" w:hanging="360"/>
      </w:pPr>
    </w:lvl>
    <w:lvl w:ilvl="1" w:tplc="71819288" w:tentative="1">
      <w:start w:val="1"/>
      <w:numFmt w:val="lowerLetter"/>
      <w:lvlText w:val="%2."/>
      <w:lvlJc w:val="left"/>
      <w:pPr>
        <w:ind w:left="1440" w:hanging="360"/>
      </w:pPr>
    </w:lvl>
    <w:lvl w:ilvl="2" w:tplc="71819288" w:tentative="1">
      <w:start w:val="1"/>
      <w:numFmt w:val="lowerRoman"/>
      <w:lvlText w:val="%3."/>
      <w:lvlJc w:val="right"/>
      <w:pPr>
        <w:ind w:left="2160" w:hanging="180"/>
      </w:pPr>
    </w:lvl>
    <w:lvl w:ilvl="3" w:tplc="71819288" w:tentative="1">
      <w:start w:val="1"/>
      <w:numFmt w:val="decimal"/>
      <w:lvlText w:val="%4."/>
      <w:lvlJc w:val="left"/>
      <w:pPr>
        <w:ind w:left="2880" w:hanging="360"/>
      </w:pPr>
    </w:lvl>
    <w:lvl w:ilvl="4" w:tplc="71819288" w:tentative="1">
      <w:start w:val="1"/>
      <w:numFmt w:val="lowerLetter"/>
      <w:lvlText w:val="%5."/>
      <w:lvlJc w:val="left"/>
      <w:pPr>
        <w:ind w:left="3600" w:hanging="360"/>
      </w:pPr>
    </w:lvl>
    <w:lvl w:ilvl="5" w:tplc="71819288" w:tentative="1">
      <w:start w:val="1"/>
      <w:numFmt w:val="lowerRoman"/>
      <w:lvlText w:val="%6."/>
      <w:lvlJc w:val="right"/>
      <w:pPr>
        <w:ind w:left="4320" w:hanging="180"/>
      </w:pPr>
    </w:lvl>
    <w:lvl w:ilvl="6" w:tplc="71819288" w:tentative="1">
      <w:start w:val="1"/>
      <w:numFmt w:val="decimal"/>
      <w:lvlText w:val="%7."/>
      <w:lvlJc w:val="left"/>
      <w:pPr>
        <w:ind w:left="5040" w:hanging="360"/>
      </w:pPr>
    </w:lvl>
    <w:lvl w:ilvl="7" w:tplc="71819288" w:tentative="1">
      <w:start w:val="1"/>
      <w:numFmt w:val="lowerLetter"/>
      <w:lvlText w:val="%8."/>
      <w:lvlJc w:val="left"/>
      <w:pPr>
        <w:ind w:left="5760" w:hanging="360"/>
      </w:pPr>
    </w:lvl>
    <w:lvl w:ilvl="8" w:tplc="71819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7">
    <w:multiLevelType w:val="hybridMultilevel"/>
    <w:lvl w:ilvl="0" w:tplc="16047845">
      <w:start w:val="1"/>
      <w:numFmt w:val="decimal"/>
      <w:lvlText w:val="%1."/>
      <w:lvlJc w:val="left"/>
      <w:pPr>
        <w:ind w:left="720" w:hanging="360"/>
      </w:pPr>
    </w:lvl>
    <w:lvl w:ilvl="1" w:tplc="16047845" w:tentative="1">
      <w:start w:val="1"/>
      <w:numFmt w:val="lowerLetter"/>
      <w:lvlText w:val="%2."/>
      <w:lvlJc w:val="left"/>
      <w:pPr>
        <w:ind w:left="1440" w:hanging="360"/>
      </w:pPr>
    </w:lvl>
    <w:lvl w:ilvl="2" w:tplc="16047845" w:tentative="1">
      <w:start w:val="1"/>
      <w:numFmt w:val="lowerRoman"/>
      <w:lvlText w:val="%3."/>
      <w:lvlJc w:val="right"/>
      <w:pPr>
        <w:ind w:left="2160" w:hanging="180"/>
      </w:pPr>
    </w:lvl>
    <w:lvl w:ilvl="3" w:tplc="16047845" w:tentative="1">
      <w:start w:val="1"/>
      <w:numFmt w:val="decimal"/>
      <w:lvlText w:val="%4."/>
      <w:lvlJc w:val="left"/>
      <w:pPr>
        <w:ind w:left="2880" w:hanging="360"/>
      </w:pPr>
    </w:lvl>
    <w:lvl w:ilvl="4" w:tplc="16047845" w:tentative="1">
      <w:start w:val="1"/>
      <w:numFmt w:val="lowerLetter"/>
      <w:lvlText w:val="%5."/>
      <w:lvlJc w:val="left"/>
      <w:pPr>
        <w:ind w:left="3600" w:hanging="360"/>
      </w:pPr>
    </w:lvl>
    <w:lvl w:ilvl="5" w:tplc="16047845" w:tentative="1">
      <w:start w:val="1"/>
      <w:numFmt w:val="lowerRoman"/>
      <w:lvlText w:val="%6."/>
      <w:lvlJc w:val="right"/>
      <w:pPr>
        <w:ind w:left="4320" w:hanging="180"/>
      </w:pPr>
    </w:lvl>
    <w:lvl w:ilvl="6" w:tplc="16047845" w:tentative="1">
      <w:start w:val="1"/>
      <w:numFmt w:val="decimal"/>
      <w:lvlText w:val="%7."/>
      <w:lvlJc w:val="left"/>
      <w:pPr>
        <w:ind w:left="5040" w:hanging="360"/>
      </w:pPr>
    </w:lvl>
    <w:lvl w:ilvl="7" w:tplc="16047845" w:tentative="1">
      <w:start w:val="1"/>
      <w:numFmt w:val="lowerLetter"/>
      <w:lvlText w:val="%8."/>
      <w:lvlJc w:val="left"/>
      <w:pPr>
        <w:ind w:left="5760" w:hanging="360"/>
      </w:pPr>
    </w:lvl>
    <w:lvl w:ilvl="8" w:tplc="16047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6">
    <w:multiLevelType w:val="hybridMultilevel"/>
    <w:lvl w:ilvl="0" w:tplc="48334051">
      <w:start w:val="1"/>
      <w:numFmt w:val="decimal"/>
      <w:lvlText w:val="%1."/>
      <w:lvlJc w:val="left"/>
      <w:pPr>
        <w:ind w:left="720" w:hanging="360"/>
      </w:pPr>
    </w:lvl>
    <w:lvl w:ilvl="1" w:tplc="48334051" w:tentative="1">
      <w:start w:val="1"/>
      <w:numFmt w:val="lowerLetter"/>
      <w:lvlText w:val="%2."/>
      <w:lvlJc w:val="left"/>
      <w:pPr>
        <w:ind w:left="1440" w:hanging="360"/>
      </w:pPr>
    </w:lvl>
    <w:lvl w:ilvl="2" w:tplc="48334051" w:tentative="1">
      <w:start w:val="1"/>
      <w:numFmt w:val="lowerRoman"/>
      <w:lvlText w:val="%3."/>
      <w:lvlJc w:val="right"/>
      <w:pPr>
        <w:ind w:left="2160" w:hanging="180"/>
      </w:pPr>
    </w:lvl>
    <w:lvl w:ilvl="3" w:tplc="48334051" w:tentative="1">
      <w:start w:val="1"/>
      <w:numFmt w:val="decimal"/>
      <w:lvlText w:val="%4."/>
      <w:lvlJc w:val="left"/>
      <w:pPr>
        <w:ind w:left="2880" w:hanging="360"/>
      </w:pPr>
    </w:lvl>
    <w:lvl w:ilvl="4" w:tplc="48334051" w:tentative="1">
      <w:start w:val="1"/>
      <w:numFmt w:val="lowerLetter"/>
      <w:lvlText w:val="%5."/>
      <w:lvlJc w:val="left"/>
      <w:pPr>
        <w:ind w:left="3600" w:hanging="360"/>
      </w:pPr>
    </w:lvl>
    <w:lvl w:ilvl="5" w:tplc="48334051" w:tentative="1">
      <w:start w:val="1"/>
      <w:numFmt w:val="lowerRoman"/>
      <w:lvlText w:val="%6."/>
      <w:lvlJc w:val="right"/>
      <w:pPr>
        <w:ind w:left="4320" w:hanging="180"/>
      </w:pPr>
    </w:lvl>
    <w:lvl w:ilvl="6" w:tplc="48334051" w:tentative="1">
      <w:start w:val="1"/>
      <w:numFmt w:val="decimal"/>
      <w:lvlText w:val="%7."/>
      <w:lvlJc w:val="left"/>
      <w:pPr>
        <w:ind w:left="5040" w:hanging="360"/>
      </w:pPr>
    </w:lvl>
    <w:lvl w:ilvl="7" w:tplc="48334051" w:tentative="1">
      <w:start w:val="1"/>
      <w:numFmt w:val="lowerLetter"/>
      <w:lvlText w:val="%8."/>
      <w:lvlJc w:val="left"/>
      <w:pPr>
        <w:ind w:left="5760" w:hanging="360"/>
      </w:pPr>
    </w:lvl>
    <w:lvl w:ilvl="8" w:tplc="48334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5">
    <w:multiLevelType w:val="hybridMultilevel"/>
    <w:lvl w:ilvl="0" w:tplc="39075552">
      <w:start w:val="1"/>
      <w:numFmt w:val="decimal"/>
      <w:lvlText w:val="%1."/>
      <w:lvlJc w:val="left"/>
      <w:pPr>
        <w:ind w:left="720" w:hanging="360"/>
      </w:pPr>
    </w:lvl>
    <w:lvl w:ilvl="1" w:tplc="39075552" w:tentative="1">
      <w:start w:val="1"/>
      <w:numFmt w:val="lowerLetter"/>
      <w:lvlText w:val="%2."/>
      <w:lvlJc w:val="left"/>
      <w:pPr>
        <w:ind w:left="1440" w:hanging="360"/>
      </w:pPr>
    </w:lvl>
    <w:lvl w:ilvl="2" w:tplc="39075552" w:tentative="1">
      <w:start w:val="1"/>
      <w:numFmt w:val="lowerRoman"/>
      <w:lvlText w:val="%3."/>
      <w:lvlJc w:val="right"/>
      <w:pPr>
        <w:ind w:left="2160" w:hanging="180"/>
      </w:pPr>
    </w:lvl>
    <w:lvl w:ilvl="3" w:tplc="39075552" w:tentative="1">
      <w:start w:val="1"/>
      <w:numFmt w:val="decimal"/>
      <w:lvlText w:val="%4."/>
      <w:lvlJc w:val="left"/>
      <w:pPr>
        <w:ind w:left="2880" w:hanging="360"/>
      </w:pPr>
    </w:lvl>
    <w:lvl w:ilvl="4" w:tplc="39075552" w:tentative="1">
      <w:start w:val="1"/>
      <w:numFmt w:val="lowerLetter"/>
      <w:lvlText w:val="%5."/>
      <w:lvlJc w:val="left"/>
      <w:pPr>
        <w:ind w:left="3600" w:hanging="360"/>
      </w:pPr>
    </w:lvl>
    <w:lvl w:ilvl="5" w:tplc="39075552" w:tentative="1">
      <w:start w:val="1"/>
      <w:numFmt w:val="lowerRoman"/>
      <w:lvlText w:val="%6."/>
      <w:lvlJc w:val="right"/>
      <w:pPr>
        <w:ind w:left="4320" w:hanging="180"/>
      </w:pPr>
    </w:lvl>
    <w:lvl w:ilvl="6" w:tplc="39075552" w:tentative="1">
      <w:start w:val="1"/>
      <w:numFmt w:val="decimal"/>
      <w:lvlText w:val="%7."/>
      <w:lvlJc w:val="left"/>
      <w:pPr>
        <w:ind w:left="5040" w:hanging="360"/>
      </w:pPr>
    </w:lvl>
    <w:lvl w:ilvl="7" w:tplc="39075552" w:tentative="1">
      <w:start w:val="1"/>
      <w:numFmt w:val="lowerLetter"/>
      <w:lvlText w:val="%8."/>
      <w:lvlJc w:val="left"/>
      <w:pPr>
        <w:ind w:left="5760" w:hanging="360"/>
      </w:pPr>
    </w:lvl>
    <w:lvl w:ilvl="8" w:tplc="39075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4">
    <w:multiLevelType w:val="hybridMultilevel"/>
    <w:lvl w:ilvl="0" w:tplc="97253421">
      <w:start w:val="1"/>
      <w:numFmt w:val="decimal"/>
      <w:lvlText w:val="%1."/>
      <w:lvlJc w:val="left"/>
      <w:pPr>
        <w:ind w:left="720" w:hanging="360"/>
      </w:pPr>
    </w:lvl>
    <w:lvl w:ilvl="1" w:tplc="97253421" w:tentative="1">
      <w:start w:val="1"/>
      <w:numFmt w:val="lowerLetter"/>
      <w:lvlText w:val="%2."/>
      <w:lvlJc w:val="left"/>
      <w:pPr>
        <w:ind w:left="1440" w:hanging="360"/>
      </w:pPr>
    </w:lvl>
    <w:lvl w:ilvl="2" w:tplc="97253421" w:tentative="1">
      <w:start w:val="1"/>
      <w:numFmt w:val="lowerRoman"/>
      <w:lvlText w:val="%3."/>
      <w:lvlJc w:val="right"/>
      <w:pPr>
        <w:ind w:left="2160" w:hanging="180"/>
      </w:pPr>
    </w:lvl>
    <w:lvl w:ilvl="3" w:tplc="97253421" w:tentative="1">
      <w:start w:val="1"/>
      <w:numFmt w:val="decimal"/>
      <w:lvlText w:val="%4."/>
      <w:lvlJc w:val="left"/>
      <w:pPr>
        <w:ind w:left="2880" w:hanging="360"/>
      </w:pPr>
    </w:lvl>
    <w:lvl w:ilvl="4" w:tplc="97253421" w:tentative="1">
      <w:start w:val="1"/>
      <w:numFmt w:val="lowerLetter"/>
      <w:lvlText w:val="%5."/>
      <w:lvlJc w:val="left"/>
      <w:pPr>
        <w:ind w:left="3600" w:hanging="360"/>
      </w:pPr>
    </w:lvl>
    <w:lvl w:ilvl="5" w:tplc="97253421" w:tentative="1">
      <w:start w:val="1"/>
      <w:numFmt w:val="lowerRoman"/>
      <w:lvlText w:val="%6."/>
      <w:lvlJc w:val="right"/>
      <w:pPr>
        <w:ind w:left="4320" w:hanging="180"/>
      </w:pPr>
    </w:lvl>
    <w:lvl w:ilvl="6" w:tplc="97253421" w:tentative="1">
      <w:start w:val="1"/>
      <w:numFmt w:val="decimal"/>
      <w:lvlText w:val="%7."/>
      <w:lvlJc w:val="left"/>
      <w:pPr>
        <w:ind w:left="5040" w:hanging="360"/>
      </w:pPr>
    </w:lvl>
    <w:lvl w:ilvl="7" w:tplc="97253421" w:tentative="1">
      <w:start w:val="1"/>
      <w:numFmt w:val="lowerLetter"/>
      <w:lvlText w:val="%8."/>
      <w:lvlJc w:val="left"/>
      <w:pPr>
        <w:ind w:left="5760" w:hanging="360"/>
      </w:pPr>
    </w:lvl>
    <w:lvl w:ilvl="8" w:tplc="97253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3">
    <w:multiLevelType w:val="hybridMultilevel"/>
    <w:lvl w:ilvl="0" w:tplc="59023388">
      <w:start w:val="1"/>
      <w:numFmt w:val="decimal"/>
      <w:lvlText w:val="%1."/>
      <w:lvlJc w:val="left"/>
      <w:pPr>
        <w:ind w:left="720" w:hanging="360"/>
      </w:pPr>
    </w:lvl>
    <w:lvl w:ilvl="1" w:tplc="59023388" w:tentative="1">
      <w:start w:val="1"/>
      <w:numFmt w:val="lowerLetter"/>
      <w:lvlText w:val="%2."/>
      <w:lvlJc w:val="left"/>
      <w:pPr>
        <w:ind w:left="1440" w:hanging="360"/>
      </w:pPr>
    </w:lvl>
    <w:lvl w:ilvl="2" w:tplc="59023388" w:tentative="1">
      <w:start w:val="1"/>
      <w:numFmt w:val="lowerRoman"/>
      <w:lvlText w:val="%3."/>
      <w:lvlJc w:val="right"/>
      <w:pPr>
        <w:ind w:left="2160" w:hanging="180"/>
      </w:pPr>
    </w:lvl>
    <w:lvl w:ilvl="3" w:tplc="59023388" w:tentative="1">
      <w:start w:val="1"/>
      <w:numFmt w:val="decimal"/>
      <w:lvlText w:val="%4."/>
      <w:lvlJc w:val="left"/>
      <w:pPr>
        <w:ind w:left="2880" w:hanging="360"/>
      </w:pPr>
    </w:lvl>
    <w:lvl w:ilvl="4" w:tplc="59023388" w:tentative="1">
      <w:start w:val="1"/>
      <w:numFmt w:val="lowerLetter"/>
      <w:lvlText w:val="%5."/>
      <w:lvlJc w:val="left"/>
      <w:pPr>
        <w:ind w:left="3600" w:hanging="360"/>
      </w:pPr>
    </w:lvl>
    <w:lvl w:ilvl="5" w:tplc="59023388" w:tentative="1">
      <w:start w:val="1"/>
      <w:numFmt w:val="lowerRoman"/>
      <w:lvlText w:val="%6."/>
      <w:lvlJc w:val="right"/>
      <w:pPr>
        <w:ind w:left="4320" w:hanging="180"/>
      </w:pPr>
    </w:lvl>
    <w:lvl w:ilvl="6" w:tplc="59023388" w:tentative="1">
      <w:start w:val="1"/>
      <w:numFmt w:val="decimal"/>
      <w:lvlText w:val="%7."/>
      <w:lvlJc w:val="left"/>
      <w:pPr>
        <w:ind w:left="5040" w:hanging="360"/>
      </w:pPr>
    </w:lvl>
    <w:lvl w:ilvl="7" w:tplc="59023388" w:tentative="1">
      <w:start w:val="1"/>
      <w:numFmt w:val="lowerLetter"/>
      <w:lvlText w:val="%8."/>
      <w:lvlJc w:val="left"/>
      <w:pPr>
        <w:ind w:left="5760" w:hanging="360"/>
      </w:pPr>
    </w:lvl>
    <w:lvl w:ilvl="8" w:tplc="59023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2">
    <w:multiLevelType w:val="hybridMultilevel"/>
    <w:lvl w:ilvl="0" w:tplc="39840742">
      <w:start w:val="1"/>
      <w:numFmt w:val="decimal"/>
      <w:lvlText w:val="%1."/>
      <w:lvlJc w:val="left"/>
      <w:pPr>
        <w:ind w:left="720" w:hanging="360"/>
      </w:pPr>
    </w:lvl>
    <w:lvl w:ilvl="1" w:tplc="39840742" w:tentative="1">
      <w:start w:val="1"/>
      <w:numFmt w:val="lowerLetter"/>
      <w:lvlText w:val="%2."/>
      <w:lvlJc w:val="left"/>
      <w:pPr>
        <w:ind w:left="1440" w:hanging="360"/>
      </w:pPr>
    </w:lvl>
    <w:lvl w:ilvl="2" w:tplc="39840742" w:tentative="1">
      <w:start w:val="1"/>
      <w:numFmt w:val="lowerRoman"/>
      <w:lvlText w:val="%3."/>
      <w:lvlJc w:val="right"/>
      <w:pPr>
        <w:ind w:left="2160" w:hanging="180"/>
      </w:pPr>
    </w:lvl>
    <w:lvl w:ilvl="3" w:tplc="39840742" w:tentative="1">
      <w:start w:val="1"/>
      <w:numFmt w:val="decimal"/>
      <w:lvlText w:val="%4."/>
      <w:lvlJc w:val="left"/>
      <w:pPr>
        <w:ind w:left="2880" w:hanging="360"/>
      </w:pPr>
    </w:lvl>
    <w:lvl w:ilvl="4" w:tplc="39840742" w:tentative="1">
      <w:start w:val="1"/>
      <w:numFmt w:val="lowerLetter"/>
      <w:lvlText w:val="%5."/>
      <w:lvlJc w:val="left"/>
      <w:pPr>
        <w:ind w:left="3600" w:hanging="360"/>
      </w:pPr>
    </w:lvl>
    <w:lvl w:ilvl="5" w:tplc="39840742" w:tentative="1">
      <w:start w:val="1"/>
      <w:numFmt w:val="lowerRoman"/>
      <w:lvlText w:val="%6."/>
      <w:lvlJc w:val="right"/>
      <w:pPr>
        <w:ind w:left="4320" w:hanging="180"/>
      </w:pPr>
    </w:lvl>
    <w:lvl w:ilvl="6" w:tplc="39840742" w:tentative="1">
      <w:start w:val="1"/>
      <w:numFmt w:val="decimal"/>
      <w:lvlText w:val="%7."/>
      <w:lvlJc w:val="left"/>
      <w:pPr>
        <w:ind w:left="5040" w:hanging="360"/>
      </w:pPr>
    </w:lvl>
    <w:lvl w:ilvl="7" w:tplc="39840742" w:tentative="1">
      <w:start w:val="1"/>
      <w:numFmt w:val="lowerLetter"/>
      <w:lvlText w:val="%8."/>
      <w:lvlJc w:val="left"/>
      <w:pPr>
        <w:ind w:left="5760" w:hanging="360"/>
      </w:pPr>
    </w:lvl>
    <w:lvl w:ilvl="8" w:tplc="39840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1">
    <w:multiLevelType w:val="hybridMultilevel"/>
    <w:lvl w:ilvl="0" w:tplc="15339722">
      <w:start w:val="1"/>
      <w:numFmt w:val="decimal"/>
      <w:lvlText w:val="%1."/>
      <w:lvlJc w:val="left"/>
      <w:pPr>
        <w:ind w:left="720" w:hanging="360"/>
      </w:pPr>
    </w:lvl>
    <w:lvl w:ilvl="1" w:tplc="15339722" w:tentative="1">
      <w:start w:val="1"/>
      <w:numFmt w:val="lowerLetter"/>
      <w:lvlText w:val="%2."/>
      <w:lvlJc w:val="left"/>
      <w:pPr>
        <w:ind w:left="1440" w:hanging="360"/>
      </w:pPr>
    </w:lvl>
    <w:lvl w:ilvl="2" w:tplc="15339722" w:tentative="1">
      <w:start w:val="1"/>
      <w:numFmt w:val="lowerRoman"/>
      <w:lvlText w:val="%3."/>
      <w:lvlJc w:val="right"/>
      <w:pPr>
        <w:ind w:left="2160" w:hanging="180"/>
      </w:pPr>
    </w:lvl>
    <w:lvl w:ilvl="3" w:tplc="15339722" w:tentative="1">
      <w:start w:val="1"/>
      <w:numFmt w:val="decimal"/>
      <w:lvlText w:val="%4."/>
      <w:lvlJc w:val="left"/>
      <w:pPr>
        <w:ind w:left="2880" w:hanging="360"/>
      </w:pPr>
    </w:lvl>
    <w:lvl w:ilvl="4" w:tplc="15339722" w:tentative="1">
      <w:start w:val="1"/>
      <w:numFmt w:val="lowerLetter"/>
      <w:lvlText w:val="%5."/>
      <w:lvlJc w:val="left"/>
      <w:pPr>
        <w:ind w:left="3600" w:hanging="360"/>
      </w:pPr>
    </w:lvl>
    <w:lvl w:ilvl="5" w:tplc="15339722" w:tentative="1">
      <w:start w:val="1"/>
      <w:numFmt w:val="lowerRoman"/>
      <w:lvlText w:val="%6."/>
      <w:lvlJc w:val="right"/>
      <w:pPr>
        <w:ind w:left="4320" w:hanging="180"/>
      </w:pPr>
    </w:lvl>
    <w:lvl w:ilvl="6" w:tplc="15339722" w:tentative="1">
      <w:start w:val="1"/>
      <w:numFmt w:val="decimal"/>
      <w:lvlText w:val="%7."/>
      <w:lvlJc w:val="left"/>
      <w:pPr>
        <w:ind w:left="5040" w:hanging="360"/>
      </w:pPr>
    </w:lvl>
    <w:lvl w:ilvl="7" w:tplc="15339722" w:tentative="1">
      <w:start w:val="1"/>
      <w:numFmt w:val="lowerLetter"/>
      <w:lvlText w:val="%8."/>
      <w:lvlJc w:val="left"/>
      <w:pPr>
        <w:ind w:left="5760" w:hanging="360"/>
      </w:pPr>
    </w:lvl>
    <w:lvl w:ilvl="8" w:tplc="1533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0">
    <w:multiLevelType w:val="hybridMultilevel"/>
    <w:lvl w:ilvl="0" w:tplc="24532380">
      <w:start w:val="1"/>
      <w:numFmt w:val="decimal"/>
      <w:lvlText w:val="%1."/>
      <w:lvlJc w:val="left"/>
      <w:pPr>
        <w:ind w:left="720" w:hanging="360"/>
      </w:pPr>
    </w:lvl>
    <w:lvl w:ilvl="1" w:tplc="24532380" w:tentative="1">
      <w:start w:val="1"/>
      <w:numFmt w:val="lowerLetter"/>
      <w:lvlText w:val="%2."/>
      <w:lvlJc w:val="left"/>
      <w:pPr>
        <w:ind w:left="1440" w:hanging="360"/>
      </w:pPr>
    </w:lvl>
    <w:lvl w:ilvl="2" w:tplc="24532380" w:tentative="1">
      <w:start w:val="1"/>
      <w:numFmt w:val="lowerRoman"/>
      <w:lvlText w:val="%3."/>
      <w:lvlJc w:val="right"/>
      <w:pPr>
        <w:ind w:left="2160" w:hanging="180"/>
      </w:pPr>
    </w:lvl>
    <w:lvl w:ilvl="3" w:tplc="24532380" w:tentative="1">
      <w:start w:val="1"/>
      <w:numFmt w:val="decimal"/>
      <w:lvlText w:val="%4."/>
      <w:lvlJc w:val="left"/>
      <w:pPr>
        <w:ind w:left="2880" w:hanging="360"/>
      </w:pPr>
    </w:lvl>
    <w:lvl w:ilvl="4" w:tplc="24532380" w:tentative="1">
      <w:start w:val="1"/>
      <w:numFmt w:val="lowerLetter"/>
      <w:lvlText w:val="%5."/>
      <w:lvlJc w:val="left"/>
      <w:pPr>
        <w:ind w:left="3600" w:hanging="360"/>
      </w:pPr>
    </w:lvl>
    <w:lvl w:ilvl="5" w:tplc="24532380" w:tentative="1">
      <w:start w:val="1"/>
      <w:numFmt w:val="lowerRoman"/>
      <w:lvlText w:val="%6."/>
      <w:lvlJc w:val="right"/>
      <w:pPr>
        <w:ind w:left="4320" w:hanging="180"/>
      </w:pPr>
    </w:lvl>
    <w:lvl w:ilvl="6" w:tplc="24532380" w:tentative="1">
      <w:start w:val="1"/>
      <w:numFmt w:val="decimal"/>
      <w:lvlText w:val="%7."/>
      <w:lvlJc w:val="left"/>
      <w:pPr>
        <w:ind w:left="5040" w:hanging="360"/>
      </w:pPr>
    </w:lvl>
    <w:lvl w:ilvl="7" w:tplc="24532380" w:tentative="1">
      <w:start w:val="1"/>
      <w:numFmt w:val="lowerLetter"/>
      <w:lvlText w:val="%8."/>
      <w:lvlJc w:val="left"/>
      <w:pPr>
        <w:ind w:left="5760" w:hanging="360"/>
      </w:pPr>
    </w:lvl>
    <w:lvl w:ilvl="8" w:tplc="24532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9">
    <w:multiLevelType w:val="hybridMultilevel"/>
    <w:lvl w:ilvl="0" w:tplc="58807448">
      <w:start w:val="1"/>
      <w:numFmt w:val="decimal"/>
      <w:lvlText w:val="%1."/>
      <w:lvlJc w:val="left"/>
      <w:pPr>
        <w:ind w:left="720" w:hanging="360"/>
      </w:pPr>
    </w:lvl>
    <w:lvl w:ilvl="1" w:tplc="58807448" w:tentative="1">
      <w:start w:val="1"/>
      <w:numFmt w:val="lowerLetter"/>
      <w:lvlText w:val="%2."/>
      <w:lvlJc w:val="left"/>
      <w:pPr>
        <w:ind w:left="1440" w:hanging="360"/>
      </w:pPr>
    </w:lvl>
    <w:lvl w:ilvl="2" w:tplc="58807448" w:tentative="1">
      <w:start w:val="1"/>
      <w:numFmt w:val="lowerRoman"/>
      <w:lvlText w:val="%3."/>
      <w:lvlJc w:val="right"/>
      <w:pPr>
        <w:ind w:left="2160" w:hanging="180"/>
      </w:pPr>
    </w:lvl>
    <w:lvl w:ilvl="3" w:tplc="58807448" w:tentative="1">
      <w:start w:val="1"/>
      <w:numFmt w:val="decimal"/>
      <w:lvlText w:val="%4."/>
      <w:lvlJc w:val="left"/>
      <w:pPr>
        <w:ind w:left="2880" w:hanging="360"/>
      </w:pPr>
    </w:lvl>
    <w:lvl w:ilvl="4" w:tplc="58807448" w:tentative="1">
      <w:start w:val="1"/>
      <w:numFmt w:val="lowerLetter"/>
      <w:lvlText w:val="%5."/>
      <w:lvlJc w:val="left"/>
      <w:pPr>
        <w:ind w:left="3600" w:hanging="360"/>
      </w:pPr>
    </w:lvl>
    <w:lvl w:ilvl="5" w:tplc="58807448" w:tentative="1">
      <w:start w:val="1"/>
      <w:numFmt w:val="lowerRoman"/>
      <w:lvlText w:val="%6."/>
      <w:lvlJc w:val="right"/>
      <w:pPr>
        <w:ind w:left="4320" w:hanging="180"/>
      </w:pPr>
    </w:lvl>
    <w:lvl w:ilvl="6" w:tplc="58807448" w:tentative="1">
      <w:start w:val="1"/>
      <w:numFmt w:val="decimal"/>
      <w:lvlText w:val="%7."/>
      <w:lvlJc w:val="left"/>
      <w:pPr>
        <w:ind w:left="5040" w:hanging="360"/>
      </w:pPr>
    </w:lvl>
    <w:lvl w:ilvl="7" w:tplc="58807448" w:tentative="1">
      <w:start w:val="1"/>
      <w:numFmt w:val="lowerLetter"/>
      <w:lvlText w:val="%8."/>
      <w:lvlJc w:val="left"/>
      <w:pPr>
        <w:ind w:left="5760" w:hanging="360"/>
      </w:pPr>
    </w:lvl>
    <w:lvl w:ilvl="8" w:tplc="58807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8">
    <w:multiLevelType w:val="hybridMultilevel"/>
    <w:lvl w:ilvl="0" w:tplc="38488665">
      <w:start w:val="1"/>
      <w:numFmt w:val="decimal"/>
      <w:lvlText w:val="%1."/>
      <w:lvlJc w:val="left"/>
      <w:pPr>
        <w:ind w:left="720" w:hanging="360"/>
      </w:pPr>
    </w:lvl>
    <w:lvl w:ilvl="1" w:tplc="38488665" w:tentative="1">
      <w:start w:val="1"/>
      <w:numFmt w:val="lowerLetter"/>
      <w:lvlText w:val="%2."/>
      <w:lvlJc w:val="left"/>
      <w:pPr>
        <w:ind w:left="1440" w:hanging="360"/>
      </w:pPr>
    </w:lvl>
    <w:lvl w:ilvl="2" w:tplc="38488665" w:tentative="1">
      <w:start w:val="1"/>
      <w:numFmt w:val="lowerRoman"/>
      <w:lvlText w:val="%3."/>
      <w:lvlJc w:val="right"/>
      <w:pPr>
        <w:ind w:left="2160" w:hanging="180"/>
      </w:pPr>
    </w:lvl>
    <w:lvl w:ilvl="3" w:tplc="38488665" w:tentative="1">
      <w:start w:val="1"/>
      <w:numFmt w:val="decimal"/>
      <w:lvlText w:val="%4."/>
      <w:lvlJc w:val="left"/>
      <w:pPr>
        <w:ind w:left="2880" w:hanging="360"/>
      </w:pPr>
    </w:lvl>
    <w:lvl w:ilvl="4" w:tplc="38488665" w:tentative="1">
      <w:start w:val="1"/>
      <w:numFmt w:val="lowerLetter"/>
      <w:lvlText w:val="%5."/>
      <w:lvlJc w:val="left"/>
      <w:pPr>
        <w:ind w:left="3600" w:hanging="360"/>
      </w:pPr>
    </w:lvl>
    <w:lvl w:ilvl="5" w:tplc="38488665" w:tentative="1">
      <w:start w:val="1"/>
      <w:numFmt w:val="lowerRoman"/>
      <w:lvlText w:val="%6."/>
      <w:lvlJc w:val="right"/>
      <w:pPr>
        <w:ind w:left="4320" w:hanging="180"/>
      </w:pPr>
    </w:lvl>
    <w:lvl w:ilvl="6" w:tplc="38488665" w:tentative="1">
      <w:start w:val="1"/>
      <w:numFmt w:val="decimal"/>
      <w:lvlText w:val="%7."/>
      <w:lvlJc w:val="left"/>
      <w:pPr>
        <w:ind w:left="5040" w:hanging="360"/>
      </w:pPr>
    </w:lvl>
    <w:lvl w:ilvl="7" w:tplc="38488665" w:tentative="1">
      <w:start w:val="1"/>
      <w:numFmt w:val="lowerLetter"/>
      <w:lvlText w:val="%8."/>
      <w:lvlJc w:val="left"/>
      <w:pPr>
        <w:ind w:left="5760" w:hanging="360"/>
      </w:pPr>
    </w:lvl>
    <w:lvl w:ilvl="8" w:tplc="38488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7">
    <w:multiLevelType w:val="hybridMultilevel"/>
    <w:lvl w:ilvl="0" w:tplc="39375510">
      <w:start w:val="1"/>
      <w:numFmt w:val="decimal"/>
      <w:lvlText w:val="%1."/>
      <w:lvlJc w:val="left"/>
      <w:pPr>
        <w:ind w:left="720" w:hanging="360"/>
      </w:pPr>
    </w:lvl>
    <w:lvl w:ilvl="1" w:tplc="39375510" w:tentative="1">
      <w:start w:val="1"/>
      <w:numFmt w:val="lowerLetter"/>
      <w:lvlText w:val="%2."/>
      <w:lvlJc w:val="left"/>
      <w:pPr>
        <w:ind w:left="1440" w:hanging="360"/>
      </w:pPr>
    </w:lvl>
    <w:lvl w:ilvl="2" w:tplc="39375510" w:tentative="1">
      <w:start w:val="1"/>
      <w:numFmt w:val="lowerRoman"/>
      <w:lvlText w:val="%3."/>
      <w:lvlJc w:val="right"/>
      <w:pPr>
        <w:ind w:left="2160" w:hanging="180"/>
      </w:pPr>
    </w:lvl>
    <w:lvl w:ilvl="3" w:tplc="39375510" w:tentative="1">
      <w:start w:val="1"/>
      <w:numFmt w:val="decimal"/>
      <w:lvlText w:val="%4."/>
      <w:lvlJc w:val="left"/>
      <w:pPr>
        <w:ind w:left="2880" w:hanging="360"/>
      </w:pPr>
    </w:lvl>
    <w:lvl w:ilvl="4" w:tplc="39375510" w:tentative="1">
      <w:start w:val="1"/>
      <w:numFmt w:val="lowerLetter"/>
      <w:lvlText w:val="%5."/>
      <w:lvlJc w:val="left"/>
      <w:pPr>
        <w:ind w:left="3600" w:hanging="360"/>
      </w:pPr>
    </w:lvl>
    <w:lvl w:ilvl="5" w:tplc="39375510" w:tentative="1">
      <w:start w:val="1"/>
      <w:numFmt w:val="lowerRoman"/>
      <w:lvlText w:val="%6."/>
      <w:lvlJc w:val="right"/>
      <w:pPr>
        <w:ind w:left="4320" w:hanging="180"/>
      </w:pPr>
    </w:lvl>
    <w:lvl w:ilvl="6" w:tplc="39375510" w:tentative="1">
      <w:start w:val="1"/>
      <w:numFmt w:val="decimal"/>
      <w:lvlText w:val="%7."/>
      <w:lvlJc w:val="left"/>
      <w:pPr>
        <w:ind w:left="5040" w:hanging="360"/>
      </w:pPr>
    </w:lvl>
    <w:lvl w:ilvl="7" w:tplc="39375510" w:tentative="1">
      <w:start w:val="1"/>
      <w:numFmt w:val="lowerLetter"/>
      <w:lvlText w:val="%8."/>
      <w:lvlJc w:val="left"/>
      <w:pPr>
        <w:ind w:left="5760" w:hanging="360"/>
      </w:pPr>
    </w:lvl>
    <w:lvl w:ilvl="8" w:tplc="39375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6">
    <w:multiLevelType w:val="hybridMultilevel"/>
    <w:lvl w:ilvl="0" w:tplc="38744781">
      <w:start w:val="1"/>
      <w:numFmt w:val="decimal"/>
      <w:lvlText w:val="%1."/>
      <w:lvlJc w:val="left"/>
      <w:pPr>
        <w:ind w:left="720" w:hanging="360"/>
      </w:pPr>
    </w:lvl>
    <w:lvl w:ilvl="1" w:tplc="38744781" w:tentative="1">
      <w:start w:val="1"/>
      <w:numFmt w:val="lowerLetter"/>
      <w:lvlText w:val="%2."/>
      <w:lvlJc w:val="left"/>
      <w:pPr>
        <w:ind w:left="1440" w:hanging="360"/>
      </w:pPr>
    </w:lvl>
    <w:lvl w:ilvl="2" w:tplc="38744781" w:tentative="1">
      <w:start w:val="1"/>
      <w:numFmt w:val="lowerRoman"/>
      <w:lvlText w:val="%3."/>
      <w:lvlJc w:val="right"/>
      <w:pPr>
        <w:ind w:left="2160" w:hanging="180"/>
      </w:pPr>
    </w:lvl>
    <w:lvl w:ilvl="3" w:tplc="38744781" w:tentative="1">
      <w:start w:val="1"/>
      <w:numFmt w:val="decimal"/>
      <w:lvlText w:val="%4."/>
      <w:lvlJc w:val="left"/>
      <w:pPr>
        <w:ind w:left="2880" w:hanging="360"/>
      </w:pPr>
    </w:lvl>
    <w:lvl w:ilvl="4" w:tplc="38744781" w:tentative="1">
      <w:start w:val="1"/>
      <w:numFmt w:val="lowerLetter"/>
      <w:lvlText w:val="%5."/>
      <w:lvlJc w:val="left"/>
      <w:pPr>
        <w:ind w:left="3600" w:hanging="360"/>
      </w:pPr>
    </w:lvl>
    <w:lvl w:ilvl="5" w:tplc="38744781" w:tentative="1">
      <w:start w:val="1"/>
      <w:numFmt w:val="lowerRoman"/>
      <w:lvlText w:val="%6."/>
      <w:lvlJc w:val="right"/>
      <w:pPr>
        <w:ind w:left="4320" w:hanging="180"/>
      </w:pPr>
    </w:lvl>
    <w:lvl w:ilvl="6" w:tplc="38744781" w:tentative="1">
      <w:start w:val="1"/>
      <w:numFmt w:val="decimal"/>
      <w:lvlText w:val="%7."/>
      <w:lvlJc w:val="left"/>
      <w:pPr>
        <w:ind w:left="5040" w:hanging="360"/>
      </w:pPr>
    </w:lvl>
    <w:lvl w:ilvl="7" w:tplc="38744781" w:tentative="1">
      <w:start w:val="1"/>
      <w:numFmt w:val="lowerLetter"/>
      <w:lvlText w:val="%8."/>
      <w:lvlJc w:val="left"/>
      <w:pPr>
        <w:ind w:left="5760" w:hanging="360"/>
      </w:pPr>
    </w:lvl>
    <w:lvl w:ilvl="8" w:tplc="38744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5">
    <w:multiLevelType w:val="hybridMultilevel"/>
    <w:lvl w:ilvl="0" w:tplc="18767537">
      <w:start w:val="1"/>
      <w:numFmt w:val="decimal"/>
      <w:lvlText w:val="%1."/>
      <w:lvlJc w:val="left"/>
      <w:pPr>
        <w:ind w:left="720" w:hanging="360"/>
      </w:pPr>
    </w:lvl>
    <w:lvl w:ilvl="1" w:tplc="18767537" w:tentative="1">
      <w:start w:val="1"/>
      <w:numFmt w:val="lowerLetter"/>
      <w:lvlText w:val="%2."/>
      <w:lvlJc w:val="left"/>
      <w:pPr>
        <w:ind w:left="1440" w:hanging="360"/>
      </w:pPr>
    </w:lvl>
    <w:lvl w:ilvl="2" w:tplc="18767537" w:tentative="1">
      <w:start w:val="1"/>
      <w:numFmt w:val="lowerRoman"/>
      <w:lvlText w:val="%3."/>
      <w:lvlJc w:val="right"/>
      <w:pPr>
        <w:ind w:left="2160" w:hanging="180"/>
      </w:pPr>
    </w:lvl>
    <w:lvl w:ilvl="3" w:tplc="18767537" w:tentative="1">
      <w:start w:val="1"/>
      <w:numFmt w:val="decimal"/>
      <w:lvlText w:val="%4."/>
      <w:lvlJc w:val="left"/>
      <w:pPr>
        <w:ind w:left="2880" w:hanging="360"/>
      </w:pPr>
    </w:lvl>
    <w:lvl w:ilvl="4" w:tplc="18767537" w:tentative="1">
      <w:start w:val="1"/>
      <w:numFmt w:val="lowerLetter"/>
      <w:lvlText w:val="%5."/>
      <w:lvlJc w:val="left"/>
      <w:pPr>
        <w:ind w:left="3600" w:hanging="360"/>
      </w:pPr>
    </w:lvl>
    <w:lvl w:ilvl="5" w:tplc="18767537" w:tentative="1">
      <w:start w:val="1"/>
      <w:numFmt w:val="lowerRoman"/>
      <w:lvlText w:val="%6."/>
      <w:lvlJc w:val="right"/>
      <w:pPr>
        <w:ind w:left="4320" w:hanging="180"/>
      </w:pPr>
    </w:lvl>
    <w:lvl w:ilvl="6" w:tplc="18767537" w:tentative="1">
      <w:start w:val="1"/>
      <w:numFmt w:val="decimal"/>
      <w:lvlText w:val="%7."/>
      <w:lvlJc w:val="left"/>
      <w:pPr>
        <w:ind w:left="5040" w:hanging="360"/>
      </w:pPr>
    </w:lvl>
    <w:lvl w:ilvl="7" w:tplc="18767537" w:tentative="1">
      <w:start w:val="1"/>
      <w:numFmt w:val="lowerLetter"/>
      <w:lvlText w:val="%8."/>
      <w:lvlJc w:val="left"/>
      <w:pPr>
        <w:ind w:left="5760" w:hanging="360"/>
      </w:pPr>
    </w:lvl>
    <w:lvl w:ilvl="8" w:tplc="18767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4">
    <w:multiLevelType w:val="hybridMultilevel"/>
    <w:lvl w:ilvl="0" w:tplc="221512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404">
    <w:abstractNumId w:val="3404"/>
  </w:num>
  <w:num w:numId="3405">
    <w:abstractNumId w:val="3405"/>
  </w:num>
  <w:num w:numId="3406">
    <w:abstractNumId w:val="3406"/>
  </w:num>
  <w:num w:numId="3407">
    <w:abstractNumId w:val="3407"/>
  </w:num>
  <w:num w:numId="3408">
    <w:abstractNumId w:val="3408"/>
  </w:num>
  <w:num w:numId="3409">
    <w:abstractNumId w:val="3409"/>
  </w:num>
  <w:num w:numId="3410">
    <w:abstractNumId w:val="3410"/>
  </w:num>
  <w:num w:numId="3411">
    <w:abstractNumId w:val="3411"/>
  </w:num>
  <w:num w:numId="3412">
    <w:abstractNumId w:val="3412"/>
  </w:num>
  <w:num w:numId="3413">
    <w:abstractNumId w:val="3413"/>
  </w:num>
  <w:num w:numId="3414">
    <w:abstractNumId w:val="3414"/>
  </w:num>
  <w:num w:numId="3415">
    <w:abstractNumId w:val="3415"/>
  </w:num>
  <w:num w:numId="3416">
    <w:abstractNumId w:val="3416"/>
  </w:num>
  <w:num w:numId="3417">
    <w:abstractNumId w:val="3417"/>
  </w:num>
  <w:num w:numId="3418">
    <w:abstractNumId w:val="3418"/>
  </w:num>
  <w:num w:numId="3419">
    <w:abstractNumId w:val="3419"/>
  </w:num>
  <w:num w:numId="3420">
    <w:abstractNumId w:val="3420"/>
  </w:num>
  <w:num w:numId="3421">
    <w:abstractNumId w:val="3421"/>
  </w:num>
  <w:num w:numId="3422">
    <w:abstractNumId w:val="3422"/>
  </w:num>
  <w:num w:numId="3423">
    <w:abstractNumId w:val="3423"/>
  </w:num>
  <w:num w:numId="3424">
    <w:abstractNumId w:val="3424"/>
  </w:num>
  <w:num w:numId="3425">
    <w:abstractNumId w:val="3425"/>
  </w:num>
  <w:num w:numId="3426">
    <w:abstractNumId w:val="3426"/>
  </w:num>
  <w:num w:numId="3427">
    <w:abstractNumId w:val="3427"/>
  </w:num>
  <w:num w:numId="3428">
    <w:abstractNumId w:val="3428"/>
  </w:num>
  <w:num w:numId="3429">
    <w:abstractNumId w:val="3429"/>
  </w:num>
  <w:num w:numId="3430">
    <w:abstractNumId w:val="3430"/>
  </w:num>
  <w:num w:numId="3431">
    <w:abstractNumId w:val="3431"/>
  </w:num>
  <w:num w:numId="3432">
    <w:abstractNumId w:val="3432"/>
  </w:num>
  <w:num w:numId="3433">
    <w:abstractNumId w:val="3433"/>
  </w:num>
  <w:num w:numId="3434">
    <w:abstractNumId w:val="3434"/>
  </w:num>
  <w:num w:numId="3435">
    <w:abstractNumId w:val="3435"/>
  </w:num>
  <w:num w:numId="3436">
    <w:abstractNumId w:val="3436"/>
  </w:num>
  <w:num w:numId="3437">
    <w:abstractNumId w:val="3437"/>
  </w:num>
  <w:num w:numId="3438">
    <w:abstractNumId w:val="3438"/>
  </w:num>
  <w:num w:numId="3439">
    <w:abstractNumId w:val="3439"/>
  </w:num>
  <w:num w:numId="3440">
    <w:abstractNumId w:val="3440"/>
  </w:num>
  <w:num w:numId="3441">
    <w:abstractNumId w:val="3441"/>
  </w:num>
  <w:num w:numId="3442">
    <w:abstractNumId w:val="3442"/>
  </w:num>
  <w:num w:numId="3443">
    <w:abstractNumId w:val="3443"/>
  </w:num>
  <w:num w:numId="3444">
    <w:abstractNumId w:val="3444"/>
  </w:num>
  <w:num w:numId="3445">
    <w:abstractNumId w:val="3445"/>
  </w:num>
  <w:num w:numId="3446">
    <w:abstractNumId w:val="3446"/>
  </w:num>
  <w:num w:numId="3447">
    <w:abstractNumId w:val="3447"/>
  </w:num>
  <w:num w:numId="3448">
    <w:abstractNumId w:val="3448"/>
  </w:num>
  <w:num w:numId="3449">
    <w:abstractNumId w:val="3449"/>
  </w:num>
  <w:num w:numId="3450">
    <w:abstractNumId w:val="3450"/>
  </w:num>
  <w:num w:numId="3451">
    <w:abstractNumId w:val="3451"/>
  </w:num>
  <w:num w:numId="3452">
    <w:abstractNumId w:val="3452"/>
  </w:num>
  <w:num w:numId="3453">
    <w:abstractNumId w:val="3453"/>
  </w:num>
  <w:num w:numId="3454">
    <w:abstractNumId w:val="3454"/>
  </w:num>
  <w:num w:numId="3455">
    <w:abstractNumId w:val="3455"/>
  </w:num>
  <w:num w:numId="3456">
    <w:abstractNumId w:val="3456"/>
  </w:num>
  <w:num w:numId="3457">
    <w:abstractNumId w:val="3457"/>
  </w:num>
  <w:num w:numId="3458">
    <w:abstractNumId w:val="3458"/>
  </w:num>
  <w:num w:numId="3459">
    <w:abstractNumId w:val="3459"/>
  </w:num>
  <w:num w:numId="3460">
    <w:abstractNumId w:val="3460"/>
  </w:num>
  <w:num w:numId="3461">
    <w:abstractNumId w:val="3461"/>
  </w:num>
  <w:num w:numId="3462">
    <w:abstractNumId w:val="3462"/>
  </w:num>
  <w:num w:numId="3463">
    <w:abstractNumId w:val="3463"/>
  </w:num>
  <w:num w:numId="3464">
    <w:abstractNumId w:val="3464"/>
  </w:num>
  <w:num w:numId="3465">
    <w:abstractNumId w:val="3465"/>
  </w:num>
  <w:num w:numId="3466">
    <w:abstractNumId w:val="3466"/>
  </w:num>
  <w:num w:numId="3467">
    <w:abstractNumId w:val="3467"/>
  </w:num>
  <w:num w:numId="3468">
    <w:abstractNumId w:val="3468"/>
  </w:num>
  <w:num w:numId="3469">
    <w:abstractNumId w:val="3469"/>
  </w:num>
  <w:num w:numId="3470">
    <w:abstractNumId w:val="3470"/>
  </w:num>
  <w:num w:numId="3471">
    <w:abstractNumId w:val="347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3109162" Type="http://schemas.openxmlformats.org/officeDocument/2006/relationships/comments" Target="comments.xml"/><Relationship Id="rId667422267" Type="http://schemas.microsoft.com/office/2011/relationships/commentsExtended" Target="commentsExtended.xml"/><Relationship Id="rId69345317" Type="http://schemas.openxmlformats.org/officeDocument/2006/relationships/image" Target="media/imgrId69345317.jpg"/><Relationship Id="rId5902691c213b5f5af" Type="http://schemas.openxmlformats.org/officeDocument/2006/relationships/hyperlink" Target="https://iservice.lombardini.it/jsp/Template2/manuale.jsp?id=553&amp;parent=1273" TargetMode="External"/><Relationship Id="rId9830691c213b5f9a9" Type="http://schemas.openxmlformats.org/officeDocument/2006/relationships/hyperlink" Target="https://iservice.lombardini.it/jsp/Template2/manuale.jsp?id=114&amp;parent=1000" TargetMode="External"/><Relationship Id="rId9154691c213b5fef9" Type="http://schemas.openxmlformats.org/officeDocument/2006/relationships/hyperlink" Target="https://iservice.lombardini.it/jsp/Template2/manuale.jsp?id=560&amp;parent=1273" TargetMode="External"/><Relationship Id="rId3432691c213b60631" Type="http://schemas.openxmlformats.org/officeDocument/2006/relationships/hyperlink" Target="https://iservice.lombardini.it/jsp/Template2/manuale.jsp?id=573&amp;parent=1273" TargetMode="External"/><Relationship Id="rId2667691c213b607da" Type="http://schemas.openxmlformats.org/officeDocument/2006/relationships/hyperlink" Target="https://iservice.lombardini.it/jsp/Template2/manuale.jsp?id=573&amp;parent=1273" TargetMode="External"/><Relationship Id="rId9295691c213be5e73" Type="http://schemas.openxmlformats.org/officeDocument/2006/relationships/hyperlink" Target="https://iservice.lombardini.it/jsp/Template2/manuale.jsp?id=573&amp;parent=1273" TargetMode="External"/><Relationship Id="rId8602691c213c123f6" Type="http://schemas.openxmlformats.org/officeDocument/2006/relationships/hyperlink" Target="https://iservice.lombardini.it/jsp/Template2/manuale.jsp?id=584&amp;parent=1273" TargetMode="External"/><Relationship Id="rId3967691c213c2998d" Type="http://schemas.openxmlformats.org/officeDocument/2006/relationships/hyperlink" Target="https://iservice.lombardini.it/jsp/Template2/manuale.jsp?id=562&amp;parent=1273" TargetMode="External"/><Relationship Id="rId2134691c213c3b879" Type="http://schemas.openxmlformats.org/officeDocument/2006/relationships/hyperlink" Target="https://iservice.lombardini.it/jsp/Template2/manuale.jsp?id=564&amp;parent=1273" TargetMode="External"/><Relationship Id="rId8993691c213c7f46e" Type="http://schemas.openxmlformats.org/officeDocument/2006/relationships/hyperlink" Target="https://iservice.lombardini.it/jsp/Template2/manuale.jsp?id=573&amp;parent=1273" TargetMode="External"/><Relationship Id="rId2490691c213c9bd54" Type="http://schemas.openxmlformats.org/officeDocument/2006/relationships/hyperlink" Target="https://iservice.lombardini.it/jsp/Template2/manuale.jsp?id=585&amp;parent=1273" TargetMode="External"/><Relationship Id="rId7782691c213cd880f" Type="http://schemas.openxmlformats.org/officeDocument/2006/relationships/hyperlink" Target="https://iservice.lombardini.it/jsp/Template2/manuale.jsp?id=573&amp;parent=1273" TargetMode="External"/><Relationship Id="rId1291691c213d06bef" Type="http://schemas.openxmlformats.org/officeDocument/2006/relationships/hyperlink" Target="https://iservice.lombardini.it/jsp/Template2/manuale.jsp?id=573&amp;parent=1273" TargetMode="External"/><Relationship Id="rId3462691c213d60deb" Type="http://schemas.openxmlformats.org/officeDocument/2006/relationships/hyperlink" Target="https://iservice.lombardini.it/jsp/Template2/manuale.jsp?id=585&amp;parent=1273" TargetMode="External"/><Relationship Id="rId1853691c213d61de2" Type="http://schemas.openxmlformats.org/officeDocument/2006/relationships/hyperlink" Target="https://iservice.lombardini.it/jsp/Template2/manuale.jsp?id=581&amp;parent=1273" TargetMode="External"/><Relationship Id="rId7866691c213d69f32" Type="http://schemas.openxmlformats.org/officeDocument/2006/relationships/hyperlink" Target="https://iservice.lombardini.it/jsp/Template2/manuale.jsp?id=573&amp;parent=1273" TargetMode="External"/><Relationship Id="rId3818691c213d6a20d" Type="http://schemas.openxmlformats.org/officeDocument/2006/relationships/hyperlink" Target="https://iservice.lombardini.it/jsp/Template2/manuale.jsp?id=597&amp;parent=1273" TargetMode="External"/><Relationship Id="rId3118691c213d6f36b" Type="http://schemas.openxmlformats.org/officeDocument/2006/relationships/hyperlink" Target="https://iservice.lombardini.it/jsp/Template2/manuale.jsp?id=573&amp;parent=1273" TargetMode="External"/><Relationship Id="rId7730691c213d81503" Type="http://schemas.openxmlformats.org/officeDocument/2006/relationships/hyperlink" Target="https://iservice.lombardini.it/jsp/Template2/manuale.jsp?id=573&amp;parent=1273" TargetMode="External"/><Relationship Id="rId9300691c213d8216a" Type="http://schemas.openxmlformats.org/officeDocument/2006/relationships/hyperlink" Target="https://iservice.lombardini.it/jsp/Template2/manuale.jsp?id=573&amp;parent=1273" TargetMode="External"/><Relationship Id="rId1654691c213dcb779" Type="http://schemas.openxmlformats.org/officeDocument/2006/relationships/hyperlink" Target="https://iservice.lombardini.it/jsp/Template2/manuale.jsp?id=589&amp;parent=1273" TargetMode="External"/><Relationship Id="rId3924691c213dcbd54" Type="http://schemas.openxmlformats.org/officeDocument/2006/relationships/hyperlink" Target="https://iservice.lombardini.it/jsp/Template2/manuale.jsp?id=589&amp;parent=1273" TargetMode="External"/><Relationship Id="rId2171691c213dcc872" Type="http://schemas.openxmlformats.org/officeDocument/2006/relationships/hyperlink" Target="https://iservice.lombardini.it/jsp/Template2/manuale.jsp?id=588&amp;parent=1273" TargetMode="External"/><Relationship Id="rId1979691c213de4897" Type="http://schemas.openxmlformats.org/officeDocument/2006/relationships/hyperlink" Target="https://iservice.lombardini.it/jsp/Template2/manuale.jsp?id=560&amp;parent=1273" TargetMode="External"/><Relationship Id="rId2053691c213e20f1c" Type="http://schemas.openxmlformats.org/officeDocument/2006/relationships/hyperlink" Target="https://iservice.lombardini.it/jsp/Template2/manuale.jsp?id=199&amp;parent=1273" TargetMode="External"/><Relationship Id="rId6141691c213e3e991" Type="http://schemas.openxmlformats.org/officeDocument/2006/relationships/hyperlink" Target="https://iservice.lombardini.it/jsp/Template2/manuale.jsp?id=573&amp;parent=1273" TargetMode="External"/><Relationship Id="rId1270691c213e40321" Type="http://schemas.openxmlformats.org/officeDocument/2006/relationships/hyperlink" Target="https://iservice.lombardini.it/jsp/Template2/manuale.jsp?id=560&amp;parent=1273" TargetMode="External"/><Relationship Id="rId7479691c213e750d2" Type="http://schemas.openxmlformats.org/officeDocument/2006/relationships/hyperlink" Target="https://iservice.lombardini.it/jsp/Template2/manuale.jsp?id=638&amp;parent=1273" TargetMode="External"/><Relationship Id="rId2797691c213e7579f" Type="http://schemas.openxmlformats.org/officeDocument/2006/relationships/hyperlink" Target="https://iservice.lombardini.it/jsp/Template2/manuale.jsp?id=573&amp;parent=1273" TargetMode="External"/><Relationship Id="rId7987691c213e76093" Type="http://schemas.openxmlformats.org/officeDocument/2006/relationships/hyperlink" Target="https://iservice.lombardini.it/jsp/Template2/manuale.jsp?id=573&amp;parent=1273" TargetMode="External"/><Relationship Id="rId2852691c213e77337" Type="http://schemas.openxmlformats.org/officeDocument/2006/relationships/hyperlink" Target="https://iservice.lombardini.it/jsp/Template2/manuale.jsp?id=560&amp;parent=1273" TargetMode="External"/><Relationship Id="rId2841691c213e8eede" Type="http://schemas.openxmlformats.org/officeDocument/2006/relationships/hyperlink" Target="https://iservice.lombardini.it/jsp/Template2/manuale.jsp?id=573&amp;parent=1273" TargetMode="External"/><Relationship Id="rId5292691c213f43d5f" Type="http://schemas.openxmlformats.org/officeDocument/2006/relationships/hyperlink" Target="https://iservice.lombardini.it/jsp/Template2/manuale.jsp?id=573&amp;parent=1273" TargetMode="External"/><Relationship Id="rId8644691c213f447c1" Type="http://schemas.openxmlformats.org/officeDocument/2006/relationships/hyperlink" Target="https://iservice.lombardini.it/jsp/Template2/manuale.jsp?id=573&amp;parent=1273" TargetMode="External"/><Relationship Id="rId2001691c213f533fa" Type="http://schemas.openxmlformats.org/officeDocument/2006/relationships/hyperlink" Target="https://iservice.lombardini.it/jsp/Template2/manuale.jsp?id=573&amp;parent=1273" TargetMode="External"/><Relationship Id="rId1303691c213b4f798" Type="http://schemas.openxmlformats.org/officeDocument/2006/relationships/image" Target="media/imgrId1303691c213b4f798.jpg"/><Relationship Id="rId1744691c213b5f00e" Type="http://schemas.openxmlformats.org/officeDocument/2006/relationships/image" Target="media/imgrId1744691c213b5f00e.gif"/><Relationship Id="rId3404691c213b6bb44" Type="http://schemas.openxmlformats.org/officeDocument/2006/relationships/image" Target="media/imgrId3404691c213b6bb44.png"/><Relationship Id="rId5944691c213b7a821" Type="http://schemas.openxmlformats.org/officeDocument/2006/relationships/image" Target="media/imgrId5944691c213b7a821.png"/><Relationship Id="rId4632691c213b87130" Type="http://schemas.openxmlformats.org/officeDocument/2006/relationships/image" Target="media/imgrId4632691c213b87130.png"/><Relationship Id="rId3972691c213ba076a" Type="http://schemas.openxmlformats.org/officeDocument/2006/relationships/image" Target="media/imgrId3972691c213ba076a.png"/><Relationship Id="rId6119691c213babc2c" Type="http://schemas.openxmlformats.org/officeDocument/2006/relationships/image" Target="media/imgrId6119691c213babc2c.png"/><Relationship Id="rId1807691c213bb7c0c" Type="http://schemas.openxmlformats.org/officeDocument/2006/relationships/image" Target="media/imgrId1807691c213bb7c0c.png"/><Relationship Id="rId3720691c213bc3044" Type="http://schemas.openxmlformats.org/officeDocument/2006/relationships/image" Target="media/imgrId3720691c213bc3044.png"/><Relationship Id="rId9330691c213bd7c40" Type="http://schemas.openxmlformats.org/officeDocument/2006/relationships/image" Target="media/imgrId9330691c213bd7c40.png"/><Relationship Id="rId1248691c213be4cba" Type="http://schemas.openxmlformats.org/officeDocument/2006/relationships/image" Target="media/imgrId1248691c213be4cba.png"/><Relationship Id="rId6297691c213bf0492" Type="http://schemas.openxmlformats.org/officeDocument/2006/relationships/image" Target="media/imgrId6297691c213bf0492.jpg"/><Relationship Id="rId9470691c213c08d26" Type="http://schemas.openxmlformats.org/officeDocument/2006/relationships/image" Target="media/imgrId9470691c213c08d26.jpg"/><Relationship Id="rId2704691c213c117a1" Type="http://schemas.openxmlformats.org/officeDocument/2006/relationships/image" Target="media/imgrId2704691c213c117a1.jpg"/><Relationship Id="rId8402691c213c208fc" Type="http://schemas.openxmlformats.org/officeDocument/2006/relationships/image" Target="media/imgrId8402691c213c208fc.jpg"/><Relationship Id="rId2882691c213c28acc" Type="http://schemas.openxmlformats.org/officeDocument/2006/relationships/image" Target="media/imgrId2882691c213c28acc.jpg"/><Relationship Id="rId5060691c213c3641b" Type="http://schemas.openxmlformats.org/officeDocument/2006/relationships/image" Target="media/imgrId5060691c213c3641b.jpg"/><Relationship Id="rId9865691c213c3b088" Type="http://schemas.openxmlformats.org/officeDocument/2006/relationships/image" Target="media/imgrId9865691c213c3b088.jpg"/><Relationship Id="rId3270691c213c470e5" Type="http://schemas.openxmlformats.org/officeDocument/2006/relationships/image" Target="media/imgrId3270691c213c470e5.jpg"/><Relationship Id="rId4047691c213c53a0d" Type="http://schemas.openxmlformats.org/officeDocument/2006/relationships/image" Target="media/imgrId4047691c213c53a0d.jpg"/><Relationship Id="rId6861691c213c61444" Type="http://schemas.openxmlformats.org/officeDocument/2006/relationships/image" Target="media/imgrId6861691c213c61444.jpg"/><Relationship Id="rId3271691c213c70a17" Type="http://schemas.openxmlformats.org/officeDocument/2006/relationships/image" Target="media/imgrId3271691c213c70a17.jpg"/><Relationship Id="rId7019691c213c7e4d5" Type="http://schemas.openxmlformats.org/officeDocument/2006/relationships/image" Target="media/imgrId7019691c213c7e4d5.jpg"/><Relationship Id="rId9655691c213c94a17" Type="http://schemas.openxmlformats.org/officeDocument/2006/relationships/image" Target="media/imgrId9655691c213c94a17.jpg"/><Relationship Id="rId4255691c213c9b1d3" Type="http://schemas.openxmlformats.org/officeDocument/2006/relationships/image" Target="media/imgrId4255691c213c9b1d3.jpg"/><Relationship Id="rId6128691c213ca84be" Type="http://schemas.openxmlformats.org/officeDocument/2006/relationships/image" Target="media/imgrId6128691c213ca84be.jpg"/><Relationship Id="rId2957691c213cadbcd" Type="http://schemas.openxmlformats.org/officeDocument/2006/relationships/image" Target="media/imgrId2957691c213cadbcd.jpg"/><Relationship Id="rId9740691c213cb55e3" Type="http://schemas.openxmlformats.org/officeDocument/2006/relationships/image" Target="media/imgrId9740691c213cb55e3.gif"/><Relationship Id="rId8366691c213cbffe4" Type="http://schemas.openxmlformats.org/officeDocument/2006/relationships/image" Target="media/imgrId8366691c213cbffe4.jpg"/><Relationship Id="rId7906691c213cc6f80" Type="http://schemas.openxmlformats.org/officeDocument/2006/relationships/image" Target="media/imgrId7906691c213cc6f80.gif"/><Relationship Id="rId2679691c213cd3123" Type="http://schemas.openxmlformats.org/officeDocument/2006/relationships/image" Target="media/imgrId2679691c213cd3123.jpg"/><Relationship Id="rId7521691c213cd7e90" Type="http://schemas.openxmlformats.org/officeDocument/2006/relationships/image" Target="media/imgrId7521691c213cd7e90.gif"/><Relationship Id="rId3419691c213ce5a6f" Type="http://schemas.openxmlformats.org/officeDocument/2006/relationships/image" Target="media/imgrId3419691c213ce5a6f.jpg"/><Relationship Id="rId5613691c213cf2dc8" Type="http://schemas.openxmlformats.org/officeDocument/2006/relationships/image" Target="media/imgrId5613691c213cf2dc8.jpg"/><Relationship Id="rId9360691c213d0626a" Type="http://schemas.openxmlformats.org/officeDocument/2006/relationships/image" Target="media/imgrId9360691c213d0626a.gif"/><Relationship Id="rId7127691c213d14b24" Type="http://schemas.openxmlformats.org/officeDocument/2006/relationships/image" Target="media/imgrId7127691c213d14b24.jpg"/><Relationship Id="rId6352691c213d18cf8" Type="http://schemas.openxmlformats.org/officeDocument/2006/relationships/image" Target="media/imgrId6352691c213d18cf8.gif"/><Relationship Id="rId7572691c213d20f83" Type="http://schemas.openxmlformats.org/officeDocument/2006/relationships/image" Target="media/imgrId7572691c213d20f83.jpg"/><Relationship Id="rId9909691c213d2e35c" Type="http://schemas.openxmlformats.org/officeDocument/2006/relationships/image" Target="media/imgrId9909691c213d2e35c.jpg"/><Relationship Id="rId9772691c213d3bd82" Type="http://schemas.openxmlformats.org/officeDocument/2006/relationships/image" Target="media/imgrId9772691c213d3bd82.jpg"/><Relationship Id="rId1423691c213d48d15" Type="http://schemas.openxmlformats.org/officeDocument/2006/relationships/image" Target="media/imgrId1423691c213d48d15.jpg"/><Relationship Id="rId9812691c213d53a26" Type="http://schemas.openxmlformats.org/officeDocument/2006/relationships/image" Target="media/imgrId9812691c213d53a26.jpg"/><Relationship Id="rId6276691c213d5ff1f" Type="http://schemas.openxmlformats.org/officeDocument/2006/relationships/image" Target="media/imgrId6276691c213d5ff1f.jpg"/><Relationship Id="rId9118691c213d69624" Type="http://schemas.openxmlformats.org/officeDocument/2006/relationships/image" Target="media/imgrId9118691c213d69624.jpg"/><Relationship Id="rId7392691c213d6e46d" Type="http://schemas.openxmlformats.org/officeDocument/2006/relationships/image" Target="media/imgrId7392691c213d6e46d.jpg"/><Relationship Id="rId5435691c213d7aab4" Type="http://schemas.openxmlformats.org/officeDocument/2006/relationships/image" Target="media/imgrId5435691c213d7aab4.jpg"/><Relationship Id="rId9038691c213d80913" Type="http://schemas.openxmlformats.org/officeDocument/2006/relationships/image" Target="media/imgrId9038691c213d80913.jpg"/><Relationship Id="rId9688691c213d91f32" Type="http://schemas.openxmlformats.org/officeDocument/2006/relationships/image" Target="media/imgrId9688691c213d91f32.jpg"/><Relationship Id="rId8218691c213d9f1d5" Type="http://schemas.openxmlformats.org/officeDocument/2006/relationships/image" Target="media/imgrId8218691c213d9f1d5.jpg"/><Relationship Id="rId9642691c213da63c6" Type="http://schemas.openxmlformats.org/officeDocument/2006/relationships/image" Target="media/imgrId9642691c213da63c6.jpg"/><Relationship Id="rId3893691c213db412c" Type="http://schemas.openxmlformats.org/officeDocument/2006/relationships/image" Target="media/imgrId3893691c213db412c.jpg"/><Relationship Id="rId8894691c213dbdc01" Type="http://schemas.openxmlformats.org/officeDocument/2006/relationships/image" Target="media/imgrId8894691c213dbdc01.gif"/><Relationship Id="rId1761691c213dcacdb" Type="http://schemas.openxmlformats.org/officeDocument/2006/relationships/image" Target="media/imgrId1761691c213dcacdb.jpg"/><Relationship Id="rId1794691c213dde44d" Type="http://schemas.openxmlformats.org/officeDocument/2006/relationships/image" Target="media/imgrId1794691c213dde44d.jpg"/><Relationship Id="rId9607691c213de40db" Type="http://schemas.openxmlformats.org/officeDocument/2006/relationships/image" Target="media/imgrId9607691c213de40db.jpg"/><Relationship Id="rId1510691c213deae36" Type="http://schemas.openxmlformats.org/officeDocument/2006/relationships/image" Target="media/imgrId1510691c213deae36.jpg"/><Relationship Id="rId6525691c213e0479f" Type="http://schemas.openxmlformats.org/officeDocument/2006/relationships/image" Target="media/imgrId6525691c213e0479f.jpg"/><Relationship Id="rId2184691c213e104f9" Type="http://schemas.openxmlformats.org/officeDocument/2006/relationships/image" Target="media/imgrId2184691c213e104f9.jpg"/><Relationship Id="rId9600691c213e1a2c6" Type="http://schemas.openxmlformats.org/officeDocument/2006/relationships/image" Target="media/imgrId9600691c213e1a2c6.jpg"/><Relationship Id="rId8990691c213e206e2" Type="http://schemas.openxmlformats.org/officeDocument/2006/relationships/image" Target="media/imgrId8990691c213e206e2.jpg"/><Relationship Id="rId8115691c213e2e8cc" Type="http://schemas.openxmlformats.org/officeDocument/2006/relationships/image" Target="media/imgrId8115691c213e2e8cc.jpg"/><Relationship Id="rId7808691c213e399d7" Type="http://schemas.openxmlformats.org/officeDocument/2006/relationships/image" Target="media/imgrId7808691c213e399d7.jpg"/><Relationship Id="rId9338691c213e3dcb7" Type="http://schemas.openxmlformats.org/officeDocument/2006/relationships/image" Target="media/imgrId9338691c213e3dcb7.jpg"/><Relationship Id="rId3296691c213e4bccb" Type="http://schemas.openxmlformats.org/officeDocument/2006/relationships/image" Target="media/imgrId3296691c213e4bccb.jpg"/><Relationship Id="rId8395691c213e57d7b" Type="http://schemas.openxmlformats.org/officeDocument/2006/relationships/image" Target="media/imgrId8395691c213e57d7b.jpg"/><Relationship Id="rId8615691c213e61611" Type="http://schemas.openxmlformats.org/officeDocument/2006/relationships/image" Target="media/imgrId8615691c213e61611.gif"/><Relationship Id="rId7482691c213e6e0d2" Type="http://schemas.openxmlformats.org/officeDocument/2006/relationships/image" Target="media/imgrId7482691c213e6e0d2.jpg"/><Relationship Id="rId1995691c213e7492d" Type="http://schemas.openxmlformats.org/officeDocument/2006/relationships/image" Target="media/imgrId1995691c213e7492d.jpg"/><Relationship Id="rId3423691c213e840e9" Type="http://schemas.openxmlformats.org/officeDocument/2006/relationships/image" Target="media/imgrId3423691c213e840e9.jpg"/><Relationship Id="rId2657691c213e8de5c" Type="http://schemas.openxmlformats.org/officeDocument/2006/relationships/image" Target="media/imgrId2657691c213e8de5c.jpg"/><Relationship Id="rId2698691c213e99ce0" Type="http://schemas.openxmlformats.org/officeDocument/2006/relationships/image" Target="media/imgrId2698691c213e99ce0.jpg"/><Relationship Id="rId6473691c213ea4a00" Type="http://schemas.openxmlformats.org/officeDocument/2006/relationships/image" Target="media/imgrId6473691c213ea4a00.jpg"/><Relationship Id="rId9871691c213eb0383" Type="http://schemas.openxmlformats.org/officeDocument/2006/relationships/image" Target="media/imgrId9871691c213eb0383.jpg"/><Relationship Id="rId6261691c213ebc2a3" Type="http://schemas.openxmlformats.org/officeDocument/2006/relationships/image" Target="media/imgrId6261691c213ebc2a3.jpg"/><Relationship Id="rId3206691c213ec9964" Type="http://schemas.openxmlformats.org/officeDocument/2006/relationships/image" Target="media/imgrId3206691c213ec9964.gif"/><Relationship Id="rId9306691c213ee1d9a" Type="http://schemas.openxmlformats.org/officeDocument/2006/relationships/image" Target="media/imgrId9306691c213ee1d9a.jpg"/><Relationship Id="rId5270691c213eef3fa" Type="http://schemas.openxmlformats.org/officeDocument/2006/relationships/image" Target="media/imgrId5270691c213eef3fa.jpg"/><Relationship Id="rId5627691c213f038b8" Type="http://schemas.openxmlformats.org/officeDocument/2006/relationships/image" Target="media/imgrId5627691c213f038b8.jpg"/><Relationship Id="rId9741691c213f0a874" Type="http://schemas.openxmlformats.org/officeDocument/2006/relationships/image" Target="media/imgrId9741691c213f0a874.jpg"/><Relationship Id="rId1958691c213f142ca" Type="http://schemas.openxmlformats.org/officeDocument/2006/relationships/image" Target="media/imgrId1958691c213f142ca.jpg"/><Relationship Id="rId1518691c213f26ee7" Type="http://schemas.openxmlformats.org/officeDocument/2006/relationships/image" Target="media/imgrId1518691c213f26ee7.jpg"/><Relationship Id="rId2343691c213f38990" Type="http://schemas.openxmlformats.org/officeDocument/2006/relationships/image" Target="media/imgrId2343691c213f38990.jpg"/><Relationship Id="rId2442691c213f43853" Type="http://schemas.openxmlformats.org/officeDocument/2006/relationships/image" Target="media/imgrId2442691c213f43853.gif"/><Relationship Id="rId7653691c213f52cb3" Type="http://schemas.openxmlformats.org/officeDocument/2006/relationships/image" Target="media/imgrId7653691c213f52cb3.jpg"/><Relationship Id="rId8815691c213f6af6f" Type="http://schemas.openxmlformats.org/officeDocument/2006/relationships/image" Target="media/imgrId8815691c213f6af6f.jpg"/><Relationship Id="rId4068691c213f73f74" Type="http://schemas.openxmlformats.org/officeDocument/2006/relationships/image" Target="media/imgrId4068691c213f73f74.jpg"/><Relationship Id="rId1815691c213f7ddc5" Type="http://schemas.openxmlformats.org/officeDocument/2006/relationships/image" Target="media/imgrId1815691c213f7ddc5.jpg"/><Relationship Id="rId4560691c213f84de8" Type="http://schemas.openxmlformats.org/officeDocument/2006/relationships/image" Target="media/imgrId4560691c213f84de8.gif"/><Relationship Id="rId3505691c213f9229e" Type="http://schemas.openxmlformats.org/officeDocument/2006/relationships/image" Target="media/imgrId3505691c213f9229e.jpg"/><Relationship Id="rId1436691c213f9a4fc" Type="http://schemas.openxmlformats.org/officeDocument/2006/relationships/image" Target="media/imgrId1436691c213f9a4fc.gif"/><Relationship Id="rId7719691c213fa9067" Type="http://schemas.openxmlformats.org/officeDocument/2006/relationships/image" Target="media/imgrId7719691c213fa9067.jpg"/><Relationship Id="rId2193691c213faefd9" Type="http://schemas.openxmlformats.org/officeDocument/2006/relationships/image" Target="media/imgrId2193691c213faefd9.jpg"/><Relationship Id="rId2434691c213fbbfd0" Type="http://schemas.openxmlformats.org/officeDocument/2006/relationships/image" Target="media/imgrId2434691c213fbbfd0.jpg"/><Relationship Id="rId2006691c213fc6f5e" Type="http://schemas.openxmlformats.org/officeDocument/2006/relationships/image" Target="media/imgrId2006691c213fc6f5e.jpg"/><Relationship Id="rId2976691c213fd2a35" Type="http://schemas.openxmlformats.org/officeDocument/2006/relationships/image" Target="media/imgrId2976691c213fd2a35.jpg"/><Relationship Id="rId9693691c213fd8ee1" Type="http://schemas.openxmlformats.org/officeDocument/2006/relationships/image" Target="media/imgrId9693691c213fd8ee1.gif"/><Relationship Id="rId3198691c213fe621b" Type="http://schemas.openxmlformats.org/officeDocument/2006/relationships/image" Target="media/imgrId3198691c213fe621b.jpg"/><Relationship Id="rId6631691c213febd1b" Type="http://schemas.openxmlformats.org/officeDocument/2006/relationships/image" Target="media/imgrId6631691c213febd1b.jpg"/><Relationship Id="rId2320691c214003d2f" Type="http://schemas.openxmlformats.org/officeDocument/2006/relationships/image" Target="media/imgrId2320691c214003d2f.jpg"/><Relationship Id="rId7976691c214013344" Type="http://schemas.openxmlformats.org/officeDocument/2006/relationships/image" Target="media/imgrId7976691c214013344.png"/><Relationship Id="rId5313691c214037a8c" Type="http://schemas.openxmlformats.org/officeDocument/2006/relationships/image" Target="media/imgrId5313691c214037a8c.png"/><Relationship Id="rId4773691c214041bb5" Type="http://schemas.openxmlformats.org/officeDocument/2006/relationships/image" Target="media/imgrId4773691c214041bb5.jpg"/><Relationship Id="rId7810691c21404bde0" Type="http://schemas.openxmlformats.org/officeDocument/2006/relationships/image" Target="media/imgrId7810691c21404bde0.jpg"/><Relationship Id="rId4549691c21405120c" Type="http://schemas.openxmlformats.org/officeDocument/2006/relationships/image" Target="media/imgrId4549691c21405120c.jpg"/><Relationship Id="rId1649691c21405ab4e" Type="http://schemas.openxmlformats.org/officeDocument/2006/relationships/image" Target="media/imgrId1649691c21405ab4e.jpg"/><Relationship Id="rId9425691c214062d84" Type="http://schemas.openxmlformats.org/officeDocument/2006/relationships/image" Target="media/imgrId9425691c214062d84.jpg"/><Relationship Id="rId9114691c2140704b8" Type="http://schemas.openxmlformats.org/officeDocument/2006/relationships/image" Target="media/imgrId9114691c2140704b8.jpg"/><Relationship Id="rId6491691c214076d07" Type="http://schemas.openxmlformats.org/officeDocument/2006/relationships/image" Target="media/imgrId6491691c214076d07.jpg"/><Relationship Id="rId3638691c214085d8d" Type="http://schemas.openxmlformats.org/officeDocument/2006/relationships/image" Target="media/imgrId3638691c214085d8d.jpg"/><Relationship Id="rId3416691c214090746" Type="http://schemas.openxmlformats.org/officeDocument/2006/relationships/image" Target="media/imgrId3416691c214090746.jpg"/><Relationship Id="rId5312691c21409564a" Type="http://schemas.openxmlformats.org/officeDocument/2006/relationships/image" Target="media/imgrId5312691c21409564a.gif"/><Relationship Id="rId4828691c21409dbad" Type="http://schemas.openxmlformats.org/officeDocument/2006/relationships/image" Target="media/imgrId4828691c21409dbad.jpg"/><Relationship Id="rId9163691c2140a803b" Type="http://schemas.openxmlformats.org/officeDocument/2006/relationships/image" Target="media/imgrId9163691c2140a803b.jpg"/><Relationship Id="rId2915691c2140ac7ec" Type="http://schemas.openxmlformats.org/officeDocument/2006/relationships/image" Target="media/imgrId2915691c2140ac7ec.gif"/><Relationship Id="rId7923691c2140b762f" Type="http://schemas.openxmlformats.org/officeDocument/2006/relationships/image" Target="media/imgrId7923691c2140b762f.jpg"/><Relationship Id="rId5578691c2140bfc5e" Type="http://schemas.openxmlformats.org/officeDocument/2006/relationships/image" Target="media/imgrId5578691c2140bfc5e.gif"/><Relationship Id="rId1476691c2140ca081" Type="http://schemas.openxmlformats.org/officeDocument/2006/relationships/image" Target="media/imgrId1476691c2140ca081.jpg"/><Relationship Id="rId2305691c2140d1770" Type="http://schemas.openxmlformats.org/officeDocument/2006/relationships/image" Target="media/imgrId2305691c2140d1770.jpg"/><Relationship Id="rId1450691c2140d67e9" Type="http://schemas.openxmlformats.org/officeDocument/2006/relationships/image" Target="media/imgrId1450691c2140d67e9.jpg"/><Relationship Id="rId5781691c2140e10e3" Type="http://schemas.openxmlformats.org/officeDocument/2006/relationships/image" Target="media/imgrId5781691c2140e10e3.jpg"/><Relationship Id="rId6665691c2140e817b" Type="http://schemas.openxmlformats.org/officeDocument/2006/relationships/image" Target="media/imgrId6665691c2140e817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345317" Type="http://schemas.openxmlformats.org/officeDocument/2006/relationships/image" Target="media/imgrId6934531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345317" Type="http://schemas.openxmlformats.org/officeDocument/2006/relationships/image" Target="media/imgrId6934531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345317" Type="http://schemas.openxmlformats.org/officeDocument/2006/relationships/image" Target="media/imgrId6934531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345317" Type="http://schemas.openxmlformats.org/officeDocument/2006/relationships/image" Target="media/imgrId6934531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345317" Type="http://schemas.openxmlformats.org/officeDocument/2006/relationships/image" Target="media/imgrId6934531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345317" Type="http://schemas.openxmlformats.org/officeDocument/2006/relationships/image" Target="media/imgrId6934531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