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33598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137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087249" w:name="ctxt"/>
    <w:bookmarkEnd w:id="220872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118625" name="name8131691c252c87a4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68691c252c87a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791691c252c882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7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7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7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3257278" name="name5476691c252c9c90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902691c252c9c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4460" name="name5635691c252ca4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91c252ca4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25691c252ca5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lightly and repeatedly on a flat surface..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6839470" name="name4733691c252cb00f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102691c252cb0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2799" name="name3711691c252cb7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1691c252cb7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16691c252cb8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6725214" name="name8154691c252cc5409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2659691c252cc5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8968065" name="name7023691c252cd4a2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6096691c252cd4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2528" name="name3339691c252cd9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8691c252cd9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149691c252cda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489875" name="name6728691c252ce4641" descr="Cap_11_I_REG_31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4_TCP_E5.png"/>
                          <pic:cNvPicPr/>
                        </pic:nvPicPr>
                        <pic:blipFill>
                          <a:blip r:embed="rId5281691c252ce4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087868" name="name3474691c252cefc3e" descr="Cap_11_I_REG_31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5_TCP_E5.png"/>
                          <pic:cNvPicPr/>
                        </pic:nvPicPr>
                        <pic:blipFill>
                          <a:blip r:embed="rId2091691c252cef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812999" name="name4053691c252d0595a" descr="Cap_11_I_REG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293_TCP_E5.png"/>
                          <pic:cNvPicPr/>
                        </pic:nvPicPr>
                        <pic:blipFill>
                          <a:blip r:embed="rId3646691c252d05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9537" name="name4563691c252d0b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91c252d0b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31691c252d0c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526032" name="name1150691c252d18352" descr="Cap_11_I_REG_3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6_TCP_E5.png"/>
                          <pic:cNvPicPr/>
                        </pic:nvPicPr>
                        <pic:blipFill>
                          <a:blip r:embed="rId9485691c252d18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415250" name="name9894691c252d27032" descr="Cap_11_I_REG_3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7_TCP_E5.png"/>
                          <pic:cNvPicPr/>
                        </pic:nvPicPr>
                        <pic:blipFill>
                          <a:blip r:embed="rId4384691c252d27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71557" name="name6537691c252d2e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91c252d2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25691c252d2e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757365" name="name5707691c252d3ca9e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2619691c252d3c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49366" name="name3992691c252d4c986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1101691c252d4c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545912" name="name1959691c252d573a4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8359691c252d57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327253" name="name5367691c252d6457f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5805691c252d64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31956" name="name8199691c252d70277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3551691c252d7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2125" name="name3068691c252d7bae4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5352691c252d7b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453">
    <w:multiLevelType w:val="hybridMultilevel"/>
    <w:lvl w:ilvl="0" w:tplc="92008667">
      <w:start w:val="1"/>
      <w:numFmt w:val="decimal"/>
      <w:lvlText w:val="%1."/>
      <w:lvlJc w:val="left"/>
      <w:pPr>
        <w:ind w:left="720" w:hanging="360"/>
      </w:pPr>
    </w:lvl>
    <w:lvl w:ilvl="1" w:tplc="92008667" w:tentative="1">
      <w:start w:val="1"/>
      <w:numFmt w:val="lowerLetter"/>
      <w:lvlText w:val="%2."/>
      <w:lvlJc w:val="left"/>
      <w:pPr>
        <w:ind w:left="1440" w:hanging="360"/>
      </w:pPr>
    </w:lvl>
    <w:lvl w:ilvl="2" w:tplc="92008667" w:tentative="1">
      <w:start w:val="1"/>
      <w:numFmt w:val="lowerRoman"/>
      <w:lvlText w:val="%3."/>
      <w:lvlJc w:val="right"/>
      <w:pPr>
        <w:ind w:left="2160" w:hanging="180"/>
      </w:pPr>
    </w:lvl>
    <w:lvl w:ilvl="3" w:tplc="92008667" w:tentative="1">
      <w:start w:val="1"/>
      <w:numFmt w:val="decimal"/>
      <w:lvlText w:val="%4."/>
      <w:lvlJc w:val="left"/>
      <w:pPr>
        <w:ind w:left="2880" w:hanging="360"/>
      </w:pPr>
    </w:lvl>
    <w:lvl w:ilvl="4" w:tplc="92008667" w:tentative="1">
      <w:start w:val="1"/>
      <w:numFmt w:val="lowerLetter"/>
      <w:lvlText w:val="%5."/>
      <w:lvlJc w:val="left"/>
      <w:pPr>
        <w:ind w:left="3600" w:hanging="360"/>
      </w:pPr>
    </w:lvl>
    <w:lvl w:ilvl="5" w:tplc="92008667" w:tentative="1">
      <w:start w:val="1"/>
      <w:numFmt w:val="lowerRoman"/>
      <w:lvlText w:val="%6."/>
      <w:lvlJc w:val="right"/>
      <w:pPr>
        <w:ind w:left="4320" w:hanging="180"/>
      </w:pPr>
    </w:lvl>
    <w:lvl w:ilvl="6" w:tplc="92008667" w:tentative="1">
      <w:start w:val="1"/>
      <w:numFmt w:val="decimal"/>
      <w:lvlText w:val="%7."/>
      <w:lvlJc w:val="left"/>
      <w:pPr>
        <w:ind w:left="5040" w:hanging="360"/>
      </w:pPr>
    </w:lvl>
    <w:lvl w:ilvl="7" w:tplc="92008667" w:tentative="1">
      <w:start w:val="1"/>
      <w:numFmt w:val="lowerLetter"/>
      <w:lvlText w:val="%8."/>
      <w:lvlJc w:val="left"/>
      <w:pPr>
        <w:ind w:left="5760" w:hanging="360"/>
      </w:pPr>
    </w:lvl>
    <w:lvl w:ilvl="8" w:tplc="9200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24361503">
      <w:start w:val="1"/>
      <w:numFmt w:val="decimal"/>
      <w:lvlText w:val="%1."/>
      <w:lvlJc w:val="left"/>
      <w:pPr>
        <w:ind w:left="720" w:hanging="360"/>
      </w:pPr>
    </w:lvl>
    <w:lvl w:ilvl="1" w:tplc="24361503" w:tentative="1">
      <w:start w:val="1"/>
      <w:numFmt w:val="lowerLetter"/>
      <w:lvlText w:val="%2."/>
      <w:lvlJc w:val="left"/>
      <w:pPr>
        <w:ind w:left="1440" w:hanging="360"/>
      </w:pPr>
    </w:lvl>
    <w:lvl w:ilvl="2" w:tplc="24361503" w:tentative="1">
      <w:start w:val="1"/>
      <w:numFmt w:val="lowerRoman"/>
      <w:lvlText w:val="%3."/>
      <w:lvlJc w:val="right"/>
      <w:pPr>
        <w:ind w:left="2160" w:hanging="180"/>
      </w:pPr>
    </w:lvl>
    <w:lvl w:ilvl="3" w:tplc="24361503" w:tentative="1">
      <w:start w:val="1"/>
      <w:numFmt w:val="decimal"/>
      <w:lvlText w:val="%4."/>
      <w:lvlJc w:val="left"/>
      <w:pPr>
        <w:ind w:left="2880" w:hanging="360"/>
      </w:pPr>
    </w:lvl>
    <w:lvl w:ilvl="4" w:tplc="24361503" w:tentative="1">
      <w:start w:val="1"/>
      <w:numFmt w:val="lowerLetter"/>
      <w:lvlText w:val="%5."/>
      <w:lvlJc w:val="left"/>
      <w:pPr>
        <w:ind w:left="3600" w:hanging="360"/>
      </w:pPr>
    </w:lvl>
    <w:lvl w:ilvl="5" w:tplc="24361503" w:tentative="1">
      <w:start w:val="1"/>
      <w:numFmt w:val="lowerRoman"/>
      <w:lvlText w:val="%6."/>
      <w:lvlJc w:val="right"/>
      <w:pPr>
        <w:ind w:left="4320" w:hanging="180"/>
      </w:pPr>
    </w:lvl>
    <w:lvl w:ilvl="6" w:tplc="24361503" w:tentative="1">
      <w:start w:val="1"/>
      <w:numFmt w:val="decimal"/>
      <w:lvlText w:val="%7."/>
      <w:lvlJc w:val="left"/>
      <w:pPr>
        <w:ind w:left="5040" w:hanging="360"/>
      </w:pPr>
    </w:lvl>
    <w:lvl w:ilvl="7" w:tplc="24361503" w:tentative="1">
      <w:start w:val="1"/>
      <w:numFmt w:val="lowerLetter"/>
      <w:lvlText w:val="%8."/>
      <w:lvlJc w:val="left"/>
      <w:pPr>
        <w:ind w:left="5760" w:hanging="360"/>
      </w:pPr>
    </w:lvl>
    <w:lvl w:ilvl="8" w:tplc="2436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39879798">
      <w:start w:val="1"/>
      <w:numFmt w:val="decimal"/>
      <w:lvlText w:val="%1."/>
      <w:lvlJc w:val="left"/>
      <w:pPr>
        <w:ind w:left="720" w:hanging="360"/>
      </w:pPr>
    </w:lvl>
    <w:lvl w:ilvl="1" w:tplc="39879798" w:tentative="1">
      <w:start w:val="1"/>
      <w:numFmt w:val="lowerLetter"/>
      <w:lvlText w:val="%2."/>
      <w:lvlJc w:val="left"/>
      <w:pPr>
        <w:ind w:left="1440" w:hanging="360"/>
      </w:pPr>
    </w:lvl>
    <w:lvl w:ilvl="2" w:tplc="39879798" w:tentative="1">
      <w:start w:val="1"/>
      <w:numFmt w:val="lowerRoman"/>
      <w:lvlText w:val="%3."/>
      <w:lvlJc w:val="right"/>
      <w:pPr>
        <w:ind w:left="2160" w:hanging="180"/>
      </w:pPr>
    </w:lvl>
    <w:lvl w:ilvl="3" w:tplc="39879798" w:tentative="1">
      <w:start w:val="1"/>
      <w:numFmt w:val="decimal"/>
      <w:lvlText w:val="%4."/>
      <w:lvlJc w:val="left"/>
      <w:pPr>
        <w:ind w:left="2880" w:hanging="360"/>
      </w:pPr>
    </w:lvl>
    <w:lvl w:ilvl="4" w:tplc="39879798" w:tentative="1">
      <w:start w:val="1"/>
      <w:numFmt w:val="lowerLetter"/>
      <w:lvlText w:val="%5."/>
      <w:lvlJc w:val="left"/>
      <w:pPr>
        <w:ind w:left="3600" w:hanging="360"/>
      </w:pPr>
    </w:lvl>
    <w:lvl w:ilvl="5" w:tplc="39879798" w:tentative="1">
      <w:start w:val="1"/>
      <w:numFmt w:val="lowerRoman"/>
      <w:lvlText w:val="%6."/>
      <w:lvlJc w:val="right"/>
      <w:pPr>
        <w:ind w:left="4320" w:hanging="180"/>
      </w:pPr>
    </w:lvl>
    <w:lvl w:ilvl="6" w:tplc="39879798" w:tentative="1">
      <w:start w:val="1"/>
      <w:numFmt w:val="decimal"/>
      <w:lvlText w:val="%7."/>
      <w:lvlJc w:val="left"/>
      <w:pPr>
        <w:ind w:left="5040" w:hanging="360"/>
      </w:pPr>
    </w:lvl>
    <w:lvl w:ilvl="7" w:tplc="39879798" w:tentative="1">
      <w:start w:val="1"/>
      <w:numFmt w:val="lowerLetter"/>
      <w:lvlText w:val="%8."/>
      <w:lvlJc w:val="left"/>
      <w:pPr>
        <w:ind w:left="5760" w:hanging="360"/>
      </w:pPr>
    </w:lvl>
    <w:lvl w:ilvl="8" w:tplc="3987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57470202">
      <w:start w:val="1"/>
      <w:numFmt w:val="decimal"/>
      <w:lvlText w:val="%1."/>
      <w:lvlJc w:val="left"/>
      <w:pPr>
        <w:ind w:left="720" w:hanging="360"/>
      </w:pPr>
    </w:lvl>
    <w:lvl w:ilvl="1" w:tplc="57470202" w:tentative="1">
      <w:start w:val="1"/>
      <w:numFmt w:val="lowerLetter"/>
      <w:lvlText w:val="%2."/>
      <w:lvlJc w:val="left"/>
      <w:pPr>
        <w:ind w:left="1440" w:hanging="360"/>
      </w:pPr>
    </w:lvl>
    <w:lvl w:ilvl="2" w:tplc="57470202" w:tentative="1">
      <w:start w:val="1"/>
      <w:numFmt w:val="lowerRoman"/>
      <w:lvlText w:val="%3."/>
      <w:lvlJc w:val="right"/>
      <w:pPr>
        <w:ind w:left="2160" w:hanging="180"/>
      </w:pPr>
    </w:lvl>
    <w:lvl w:ilvl="3" w:tplc="57470202" w:tentative="1">
      <w:start w:val="1"/>
      <w:numFmt w:val="decimal"/>
      <w:lvlText w:val="%4."/>
      <w:lvlJc w:val="left"/>
      <w:pPr>
        <w:ind w:left="2880" w:hanging="360"/>
      </w:pPr>
    </w:lvl>
    <w:lvl w:ilvl="4" w:tplc="57470202" w:tentative="1">
      <w:start w:val="1"/>
      <w:numFmt w:val="lowerLetter"/>
      <w:lvlText w:val="%5."/>
      <w:lvlJc w:val="left"/>
      <w:pPr>
        <w:ind w:left="3600" w:hanging="360"/>
      </w:pPr>
    </w:lvl>
    <w:lvl w:ilvl="5" w:tplc="57470202" w:tentative="1">
      <w:start w:val="1"/>
      <w:numFmt w:val="lowerRoman"/>
      <w:lvlText w:val="%6."/>
      <w:lvlJc w:val="right"/>
      <w:pPr>
        <w:ind w:left="4320" w:hanging="180"/>
      </w:pPr>
    </w:lvl>
    <w:lvl w:ilvl="6" w:tplc="57470202" w:tentative="1">
      <w:start w:val="1"/>
      <w:numFmt w:val="decimal"/>
      <w:lvlText w:val="%7."/>
      <w:lvlJc w:val="left"/>
      <w:pPr>
        <w:ind w:left="5040" w:hanging="360"/>
      </w:pPr>
    </w:lvl>
    <w:lvl w:ilvl="7" w:tplc="57470202" w:tentative="1">
      <w:start w:val="1"/>
      <w:numFmt w:val="lowerLetter"/>
      <w:lvlText w:val="%8."/>
      <w:lvlJc w:val="left"/>
      <w:pPr>
        <w:ind w:left="5760" w:hanging="360"/>
      </w:pPr>
    </w:lvl>
    <w:lvl w:ilvl="8" w:tplc="5747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49741654">
      <w:start w:val="1"/>
      <w:numFmt w:val="decimal"/>
      <w:lvlText w:val="%1."/>
      <w:lvlJc w:val="left"/>
      <w:pPr>
        <w:ind w:left="720" w:hanging="360"/>
      </w:pPr>
    </w:lvl>
    <w:lvl w:ilvl="1" w:tplc="49741654" w:tentative="1">
      <w:start w:val="1"/>
      <w:numFmt w:val="lowerLetter"/>
      <w:lvlText w:val="%2."/>
      <w:lvlJc w:val="left"/>
      <w:pPr>
        <w:ind w:left="1440" w:hanging="360"/>
      </w:pPr>
    </w:lvl>
    <w:lvl w:ilvl="2" w:tplc="49741654" w:tentative="1">
      <w:start w:val="1"/>
      <w:numFmt w:val="lowerRoman"/>
      <w:lvlText w:val="%3."/>
      <w:lvlJc w:val="right"/>
      <w:pPr>
        <w:ind w:left="2160" w:hanging="180"/>
      </w:pPr>
    </w:lvl>
    <w:lvl w:ilvl="3" w:tplc="49741654" w:tentative="1">
      <w:start w:val="1"/>
      <w:numFmt w:val="decimal"/>
      <w:lvlText w:val="%4."/>
      <w:lvlJc w:val="left"/>
      <w:pPr>
        <w:ind w:left="2880" w:hanging="360"/>
      </w:pPr>
    </w:lvl>
    <w:lvl w:ilvl="4" w:tplc="49741654" w:tentative="1">
      <w:start w:val="1"/>
      <w:numFmt w:val="lowerLetter"/>
      <w:lvlText w:val="%5."/>
      <w:lvlJc w:val="left"/>
      <w:pPr>
        <w:ind w:left="3600" w:hanging="360"/>
      </w:pPr>
    </w:lvl>
    <w:lvl w:ilvl="5" w:tplc="49741654" w:tentative="1">
      <w:start w:val="1"/>
      <w:numFmt w:val="lowerRoman"/>
      <w:lvlText w:val="%6."/>
      <w:lvlJc w:val="right"/>
      <w:pPr>
        <w:ind w:left="4320" w:hanging="180"/>
      </w:pPr>
    </w:lvl>
    <w:lvl w:ilvl="6" w:tplc="49741654" w:tentative="1">
      <w:start w:val="1"/>
      <w:numFmt w:val="decimal"/>
      <w:lvlText w:val="%7."/>
      <w:lvlJc w:val="left"/>
      <w:pPr>
        <w:ind w:left="5040" w:hanging="360"/>
      </w:pPr>
    </w:lvl>
    <w:lvl w:ilvl="7" w:tplc="49741654" w:tentative="1">
      <w:start w:val="1"/>
      <w:numFmt w:val="lowerLetter"/>
      <w:lvlText w:val="%8."/>
      <w:lvlJc w:val="left"/>
      <w:pPr>
        <w:ind w:left="5760" w:hanging="360"/>
      </w:pPr>
    </w:lvl>
    <w:lvl w:ilvl="8" w:tplc="4974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10288216">
      <w:start w:val="1"/>
      <w:numFmt w:val="decimal"/>
      <w:lvlText w:val="%1."/>
      <w:lvlJc w:val="left"/>
      <w:pPr>
        <w:ind w:left="720" w:hanging="360"/>
      </w:pPr>
    </w:lvl>
    <w:lvl w:ilvl="1" w:tplc="10288216" w:tentative="1">
      <w:start w:val="1"/>
      <w:numFmt w:val="lowerLetter"/>
      <w:lvlText w:val="%2."/>
      <w:lvlJc w:val="left"/>
      <w:pPr>
        <w:ind w:left="1440" w:hanging="360"/>
      </w:pPr>
    </w:lvl>
    <w:lvl w:ilvl="2" w:tplc="10288216" w:tentative="1">
      <w:start w:val="1"/>
      <w:numFmt w:val="lowerRoman"/>
      <w:lvlText w:val="%3."/>
      <w:lvlJc w:val="right"/>
      <w:pPr>
        <w:ind w:left="2160" w:hanging="180"/>
      </w:pPr>
    </w:lvl>
    <w:lvl w:ilvl="3" w:tplc="10288216" w:tentative="1">
      <w:start w:val="1"/>
      <w:numFmt w:val="decimal"/>
      <w:lvlText w:val="%4."/>
      <w:lvlJc w:val="left"/>
      <w:pPr>
        <w:ind w:left="2880" w:hanging="360"/>
      </w:pPr>
    </w:lvl>
    <w:lvl w:ilvl="4" w:tplc="10288216" w:tentative="1">
      <w:start w:val="1"/>
      <w:numFmt w:val="lowerLetter"/>
      <w:lvlText w:val="%5."/>
      <w:lvlJc w:val="left"/>
      <w:pPr>
        <w:ind w:left="3600" w:hanging="360"/>
      </w:pPr>
    </w:lvl>
    <w:lvl w:ilvl="5" w:tplc="10288216" w:tentative="1">
      <w:start w:val="1"/>
      <w:numFmt w:val="lowerRoman"/>
      <w:lvlText w:val="%6."/>
      <w:lvlJc w:val="right"/>
      <w:pPr>
        <w:ind w:left="4320" w:hanging="180"/>
      </w:pPr>
    </w:lvl>
    <w:lvl w:ilvl="6" w:tplc="10288216" w:tentative="1">
      <w:start w:val="1"/>
      <w:numFmt w:val="decimal"/>
      <w:lvlText w:val="%7."/>
      <w:lvlJc w:val="left"/>
      <w:pPr>
        <w:ind w:left="5040" w:hanging="360"/>
      </w:pPr>
    </w:lvl>
    <w:lvl w:ilvl="7" w:tplc="10288216" w:tentative="1">
      <w:start w:val="1"/>
      <w:numFmt w:val="lowerLetter"/>
      <w:lvlText w:val="%8."/>
      <w:lvlJc w:val="left"/>
      <w:pPr>
        <w:ind w:left="5760" w:hanging="360"/>
      </w:pPr>
    </w:lvl>
    <w:lvl w:ilvl="8" w:tplc="1028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60715941">
      <w:start w:val="1"/>
      <w:numFmt w:val="decimal"/>
      <w:lvlText w:val="%1."/>
      <w:lvlJc w:val="left"/>
      <w:pPr>
        <w:ind w:left="720" w:hanging="360"/>
      </w:pPr>
    </w:lvl>
    <w:lvl w:ilvl="1" w:tplc="60715941" w:tentative="1">
      <w:start w:val="1"/>
      <w:numFmt w:val="lowerLetter"/>
      <w:lvlText w:val="%2."/>
      <w:lvlJc w:val="left"/>
      <w:pPr>
        <w:ind w:left="1440" w:hanging="360"/>
      </w:pPr>
    </w:lvl>
    <w:lvl w:ilvl="2" w:tplc="60715941" w:tentative="1">
      <w:start w:val="1"/>
      <w:numFmt w:val="lowerRoman"/>
      <w:lvlText w:val="%3."/>
      <w:lvlJc w:val="right"/>
      <w:pPr>
        <w:ind w:left="2160" w:hanging="180"/>
      </w:pPr>
    </w:lvl>
    <w:lvl w:ilvl="3" w:tplc="60715941" w:tentative="1">
      <w:start w:val="1"/>
      <w:numFmt w:val="decimal"/>
      <w:lvlText w:val="%4."/>
      <w:lvlJc w:val="left"/>
      <w:pPr>
        <w:ind w:left="2880" w:hanging="360"/>
      </w:pPr>
    </w:lvl>
    <w:lvl w:ilvl="4" w:tplc="60715941" w:tentative="1">
      <w:start w:val="1"/>
      <w:numFmt w:val="lowerLetter"/>
      <w:lvlText w:val="%5."/>
      <w:lvlJc w:val="left"/>
      <w:pPr>
        <w:ind w:left="3600" w:hanging="360"/>
      </w:pPr>
    </w:lvl>
    <w:lvl w:ilvl="5" w:tplc="60715941" w:tentative="1">
      <w:start w:val="1"/>
      <w:numFmt w:val="lowerRoman"/>
      <w:lvlText w:val="%6."/>
      <w:lvlJc w:val="right"/>
      <w:pPr>
        <w:ind w:left="4320" w:hanging="180"/>
      </w:pPr>
    </w:lvl>
    <w:lvl w:ilvl="6" w:tplc="60715941" w:tentative="1">
      <w:start w:val="1"/>
      <w:numFmt w:val="decimal"/>
      <w:lvlText w:val="%7."/>
      <w:lvlJc w:val="left"/>
      <w:pPr>
        <w:ind w:left="5040" w:hanging="360"/>
      </w:pPr>
    </w:lvl>
    <w:lvl w:ilvl="7" w:tplc="60715941" w:tentative="1">
      <w:start w:val="1"/>
      <w:numFmt w:val="lowerLetter"/>
      <w:lvlText w:val="%8."/>
      <w:lvlJc w:val="left"/>
      <w:pPr>
        <w:ind w:left="5760" w:hanging="360"/>
      </w:pPr>
    </w:lvl>
    <w:lvl w:ilvl="8" w:tplc="6071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67386668">
      <w:start w:val="1"/>
      <w:numFmt w:val="decimal"/>
      <w:lvlText w:val="%1."/>
      <w:lvlJc w:val="left"/>
      <w:pPr>
        <w:ind w:left="720" w:hanging="360"/>
      </w:pPr>
    </w:lvl>
    <w:lvl w:ilvl="1" w:tplc="67386668" w:tentative="1">
      <w:start w:val="1"/>
      <w:numFmt w:val="lowerLetter"/>
      <w:lvlText w:val="%2."/>
      <w:lvlJc w:val="left"/>
      <w:pPr>
        <w:ind w:left="1440" w:hanging="360"/>
      </w:pPr>
    </w:lvl>
    <w:lvl w:ilvl="2" w:tplc="67386668" w:tentative="1">
      <w:start w:val="1"/>
      <w:numFmt w:val="lowerRoman"/>
      <w:lvlText w:val="%3."/>
      <w:lvlJc w:val="right"/>
      <w:pPr>
        <w:ind w:left="2160" w:hanging="180"/>
      </w:pPr>
    </w:lvl>
    <w:lvl w:ilvl="3" w:tplc="67386668" w:tentative="1">
      <w:start w:val="1"/>
      <w:numFmt w:val="decimal"/>
      <w:lvlText w:val="%4."/>
      <w:lvlJc w:val="left"/>
      <w:pPr>
        <w:ind w:left="2880" w:hanging="360"/>
      </w:pPr>
    </w:lvl>
    <w:lvl w:ilvl="4" w:tplc="67386668" w:tentative="1">
      <w:start w:val="1"/>
      <w:numFmt w:val="lowerLetter"/>
      <w:lvlText w:val="%5."/>
      <w:lvlJc w:val="left"/>
      <w:pPr>
        <w:ind w:left="3600" w:hanging="360"/>
      </w:pPr>
    </w:lvl>
    <w:lvl w:ilvl="5" w:tplc="67386668" w:tentative="1">
      <w:start w:val="1"/>
      <w:numFmt w:val="lowerRoman"/>
      <w:lvlText w:val="%6."/>
      <w:lvlJc w:val="right"/>
      <w:pPr>
        <w:ind w:left="4320" w:hanging="180"/>
      </w:pPr>
    </w:lvl>
    <w:lvl w:ilvl="6" w:tplc="67386668" w:tentative="1">
      <w:start w:val="1"/>
      <w:numFmt w:val="decimal"/>
      <w:lvlText w:val="%7."/>
      <w:lvlJc w:val="left"/>
      <w:pPr>
        <w:ind w:left="5040" w:hanging="360"/>
      </w:pPr>
    </w:lvl>
    <w:lvl w:ilvl="7" w:tplc="67386668" w:tentative="1">
      <w:start w:val="1"/>
      <w:numFmt w:val="lowerLetter"/>
      <w:lvlText w:val="%8."/>
      <w:lvlJc w:val="left"/>
      <w:pPr>
        <w:ind w:left="5760" w:hanging="360"/>
      </w:pPr>
    </w:lvl>
    <w:lvl w:ilvl="8" w:tplc="6738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603333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6885554" Type="http://schemas.openxmlformats.org/officeDocument/2006/relationships/comments" Target="comments.xml"/><Relationship Id="rId212929324" Type="http://schemas.microsoft.com/office/2011/relationships/commentsExtended" Target="commentsExtended.xml"/><Relationship Id="rId44137920" Type="http://schemas.openxmlformats.org/officeDocument/2006/relationships/image" Target="media/imgrId44137920.jpg"/><Relationship Id="rId6791691c252c88217" Type="http://schemas.openxmlformats.org/officeDocument/2006/relationships/hyperlink" Target="https://iservice.lombardini.it/jsp/Template2/manuale.jsp?id=642&amp;parent=1273&amp;txts=3.3.2" TargetMode="External"/><Relationship Id="rId3125691c252ca56f7" Type="http://schemas.openxmlformats.org/officeDocument/2006/relationships/hyperlink" Target="https://iservice.lombardini.it/jsp/Template2/manuale.jsp?id=283&amp;parent=1136" TargetMode="External"/><Relationship Id="rId2216691c252cb8181" Type="http://schemas.openxmlformats.org/officeDocument/2006/relationships/hyperlink" Target="https://iservice.lombardini.it/jsp/Template2/manuale.jsp?id=642&amp;parent=1273&amp;txts=3.3.2" TargetMode="External"/><Relationship Id="rId2149691c252cda81e" Type="http://schemas.openxmlformats.org/officeDocument/2006/relationships/hyperlink" Target="https://iservice.lombardini.it/jsp/Template2/manuale.jsp?id=814&amp;parent=1545" TargetMode="External"/><Relationship Id="rId5931691c252d0c09b" Type="http://schemas.openxmlformats.org/officeDocument/2006/relationships/hyperlink" Target="https://iservice.lombardini.it/jsp/Template2/manuale.jsp?id=642&amp;parent=1273&amp;txts=3.3.2" TargetMode="External"/><Relationship Id="rId1825691c252d2ecb0" Type="http://schemas.openxmlformats.org/officeDocument/2006/relationships/hyperlink" Target="https://iservice.lombardini.it/jsp/Template2/manuale.jsp?id=642&amp;parent=1273&amp;txts=3.3.2" TargetMode="External"/><Relationship Id="rId8668691c252c87a41" Type="http://schemas.openxmlformats.org/officeDocument/2006/relationships/image" Target="media/imgrId8668691c252c87a41.jpg"/><Relationship Id="rId7902691c252c9c904" Type="http://schemas.openxmlformats.org/officeDocument/2006/relationships/image" Target="media/imgrId7902691c252c9c904.jpg"/><Relationship Id="rId5686691c252ca4a68" Type="http://schemas.openxmlformats.org/officeDocument/2006/relationships/image" Target="media/imgrId5686691c252ca4a68.jpg"/><Relationship Id="rId5102691c252cb00f9" Type="http://schemas.openxmlformats.org/officeDocument/2006/relationships/image" Target="media/imgrId5102691c252cb00f9.jpg"/><Relationship Id="rId3771691c252cb77be" Type="http://schemas.openxmlformats.org/officeDocument/2006/relationships/image" Target="media/imgrId3771691c252cb77be.jpg"/><Relationship Id="rId2659691c252cc5404" Type="http://schemas.openxmlformats.org/officeDocument/2006/relationships/image" Target="media/imgrId2659691c252cc5404.png"/><Relationship Id="rId6096691c252cd4a27" Type="http://schemas.openxmlformats.org/officeDocument/2006/relationships/image" Target="media/imgrId6096691c252cd4a27.png"/><Relationship Id="rId2038691c252cd9ed4" Type="http://schemas.openxmlformats.org/officeDocument/2006/relationships/image" Target="media/imgrId2038691c252cd9ed4.jpg"/><Relationship Id="rId5281691c252ce463d" Type="http://schemas.openxmlformats.org/officeDocument/2006/relationships/image" Target="media/imgrId5281691c252ce463d.png"/><Relationship Id="rId2091691c252cefc3a" Type="http://schemas.openxmlformats.org/officeDocument/2006/relationships/image" Target="media/imgrId2091691c252cefc3a.png"/><Relationship Id="rId3646691c252d05955" Type="http://schemas.openxmlformats.org/officeDocument/2006/relationships/image" Target="media/imgrId3646691c252d05955.png"/><Relationship Id="rId6014691c252d0b33f" Type="http://schemas.openxmlformats.org/officeDocument/2006/relationships/image" Target="media/imgrId6014691c252d0b33f.jpg"/><Relationship Id="rId9485691c252d1834e" Type="http://schemas.openxmlformats.org/officeDocument/2006/relationships/image" Target="media/imgrId9485691c252d1834e.png"/><Relationship Id="rId4384691c252d2702f" Type="http://schemas.openxmlformats.org/officeDocument/2006/relationships/image" Target="media/imgrId4384691c252d2702f.png"/><Relationship Id="rId8839691c252d2e392" Type="http://schemas.openxmlformats.org/officeDocument/2006/relationships/image" Target="media/imgrId8839691c252d2e392.jpg"/><Relationship Id="rId2619691c252d3ca9a" Type="http://schemas.openxmlformats.org/officeDocument/2006/relationships/image" Target="media/imgrId2619691c252d3ca9a.jpg"/><Relationship Id="rId1101691c252d4c982" Type="http://schemas.openxmlformats.org/officeDocument/2006/relationships/image" Target="media/imgrId1101691c252d4c982.jpg"/><Relationship Id="rId8359691c252d573a1" Type="http://schemas.openxmlformats.org/officeDocument/2006/relationships/image" Target="media/imgrId8359691c252d573a1.jpg"/><Relationship Id="rId5805691c252d6457b" Type="http://schemas.openxmlformats.org/officeDocument/2006/relationships/image" Target="media/imgrId5805691c252d6457b.jpg"/><Relationship Id="rId3551691c252d70274" Type="http://schemas.openxmlformats.org/officeDocument/2006/relationships/image" Target="media/imgrId3551691c252d70274.jpg"/><Relationship Id="rId5352691c252d7bae0" Type="http://schemas.openxmlformats.org/officeDocument/2006/relationships/image" Target="media/imgrId5352691c252d7ba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137920" Type="http://schemas.openxmlformats.org/officeDocument/2006/relationships/image" Target="media/imgrId441379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