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0065246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4486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285558" w:name="ctxt"/>
    <w:bookmarkEnd w:id="4128555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1931"/>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1931"/>
        </w:numPr>
        <w:spacing w:before="0" w:after="0" w:line="240" w:lineRule="auto"/>
        <w:jc w:val="left"/>
        <w:rPr>
          <w:color w:val="00274C"/>
          <w:sz w:val="20"/>
          <w:szCs w:val="20"/>
        </w:rPr>
      </w:pPr>
      <w:bookmarkStart w:id="15058113" w:name="result_box"/>
      <w:bookmarkEnd w:id="15058113"/>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9308691c70abba6d7"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8912691c70abba89a"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1931"/>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193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1931"/>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1931"/>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1931"/>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7803691c70abbc8bf"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9324691c70abbca7a"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1931"/>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1931"/>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1931"/>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31266852" name="name1800691c70abc3875"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446691c70abc3871"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1931"/>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1931"/>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1759525" w:name="result_box"/>
      <w:bookmarkEnd w:id="21759525"/>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2772842" w:name="result_box"/>
      <w:bookmarkEnd w:id="1277284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97792750" w:name="result_box"/>
      <w:bookmarkEnd w:id="9779275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1931"/>
        </w:numPr>
        <w:spacing w:before="0" w:after="0" w:line="240" w:lineRule="auto"/>
        <w:jc w:val="left"/>
        <w:rPr>
          <w:color w:val="00274C"/>
          <w:sz w:val="20"/>
          <w:szCs w:val="20"/>
        </w:rPr>
      </w:pPr>
      <w:bookmarkStart w:id="97485260" w:name="result_box"/>
      <w:bookmarkEnd w:id="9748526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78755745" name="name2473691c70abd49ed"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8852691c70abd49e7"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26287786" name="name1392691c70abe1ce9"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1572691c70abe1ce4"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2923055" name="name9151691c70ac01135"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241691c70ac01130"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6254728" name="name5723691c70ac1634d"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4251691c70ac16348"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5752958" name="name2446691c70ac2d96b"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292691c70ac2d966"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54876534" name="name8481691c70ac3f604"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2051691c70ac3f5ff"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7120832" name="name7662691c70ac49c0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184691c70ac49c0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0068494" name="name7488691c70ac4e20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203691c70ac4e1f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8592450" name="name8422691c70ac5424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151691c70ac5424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63251941" name="name8800691c70ac5bfb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722691c70ac5bfb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7587955" name="name8548691c70ac6cf2e"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8263691c70ac6cf27"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27563515" name="name1698691c70ac78ada"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8786691c70ac78ad5"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46566471" name="name7219691c70ac8d717"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3136691c70ac8d712"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51967310" name="name9521691c70ac9e524"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5050691c70ac9e520"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9878691c70ac9ed63"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98040880" name="name4971691c70acbbcfd"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1416691c70acbbcf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5195552" name="name2951691c70acd0bb7"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2177691c70acd0bb3"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61048502" name="name7017691c70ace7dbb"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9256691c70ace7db6"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932">
    <w:multiLevelType w:val="hybridMultilevel"/>
    <w:lvl w:ilvl="0" w:tplc="86172814">
      <w:start w:val="1"/>
      <w:numFmt w:val="decimal"/>
      <w:lvlText w:val="%1."/>
      <w:lvlJc w:val="left"/>
      <w:pPr>
        <w:ind w:left="720" w:hanging="360"/>
      </w:pPr>
    </w:lvl>
    <w:lvl w:ilvl="1" w:tplc="86172814" w:tentative="1">
      <w:start w:val="1"/>
      <w:numFmt w:val="lowerLetter"/>
      <w:lvlText w:val="%2."/>
      <w:lvlJc w:val="left"/>
      <w:pPr>
        <w:ind w:left="1440" w:hanging="360"/>
      </w:pPr>
    </w:lvl>
    <w:lvl w:ilvl="2" w:tplc="86172814" w:tentative="1">
      <w:start w:val="1"/>
      <w:numFmt w:val="lowerRoman"/>
      <w:lvlText w:val="%3."/>
      <w:lvlJc w:val="right"/>
      <w:pPr>
        <w:ind w:left="2160" w:hanging="180"/>
      </w:pPr>
    </w:lvl>
    <w:lvl w:ilvl="3" w:tplc="86172814" w:tentative="1">
      <w:start w:val="1"/>
      <w:numFmt w:val="decimal"/>
      <w:lvlText w:val="%4."/>
      <w:lvlJc w:val="left"/>
      <w:pPr>
        <w:ind w:left="2880" w:hanging="360"/>
      </w:pPr>
    </w:lvl>
    <w:lvl w:ilvl="4" w:tplc="86172814" w:tentative="1">
      <w:start w:val="1"/>
      <w:numFmt w:val="lowerLetter"/>
      <w:lvlText w:val="%5."/>
      <w:lvlJc w:val="left"/>
      <w:pPr>
        <w:ind w:left="3600" w:hanging="360"/>
      </w:pPr>
    </w:lvl>
    <w:lvl w:ilvl="5" w:tplc="86172814" w:tentative="1">
      <w:start w:val="1"/>
      <w:numFmt w:val="lowerRoman"/>
      <w:lvlText w:val="%6."/>
      <w:lvlJc w:val="right"/>
      <w:pPr>
        <w:ind w:left="4320" w:hanging="180"/>
      </w:pPr>
    </w:lvl>
    <w:lvl w:ilvl="6" w:tplc="86172814" w:tentative="1">
      <w:start w:val="1"/>
      <w:numFmt w:val="decimal"/>
      <w:lvlText w:val="%7."/>
      <w:lvlJc w:val="left"/>
      <w:pPr>
        <w:ind w:left="5040" w:hanging="360"/>
      </w:pPr>
    </w:lvl>
    <w:lvl w:ilvl="7" w:tplc="86172814" w:tentative="1">
      <w:start w:val="1"/>
      <w:numFmt w:val="lowerLetter"/>
      <w:lvlText w:val="%8."/>
      <w:lvlJc w:val="left"/>
      <w:pPr>
        <w:ind w:left="5760" w:hanging="360"/>
      </w:pPr>
    </w:lvl>
    <w:lvl w:ilvl="8" w:tplc="86172814" w:tentative="1">
      <w:start w:val="1"/>
      <w:numFmt w:val="lowerRoman"/>
      <w:lvlText w:val="%9."/>
      <w:lvlJc w:val="right"/>
      <w:pPr>
        <w:ind w:left="6480" w:hanging="180"/>
      </w:pPr>
    </w:lvl>
  </w:abstractNum>
  <w:abstractNum w:abstractNumId="11931">
    <w:multiLevelType w:val="hybridMultilevel"/>
    <w:lvl w:ilvl="0" w:tplc="315035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931">
    <w:abstractNumId w:val="11931"/>
  </w:num>
  <w:num w:numId="11932">
    <w:abstractNumId w:val="119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0279029" Type="http://schemas.openxmlformats.org/officeDocument/2006/relationships/comments" Target="comments.xml"/><Relationship Id="rId706203749" Type="http://schemas.microsoft.com/office/2011/relationships/commentsExtended" Target="commentsExtended.xml"/><Relationship Id="rId73448645" Type="http://schemas.openxmlformats.org/officeDocument/2006/relationships/image" Target="media/imgrId73448645.jpg"/><Relationship Id="rId9308691c70abba6d7" Type="http://schemas.openxmlformats.org/officeDocument/2006/relationships/hyperlink" Target="https://iservice.lombardini.it/jsp/Template2/manuale.jsp?id=96&amp;parent=1000" TargetMode="External"/><Relationship Id="rId8912691c70abba89a" Type="http://schemas.openxmlformats.org/officeDocument/2006/relationships/hyperlink" Target="https://iservice.lombardini.it/jsp/Template2/manuale.jsp?id=97&amp;parent=1000" TargetMode="External"/><Relationship Id="rId7803691c70abbc8bf" Type="http://schemas.openxmlformats.org/officeDocument/2006/relationships/hyperlink" Target="https://iservice.lombardini.it/jsp/Template2/manuale.jsp?id=193&amp;parent=1000" TargetMode="External"/><Relationship Id="rId9324691c70abbca7a" Type="http://schemas.openxmlformats.org/officeDocument/2006/relationships/hyperlink" Target="https://iservice.lombardini.it/jsp/Template2/manuale.jsp?id=193&amp;parent=1000" TargetMode="External"/><Relationship Id="rId9878691c70ac9ed63" Type="http://schemas.openxmlformats.org/officeDocument/2006/relationships/hyperlink" Target="https://iservice.lombardini.it/jsp/Template2/manuale.jsp?id=176&amp;parent=1000" TargetMode="External"/><Relationship Id="rId4446691c70abc3871" Type="http://schemas.openxmlformats.org/officeDocument/2006/relationships/image" Target="media/imgrId4446691c70abc3871.gif"/><Relationship Id="rId8852691c70abd49e7" Type="http://schemas.openxmlformats.org/officeDocument/2006/relationships/image" Target="media/imgrId8852691c70abd49e7.jpg"/><Relationship Id="rId1572691c70abe1ce4" Type="http://schemas.openxmlformats.org/officeDocument/2006/relationships/image" Target="media/imgrId1572691c70abe1ce4.jpg"/><Relationship Id="rId2241691c70ac01130" Type="http://schemas.openxmlformats.org/officeDocument/2006/relationships/image" Target="media/imgrId2241691c70ac01130.jpg"/><Relationship Id="rId4251691c70ac16348" Type="http://schemas.openxmlformats.org/officeDocument/2006/relationships/image" Target="media/imgrId4251691c70ac16348.jpg"/><Relationship Id="rId7292691c70ac2d966" Type="http://schemas.openxmlformats.org/officeDocument/2006/relationships/image" Target="media/imgrId7292691c70ac2d966.jpg"/><Relationship Id="rId2051691c70ac3f5ff" Type="http://schemas.openxmlformats.org/officeDocument/2006/relationships/image" Target="media/imgrId2051691c70ac3f5ff.jpg"/><Relationship Id="rId7184691c70ac49c06" Type="http://schemas.openxmlformats.org/officeDocument/2006/relationships/image" Target="media/imgrId7184691c70ac49c06.gif"/><Relationship Id="rId9203691c70ac4e1ff" Type="http://schemas.openxmlformats.org/officeDocument/2006/relationships/image" Target="media/imgrId9203691c70ac4e1ff.gif"/><Relationship Id="rId3151691c70ac54244" Type="http://schemas.openxmlformats.org/officeDocument/2006/relationships/image" Target="media/imgrId3151691c70ac54244.gif"/><Relationship Id="rId8722691c70ac5bfb6" Type="http://schemas.openxmlformats.org/officeDocument/2006/relationships/image" Target="media/imgrId8722691c70ac5bfb6.gif"/><Relationship Id="rId8263691c70ac6cf27" Type="http://schemas.openxmlformats.org/officeDocument/2006/relationships/image" Target="media/imgrId8263691c70ac6cf27.jpg"/><Relationship Id="rId8786691c70ac78ad5" Type="http://schemas.openxmlformats.org/officeDocument/2006/relationships/image" Target="media/imgrId8786691c70ac78ad5.jpg"/><Relationship Id="rId3136691c70ac8d712" Type="http://schemas.openxmlformats.org/officeDocument/2006/relationships/image" Target="media/imgrId3136691c70ac8d712.png"/><Relationship Id="rId5050691c70ac9e520" Type="http://schemas.openxmlformats.org/officeDocument/2006/relationships/image" Target="media/imgrId5050691c70ac9e520.png"/><Relationship Id="rId1416691c70acbbcf8" Type="http://schemas.openxmlformats.org/officeDocument/2006/relationships/image" Target="media/imgrId1416691c70acbbcf8.png"/><Relationship Id="rId2177691c70acd0bb3" Type="http://schemas.openxmlformats.org/officeDocument/2006/relationships/image" Target="media/imgrId2177691c70acd0bb3.png"/><Relationship Id="rId9256691c70ace7db6" Type="http://schemas.openxmlformats.org/officeDocument/2006/relationships/image" Target="media/imgrId9256691c70ace7db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3448645" Type="http://schemas.openxmlformats.org/officeDocument/2006/relationships/image" Target="media/imgrId7344864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3448645" Type="http://schemas.openxmlformats.org/officeDocument/2006/relationships/image" Target="media/imgrId7344864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3448645" Type="http://schemas.openxmlformats.org/officeDocument/2006/relationships/image" Target="media/imgrId7344864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3448645" Type="http://schemas.openxmlformats.org/officeDocument/2006/relationships/image" Target="media/imgrId7344864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3448645" Type="http://schemas.openxmlformats.org/officeDocument/2006/relationships/image" Target="media/imgrId7344864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3448645" Type="http://schemas.openxmlformats.org/officeDocument/2006/relationships/image" Target="media/imgrId734486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