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511496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7716932"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5192080" w:name="ctxt"/>
    <w:bookmarkEnd w:id="7519208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6143"/>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6143"/>
        </w:numPr>
        <w:spacing w:before="0" w:after="0" w:line="240" w:lineRule="auto"/>
        <w:jc w:val="left"/>
        <w:rPr>
          <w:color w:val="00274C"/>
          <w:sz w:val="20"/>
          <w:szCs w:val="20"/>
        </w:rPr>
      </w:pPr>
      <w:bookmarkStart w:id="17328785" w:name="result_box"/>
      <w:bookmarkEnd w:id="17328785"/>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3442691c719e89649"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4795691c719e8980b"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6143"/>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614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6143"/>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6143"/>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6143"/>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129691c719e8b80d"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359691c719e8b9db"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6143"/>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6143"/>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6143"/>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16485761" name="name6245691c719e92bdb"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530691c719e92bd8"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6143"/>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6143"/>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44046218" w:name="result_box"/>
      <w:bookmarkEnd w:id="44046218"/>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1808762" w:name="result_box"/>
      <w:bookmarkEnd w:id="5180876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96639801" w:name="result_box"/>
      <w:bookmarkEnd w:id="9663980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6143"/>
        </w:numPr>
        <w:spacing w:before="0" w:after="0" w:line="240" w:lineRule="auto"/>
        <w:jc w:val="left"/>
        <w:rPr>
          <w:color w:val="00274C"/>
          <w:sz w:val="20"/>
          <w:szCs w:val="20"/>
        </w:rPr>
      </w:pPr>
      <w:bookmarkStart w:id="98393334" w:name="result_box"/>
      <w:bookmarkEnd w:id="98393334"/>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81993696" name="name9224691c719eaaad4"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9106691c719eaaad0"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92228818" name="name1776691c719eb520a"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2705691c719eb5207"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6445724" name="name4931691c719ec692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4164691c719ec691b"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6456793" name="name4919691c719ed3d48"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263691c719ed3d45"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0367686" name="name1486691c719eebc8c"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880691c719eebc8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57153408" name="name4696691c719f03f1d"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8139691c719f03f18"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9963254" name="name6784691c719f0e52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007691c719f0e52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3138978" name="name1495691c719f1315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740691c719f1314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969984" name="name9515691c719f1738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690691c719f1738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1328279" name="name5021691c719f1b40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782691c719f1b40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47125269" name="name9345691c719f25938"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4623691c719f25935"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77910541" name="name2864691c719f34acf"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6938691c719f34ac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50233868" name="name7935691c719f48e64"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488691c719f48e60"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3791552" name="name7250691c719fae3da"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298691c719fae3d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608691c719faebd4"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41044421" name="name4801691c719fdfdfa"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7973691c719fdfdf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50977234" name="name1140691c719ff1713"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196691c719ff170f"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42266720" name="name9503691c71a06b029"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5720691c71a06b023"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6144">
    <w:multiLevelType w:val="hybridMultilevel"/>
    <w:lvl w:ilvl="0" w:tplc="23163534">
      <w:start w:val="1"/>
      <w:numFmt w:val="decimal"/>
      <w:lvlText w:val="%1."/>
      <w:lvlJc w:val="left"/>
      <w:pPr>
        <w:ind w:left="720" w:hanging="360"/>
      </w:pPr>
    </w:lvl>
    <w:lvl w:ilvl="1" w:tplc="23163534" w:tentative="1">
      <w:start w:val="1"/>
      <w:numFmt w:val="lowerLetter"/>
      <w:lvlText w:val="%2."/>
      <w:lvlJc w:val="left"/>
      <w:pPr>
        <w:ind w:left="1440" w:hanging="360"/>
      </w:pPr>
    </w:lvl>
    <w:lvl w:ilvl="2" w:tplc="23163534" w:tentative="1">
      <w:start w:val="1"/>
      <w:numFmt w:val="lowerRoman"/>
      <w:lvlText w:val="%3."/>
      <w:lvlJc w:val="right"/>
      <w:pPr>
        <w:ind w:left="2160" w:hanging="180"/>
      </w:pPr>
    </w:lvl>
    <w:lvl w:ilvl="3" w:tplc="23163534" w:tentative="1">
      <w:start w:val="1"/>
      <w:numFmt w:val="decimal"/>
      <w:lvlText w:val="%4."/>
      <w:lvlJc w:val="left"/>
      <w:pPr>
        <w:ind w:left="2880" w:hanging="360"/>
      </w:pPr>
    </w:lvl>
    <w:lvl w:ilvl="4" w:tplc="23163534" w:tentative="1">
      <w:start w:val="1"/>
      <w:numFmt w:val="lowerLetter"/>
      <w:lvlText w:val="%5."/>
      <w:lvlJc w:val="left"/>
      <w:pPr>
        <w:ind w:left="3600" w:hanging="360"/>
      </w:pPr>
    </w:lvl>
    <w:lvl w:ilvl="5" w:tplc="23163534" w:tentative="1">
      <w:start w:val="1"/>
      <w:numFmt w:val="lowerRoman"/>
      <w:lvlText w:val="%6."/>
      <w:lvlJc w:val="right"/>
      <w:pPr>
        <w:ind w:left="4320" w:hanging="180"/>
      </w:pPr>
    </w:lvl>
    <w:lvl w:ilvl="6" w:tplc="23163534" w:tentative="1">
      <w:start w:val="1"/>
      <w:numFmt w:val="decimal"/>
      <w:lvlText w:val="%7."/>
      <w:lvlJc w:val="left"/>
      <w:pPr>
        <w:ind w:left="5040" w:hanging="360"/>
      </w:pPr>
    </w:lvl>
    <w:lvl w:ilvl="7" w:tplc="23163534" w:tentative="1">
      <w:start w:val="1"/>
      <w:numFmt w:val="lowerLetter"/>
      <w:lvlText w:val="%8."/>
      <w:lvlJc w:val="left"/>
      <w:pPr>
        <w:ind w:left="5760" w:hanging="360"/>
      </w:pPr>
    </w:lvl>
    <w:lvl w:ilvl="8" w:tplc="23163534" w:tentative="1">
      <w:start w:val="1"/>
      <w:numFmt w:val="lowerRoman"/>
      <w:lvlText w:val="%9."/>
      <w:lvlJc w:val="right"/>
      <w:pPr>
        <w:ind w:left="6480" w:hanging="180"/>
      </w:pPr>
    </w:lvl>
  </w:abstractNum>
  <w:abstractNum w:abstractNumId="16143">
    <w:multiLevelType w:val="hybridMultilevel"/>
    <w:lvl w:ilvl="0" w:tplc="3255895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143">
    <w:abstractNumId w:val="16143"/>
  </w:num>
  <w:num w:numId="16144">
    <w:abstractNumId w:val="161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17790520" Type="http://schemas.openxmlformats.org/officeDocument/2006/relationships/comments" Target="comments.xml"/><Relationship Id="rId567832682" Type="http://schemas.microsoft.com/office/2011/relationships/commentsExtended" Target="commentsExtended.xml"/><Relationship Id="rId37716932" Type="http://schemas.openxmlformats.org/officeDocument/2006/relationships/image" Target="media/imgrId37716932.jpg"/><Relationship Id="rId3442691c719e89649" Type="http://schemas.openxmlformats.org/officeDocument/2006/relationships/hyperlink" Target="https://iservice.lombardini.it/jsp/Template2/manuale.jsp?id=96&amp;parent=1000" TargetMode="External"/><Relationship Id="rId4795691c719e8980b" Type="http://schemas.openxmlformats.org/officeDocument/2006/relationships/hyperlink" Target="https://iservice.lombardini.it/jsp/Template2/manuale.jsp?id=97&amp;parent=1000" TargetMode="External"/><Relationship Id="rId4129691c719e8b80d" Type="http://schemas.openxmlformats.org/officeDocument/2006/relationships/hyperlink" Target="https://iservice.lombardini.it/jsp/Template2/manuale.jsp?id=193&amp;parent=1000" TargetMode="External"/><Relationship Id="rId3359691c719e8b9db" Type="http://schemas.openxmlformats.org/officeDocument/2006/relationships/hyperlink" Target="https://iservice.lombardini.it/jsp/Template2/manuale.jsp?id=193&amp;parent=1000" TargetMode="External"/><Relationship Id="rId7608691c719faebd4" Type="http://schemas.openxmlformats.org/officeDocument/2006/relationships/hyperlink" Target="https://iservice.lombardini.it/jsp/Template2/manuale.jsp?id=176&amp;parent=1000" TargetMode="External"/><Relationship Id="rId6530691c719e92bd8" Type="http://schemas.openxmlformats.org/officeDocument/2006/relationships/image" Target="media/imgrId6530691c719e92bd8.gif"/><Relationship Id="rId9106691c719eaaad0" Type="http://schemas.openxmlformats.org/officeDocument/2006/relationships/image" Target="media/imgrId9106691c719eaaad0.jpg"/><Relationship Id="rId2705691c719eb5207" Type="http://schemas.openxmlformats.org/officeDocument/2006/relationships/image" Target="media/imgrId2705691c719eb5207.jpg"/><Relationship Id="rId4164691c719ec691b" Type="http://schemas.openxmlformats.org/officeDocument/2006/relationships/image" Target="media/imgrId4164691c719ec691b.jpg"/><Relationship Id="rId6263691c719ed3d45" Type="http://schemas.openxmlformats.org/officeDocument/2006/relationships/image" Target="media/imgrId6263691c719ed3d45.jpg"/><Relationship Id="rId1880691c719eebc88" Type="http://schemas.openxmlformats.org/officeDocument/2006/relationships/image" Target="media/imgrId1880691c719eebc88.jpg"/><Relationship Id="rId8139691c719f03f18" Type="http://schemas.openxmlformats.org/officeDocument/2006/relationships/image" Target="media/imgrId8139691c719f03f18.jpg"/><Relationship Id="rId2007691c719f0e523" Type="http://schemas.openxmlformats.org/officeDocument/2006/relationships/image" Target="media/imgrId2007691c719f0e523.gif"/><Relationship Id="rId9740691c719f1314c" Type="http://schemas.openxmlformats.org/officeDocument/2006/relationships/image" Target="media/imgrId9740691c719f1314c.gif"/><Relationship Id="rId3690691c719f17386" Type="http://schemas.openxmlformats.org/officeDocument/2006/relationships/image" Target="media/imgrId3690691c719f17386.gif"/><Relationship Id="rId6782691c719f1b40c" Type="http://schemas.openxmlformats.org/officeDocument/2006/relationships/image" Target="media/imgrId6782691c719f1b40c.gif"/><Relationship Id="rId4623691c719f25935" Type="http://schemas.openxmlformats.org/officeDocument/2006/relationships/image" Target="media/imgrId4623691c719f25935.jpg"/><Relationship Id="rId6938691c719f34aca" Type="http://schemas.openxmlformats.org/officeDocument/2006/relationships/image" Target="media/imgrId6938691c719f34aca.jpg"/><Relationship Id="rId7488691c719f48e60" Type="http://schemas.openxmlformats.org/officeDocument/2006/relationships/image" Target="media/imgrId7488691c719f48e60.png"/><Relationship Id="rId1298691c719fae3d5" Type="http://schemas.openxmlformats.org/officeDocument/2006/relationships/image" Target="media/imgrId1298691c719fae3d5.png"/><Relationship Id="rId7973691c719fdfdf6" Type="http://schemas.openxmlformats.org/officeDocument/2006/relationships/image" Target="media/imgrId7973691c719fdfdf6.png"/><Relationship Id="rId4196691c719ff170f" Type="http://schemas.openxmlformats.org/officeDocument/2006/relationships/image" Target="media/imgrId4196691c719ff170f.png"/><Relationship Id="rId5720691c71a06b023" Type="http://schemas.openxmlformats.org/officeDocument/2006/relationships/image" Target="media/imgrId5720691c71a06b02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7716932" Type="http://schemas.openxmlformats.org/officeDocument/2006/relationships/image" Target="media/imgrId3771693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7716932" Type="http://schemas.openxmlformats.org/officeDocument/2006/relationships/image" Target="media/imgrId3771693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7716932" Type="http://schemas.openxmlformats.org/officeDocument/2006/relationships/image" Target="media/imgrId3771693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7716932" Type="http://schemas.openxmlformats.org/officeDocument/2006/relationships/image" Target="media/imgrId3771693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7716932" Type="http://schemas.openxmlformats.org/officeDocument/2006/relationships/image" Target="media/imgrId3771693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7716932" Type="http://schemas.openxmlformats.org/officeDocument/2006/relationships/image" Target="media/imgrId3771693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