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558909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40265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876021" w:name="ctxt"/>
    <w:bookmarkEnd w:id="8787602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027691c76cc425f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1383719" w:name="result_box"/>
          <w:bookmarkEnd w:id="91383719"/>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8477691c76cc45fc9"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53942966" name="name1748691c76cc57345"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8876691c76cc57342"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182814" name="name2438691c76cc64b2f"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9375691c76cc64b2b"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85"/>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8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8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88530" name="name8462691c76cc6e35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25691c76cc6e3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512" name="name4647691c76cc75e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55691c76cc75e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38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338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338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338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338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17885" name="name9822691c76cc7eb3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35691c76cc7eb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38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338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338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2338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338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1773775" name="name7944691c76cc8620c"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983691c76cc86208"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3739929" name="name7623691c76cc8b6e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262691c76cc8b6d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4533856" name="name2336691c76cc928a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521691c76cc928a4"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3385"/>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338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06532" name="name3765691c76cc999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3691c76cc999f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38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338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79847" name="name8325691c76cc9e78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64691c76cc9e78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38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338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338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2338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338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338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338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338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338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607331" name="name3989691c76ccb005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99691c76ccb005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1500691c76ccc2804"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53333" name="name1606691c76ccce3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7691c76ccce3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92202840" name="name4464691c76ccde24b"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4510691c76ccde246"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74217909" name="name4673691c76ccf12c7"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9108691c76ccf12c2"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32635150" name="name6633691c76cd101f2"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9198691c76cd101ec"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18304256" name="name5063691c76cd1d417"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2528691c76cd1d412"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23200" name="name9301691c76cd221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65691c76cd221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41381873" name="name4583691c76cd307ed"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9041691c76cd307e9"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37860988" name="name1162691c76cd460ab"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8956691c76cd460a7"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23387"/>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338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3387"/>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338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3387"/>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32974537" name="name2120691c76cd57b1d"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7077691c76cd57b19"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7911691c76cd58f2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7904691c76cd597b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04322" name="name3314691c76cd5fb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07691c76cd5fb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77319057" name="name7982691c76cd6d98b"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7615691c76cd6d987"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33966160" name="name3476691c76cd79558"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9607691c76cd79554"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43118342" name="name2406691c76cd9f2f7"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5662691c76cd9f2f3"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80582265" name="name3026691c76cdc0de0"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3461691c76cdc0ddc"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349691c76cdc17f5"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73369093" name="name2711691c76cdf3f70"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6181691c76cdf3f6c"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40290931" name="name1598691c76ce15964"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7943691c76ce15960"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25585685" name="name5161691c76ce32661"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1110691c76ce3265e"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88099732" name="name1780691c76ce4a17a"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4110691c76ce4a176"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10750963" name="name7231691c76ce5c8d3"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6967691c76ce5c8cf"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51662986" name="name1016691c76ce80a8d"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2434691c76ce80a88"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32177829" name="name9161691c76ce8f4c7"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1605691c76ce8f4c2"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96717518" name="name4846691c76ce9e774"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5527691c76ce9e76f"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89529269" name="name5320691c76ceabbc7"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5466691c76ceabbc3"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01316" name="name7803691c76ceb37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2691c76ceb37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29453" name="name1447691c76cebe1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4691c76cebe1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55309345" name="name1829691c76cecadee"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6592691c76cecadea"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15920677" name="name7699691c76ced99e1"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4799691c76ced99dd"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49252519" name="name8061691c76cf0915a"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7418691c76cf09156"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18419144" name="name6256691c76cf1d5c5"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932691c76cf1d5c0"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57187410" name="name8204691c76cf4930f"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5711691c76cf4930c"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14267603" name="name8297691c76cf58b85"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9855691c76cf58b81"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90835393" name="name6192691c76cf78896"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5734691c76cf78892"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74729156" name="name5620691c76cf84ba3"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6671691c76cf84b9f"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87577409" name="name3500691c76cf947f3"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1538691c76cf947ee"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0291671" name="name5440691c76cfa4057"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9740691c76cfa4052"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7865167" name="name8562691c76cfb6b2f"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7712691c76cfb6b2b"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3695246" name="name7253691c76cfe044c"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8629691c76cfe044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3385"/>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5430871" name="name8600691c76d00a4cd"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2130691c76d00a4c9"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48846604" name="name5951691c76d01a061"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7334691c76d01a05c"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2666853" name="name9683691c76d02d038"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3837691c76d02d03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338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8602794" name="name4138691c76d040193"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8471691c76d04018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49789923" name="name2133691c76d0561a0"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6494691c76d05619c"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49594766" name="name7700691c76d05fa89"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2176691c76d05fa85"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8391844" name="name2792691c76d06d294"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2047691c76d06d28f"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49507343" name="name8721691c76d0782a2"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1195691c76d07829e"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17843359" name="name5126691c76d08620b"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5025691c76d086207"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8913307" name="name7519691c76d0900c9"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5866691c76d0900c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26565663" name="name5333691c76d0a57d9"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3134691c76d0a57d5"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242156" name="name3140691c76d0b3b57"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2633691c76d0b3b54"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36745834" name="name2593691c76d0c984c"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1344691c76d0c9848"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10418246" name="name6814691c76d0d7b0a"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9137691c76d0d7b06"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6098354" name="name7713691c76d0e9466"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4509691c76d0e9461"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26868372" name="name9720691c76d100583"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7755691c76d10057e"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6592802" name="name7282691c76d10f819"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6792691c76d10f815"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960051" name="name5409691c76d11eed0"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6518691c76d11eec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92496413" name="name3030691c76d12de0d"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5997691c76d12de09"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338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379691c76d12f0a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38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67621904" name="name2023691c76d13f633"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1830691c76d13f630"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4419011" name="name7891691c76d14cd8c"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095691c76d14cd8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3405252" name="name5534691c76d15a8f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566691c76d15a8ef"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3388">
    <w:multiLevelType w:val="hybridMultilevel"/>
    <w:lvl w:ilvl="0" w:tplc="79656113">
      <w:start w:val="1"/>
      <w:numFmt w:val="decimal"/>
      <w:lvlText w:val="%1."/>
      <w:lvlJc w:val="left"/>
      <w:pPr>
        <w:ind w:left="720" w:hanging="360"/>
      </w:pPr>
    </w:lvl>
    <w:lvl w:ilvl="1" w:tplc="79656113" w:tentative="1">
      <w:start w:val="1"/>
      <w:numFmt w:val="lowerLetter"/>
      <w:lvlText w:val="%2."/>
      <w:lvlJc w:val="left"/>
      <w:pPr>
        <w:ind w:left="1440" w:hanging="360"/>
      </w:pPr>
    </w:lvl>
    <w:lvl w:ilvl="2" w:tplc="79656113" w:tentative="1">
      <w:start w:val="1"/>
      <w:numFmt w:val="lowerRoman"/>
      <w:lvlText w:val="%3."/>
      <w:lvlJc w:val="right"/>
      <w:pPr>
        <w:ind w:left="2160" w:hanging="180"/>
      </w:pPr>
    </w:lvl>
    <w:lvl w:ilvl="3" w:tplc="79656113" w:tentative="1">
      <w:start w:val="1"/>
      <w:numFmt w:val="decimal"/>
      <w:lvlText w:val="%4."/>
      <w:lvlJc w:val="left"/>
      <w:pPr>
        <w:ind w:left="2880" w:hanging="360"/>
      </w:pPr>
    </w:lvl>
    <w:lvl w:ilvl="4" w:tplc="79656113" w:tentative="1">
      <w:start w:val="1"/>
      <w:numFmt w:val="lowerLetter"/>
      <w:lvlText w:val="%5."/>
      <w:lvlJc w:val="left"/>
      <w:pPr>
        <w:ind w:left="3600" w:hanging="360"/>
      </w:pPr>
    </w:lvl>
    <w:lvl w:ilvl="5" w:tplc="79656113" w:tentative="1">
      <w:start w:val="1"/>
      <w:numFmt w:val="lowerRoman"/>
      <w:lvlText w:val="%6."/>
      <w:lvlJc w:val="right"/>
      <w:pPr>
        <w:ind w:left="4320" w:hanging="180"/>
      </w:pPr>
    </w:lvl>
    <w:lvl w:ilvl="6" w:tplc="79656113" w:tentative="1">
      <w:start w:val="1"/>
      <w:numFmt w:val="decimal"/>
      <w:lvlText w:val="%7."/>
      <w:lvlJc w:val="left"/>
      <w:pPr>
        <w:ind w:left="5040" w:hanging="360"/>
      </w:pPr>
    </w:lvl>
    <w:lvl w:ilvl="7" w:tplc="79656113" w:tentative="1">
      <w:start w:val="1"/>
      <w:numFmt w:val="lowerLetter"/>
      <w:lvlText w:val="%8."/>
      <w:lvlJc w:val="left"/>
      <w:pPr>
        <w:ind w:left="5760" w:hanging="360"/>
      </w:pPr>
    </w:lvl>
    <w:lvl w:ilvl="8" w:tplc="79656113" w:tentative="1">
      <w:start w:val="1"/>
      <w:numFmt w:val="lowerRoman"/>
      <w:lvlText w:val="%9."/>
      <w:lvlJc w:val="right"/>
      <w:pPr>
        <w:ind w:left="6480" w:hanging="180"/>
      </w:pPr>
    </w:lvl>
  </w:abstractNum>
  <w:abstractNum w:abstractNumId="23387">
    <w:multiLevelType w:val="hybridMultilevel"/>
    <w:lvl w:ilvl="0" w:tplc="66604140">
      <w:start w:val="1"/>
      <w:numFmt w:val="decimal"/>
      <w:lvlText w:val="%1."/>
      <w:lvlJc w:val="left"/>
      <w:pPr>
        <w:ind w:left="720" w:hanging="360"/>
      </w:pPr>
    </w:lvl>
    <w:lvl w:ilvl="1" w:tplc="66604140" w:tentative="1">
      <w:start w:val="1"/>
      <w:numFmt w:val="lowerLetter"/>
      <w:lvlText w:val="%2."/>
      <w:lvlJc w:val="left"/>
      <w:pPr>
        <w:ind w:left="1440" w:hanging="360"/>
      </w:pPr>
    </w:lvl>
    <w:lvl w:ilvl="2" w:tplc="66604140" w:tentative="1">
      <w:start w:val="1"/>
      <w:numFmt w:val="lowerRoman"/>
      <w:lvlText w:val="%3."/>
      <w:lvlJc w:val="right"/>
      <w:pPr>
        <w:ind w:left="2160" w:hanging="180"/>
      </w:pPr>
    </w:lvl>
    <w:lvl w:ilvl="3" w:tplc="66604140" w:tentative="1">
      <w:start w:val="1"/>
      <w:numFmt w:val="decimal"/>
      <w:lvlText w:val="%4."/>
      <w:lvlJc w:val="left"/>
      <w:pPr>
        <w:ind w:left="2880" w:hanging="360"/>
      </w:pPr>
    </w:lvl>
    <w:lvl w:ilvl="4" w:tplc="66604140" w:tentative="1">
      <w:start w:val="1"/>
      <w:numFmt w:val="lowerLetter"/>
      <w:lvlText w:val="%5."/>
      <w:lvlJc w:val="left"/>
      <w:pPr>
        <w:ind w:left="3600" w:hanging="360"/>
      </w:pPr>
    </w:lvl>
    <w:lvl w:ilvl="5" w:tplc="66604140" w:tentative="1">
      <w:start w:val="1"/>
      <w:numFmt w:val="lowerRoman"/>
      <w:lvlText w:val="%6."/>
      <w:lvlJc w:val="right"/>
      <w:pPr>
        <w:ind w:left="4320" w:hanging="180"/>
      </w:pPr>
    </w:lvl>
    <w:lvl w:ilvl="6" w:tplc="66604140" w:tentative="1">
      <w:start w:val="1"/>
      <w:numFmt w:val="decimal"/>
      <w:lvlText w:val="%7."/>
      <w:lvlJc w:val="left"/>
      <w:pPr>
        <w:ind w:left="5040" w:hanging="360"/>
      </w:pPr>
    </w:lvl>
    <w:lvl w:ilvl="7" w:tplc="66604140" w:tentative="1">
      <w:start w:val="1"/>
      <w:numFmt w:val="lowerLetter"/>
      <w:lvlText w:val="%8."/>
      <w:lvlJc w:val="left"/>
      <w:pPr>
        <w:ind w:left="5760" w:hanging="360"/>
      </w:pPr>
    </w:lvl>
    <w:lvl w:ilvl="8" w:tplc="66604140" w:tentative="1">
      <w:start w:val="1"/>
      <w:numFmt w:val="lowerRoman"/>
      <w:lvlText w:val="%9."/>
      <w:lvlJc w:val="right"/>
      <w:pPr>
        <w:ind w:left="6480" w:hanging="180"/>
      </w:pPr>
    </w:lvl>
  </w:abstractNum>
  <w:abstractNum w:abstractNumId="23386">
    <w:multiLevelType w:val="hybridMultilevel"/>
    <w:lvl w:ilvl="0" w:tplc="62428850">
      <w:start w:val="1"/>
      <w:numFmt w:val="decimal"/>
      <w:lvlText w:val="%1."/>
      <w:lvlJc w:val="left"/>
      <w:pPr>
        <w:ind w:left="720" w:hanging="360"/>
      </w:pPr>
    </w:lvl>
    <w:lvl w:ilvl="1" w:tplc="62428850" w:tentative="1">
      <w:start w:val="1"/>
      <w:numFmt w:val="lowerLetter"/>
      <w:lvlText w:val="%2."/>
      <w:lvlJc w:val="left"/>
      <w:pPr>
        <w:ind w:left="1440" w:hanging="360"/>
      </w:pPr>
    </w:lvl>
    <w:lvl w:ilvl="2" w:tplc="62428850" w:tentative="1">
      <w:start w:val="1"/>
      <w:numFmt w:val="lowerRoman"/>
      <w:lvlText w:val="%3."/>
      <w:lvlJc w:val="right"/>
      <w:pPr>
        <w:ind w:left="2160" w:hanging="180"/>
      </w:pPr>
    </w:lvl>
    <w:lvl w:ilvl="3" w:tplc="62428850" w:tentative="1">
      <w:start w:val="1"/>
      <w:numFmt w:val="decimal"/>
      <w:lvlText w:val="%4."/>
      <w:lvlJc w:val="left"/>
      <w:pPr>
        <w:ind w:left="2880" w:hanging="360"/>
      </w:pPr>
    </w:lvl>
    <w:lvl w:ilvl="4" w:tplc="62428850" w:tentative="1">
      <w:start w:val="1"/>
      <w:numFmt w:val="lowerLetter"/>
      <w:lvlText w:val="%5."/>
      <w:lvlJc w:val="left"/>
      <w:pPr>
        <w:ind w:left="3600" w:hanging="360"/>
      </w:pPr>
    </w:lvl>
    <w:lvl w:ilvl="5" w:tplc="62428850" w:tentative="1">
      <w:start w:val="1"/>
      <w:numFmt w:val="lowerRoman"/>
      <w:lvlText w:val="%6."/>
      <w:lvlJc w:val="right"/>
      <w:pPr>
        <w:ind w:left="4320" w:hanging="180"/>
      </w:pPr>
    </w:lvl>
    <w:lvl w:ilvl="6" w:tplc="62428850" w:tentative="1">
      <w:start w:val="1"/>
      <w:numFmt w:val="decimal"/>
      <w:lvlText w:val="%7."/>
      <w:lvlJc w:val="left"/>
      <w:pPr>
        <w:ind w:left="5040" w:hanging="360"/>
      </w:pPr>
    </w:lvl>
    <w:lvl w:ilvl="7" w:tplc="62428850" w:tentative="1">
      <w:start w:val="1"/>
      <w:numFmt w:val="lowerLetter"/>
      <w:lvlText w:val="%8."/>
      <w:lvlJc w:val="left"/>
      <w:pPr>
        <w:ind w:left="5760" w:hanging="360"/>
      </w:pPr>
    </w:lvl>
    <w:lvl w:ilvl="8" w:tplc="62428850" w:tentative="1">
      <w:start w:val="1"/>
      <w:numFmt w:val="lowerRoman"/>
      <w:lvlText w:val="%9."/>
      <w:lvlJc w:val="right"/>
      <w:pPr>
        <w:ind w:left="6480" w:hanging="180"/>
      </w:pPr>
    </w:lvl>
  </w:abstractNum>
  <w:abstractNum w:abstractNumId="23385">
    <w:multiLevelType w:val="hybridMultilevel"/>
    <w:lvl w:ilvl="0" w:tplc="736971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385">
    <w:abstractNumId w:val="23385"/>
  </w:num>
  <w:num w:numId="23386">
    <w:abstractNumId w:val="23386"/>
  </w:num>
  <w:num w:numId="23387">
    <w:abstractNumId w:val="23387"/>
  </w:num>
  <w:num w:numId="23388">
    <w:abstractNumId w:val="233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5190360" Type="http://schemas.openxmlformats.org/officeDocument/2006/relationships/comments" Target="comments.xml"/><Relationship Id="rId290326349" Type="http://schemas.microsoft.com/office/2011/relationships/commentsExtended" Target="commentsExtended.xml"/><Relationship Id="rId21402651" Type="http://schemas.openxmlformats.org/officeDocument/2006/relationships/image" Target="media/imgrId21402651.jpg"/><Relationship Id="rId1027691c76cc425fa" Type="http://schemas.openxmlformats.org/officeDocument/2006/relationships/hyperlink" Target="https://iservice.lombardini.it/jsp/Template2/manuale.jsp?id=268&amp;parent=1136" TargetMode="External"/><Relationship Id="rId8477691c76cc45fc9" Type="http://schemas.openxmlformats.org/officeDocument/2006/relationships/hyperlink" Target="https://iservice.lombardini.it/jsp/Template2/manuale.jsp?id=281&amp;parent=1136" TargetMode="External"/><Relationship Id="rId1500691c76ccc2804" Type="http://schemas.openxmlformats.org/officeDocument/2006/relationships/hyperlink" Target="https://iservice.lombardini.it/jsp/Template2/manuale.jsp?id=280&amp;parent=1136" TargetMode="External"/><Relationship Id="rId7911691c76cd58f21" Type="http://schemas.openxmlformats.org/officeDocument/2006/relationships/hyperlink" Target="https://iservice.lombardini.it/jsp/Template2/manuale.jsp?id=191&amp;parent=1088" TargetMode="External"/><Relationship Id="rId7904691c76cd597b9" Type="http://schemas.openxmlformats.org/officeDocument/2006/relationships/hyperlink" Target="https://iservice.lombardini.it/jsp/Template2/manuale.jsp?id=191&amp;parent=1088" TargetMode="External"/><Relationship Id="rId1349691c76cdc17f5" Type="http://schemas.openxmlformats.org/officeDocument/2006/relationships/hyperlink" Target="https://www.youtube.com/embed/5HuLfSgqz6s?rel=0" TargetMode="External"/><Relationship Id="rId2379691c76d12f0a0" Type="http://schemas.openxmlformats.org/officeDocument/2006/relationships/hyperlink" Target="https://iservice.lombardini.it/jsp/Template2/manuale.jsp?id=101&amp;parent=1000" TargetMode="External"/><Relationship Id="rId8876691c76cc57342" Type="http://schemas.openxmlformats.org/officeDocument/2006/relationships/image" Target="media/imgrId8876691c76cc57342.jpg"/><Relationship Id="rId9375691c76cc64b2b" Type="http://schemas.openxmlformats.org/officeDocument/2006/relationships/image" Target="media/imgrId9375691c76cc64b2b.jpg"/><Relationship Id="rId8825691c76cc6e34c" Type="http://schemas.openxmlformats.org/officeDocument/2006/relationships/image" Target="media/imgrId8825691c76cc6e34c.jpg"/><Relationship Id="rId1455691c76cc75e89" Type="http://schemas.openxmlformats.org/officeDocument/2006/relationships/image" Target="media/imgrId1455691c76cc75e89.jpg"/><Relationship Id="rId1935691c76cc7eb33" Type="http://schemas.openxmlformats.org/officeDocument/2006/relationships/image" Target="media/imgrId1935691c76cc7eb33.jpg"/><Relationship Id="rId8983691c76cc86208" Type="http://schemas.openxmlformats.org/officeDocument/2006/relationships/image" Target="media/imgrId8983691c76cc86208.jpg"/><Relationship Id="rId9262691c76cc8b6de" Type="http://schemas.openxmlformats.org/officeDocument/2006/relationships/image" Target="media/imgrId9262691c76cc8b6de.jpg"/><Relationship Id="rId6521691c76cc928a4" Type="http://schemas.openxmlformats.org/officeDocument/2006/relationships/image" Target="media/imgrId6521691c76cc928a4.jpg"/><Relationship Id="rId5653691c76cc999f4" Type="http://schemas.openxmlformats.org/officeDocument/2006/relationships/image" Target="media/imgrId5653691c76cc999f4.jpg"/><Relationship Id="rId8964691c76cc9e78c" Type="http://schemas.openxmlformats.org/officeDocument/2006/relationships/image" Target="media/imgrId8964691c76cc9e78c.jpg"/><Relationship Id="rId3799691c76ccb0051" Type="http://schemas.openxmlformats.org/officeDocument/2006/relationships/image" Target="media/imgrId3799691c76ccb0051.png"/><Relationship Id="rId1547691c76ccce388" Type="http://schemas.openxmlformats.org/officeDocument/2006/relationships/image" Target="media/imgrId1547691c76ccce388.jpg"/><Relationship Id="rId4510691c76ccde246" Type="http://schemas.openxmlformats.org/officeDocument/2006/relationships/image" Target="media/imgrId4510691c76ccde246.jpg"/><Relationship Id="rId9108691c76ccf12c2" Type="http://schemas.openxmlformats.org/officeDocument/2006/relationships/image" Target="media/imgrId9108691c76ccf12c2.jpg"/><Relationship Id="rId9198691c76cd101ec" Type="http://schemas.openxmlformats.org/officeDocument/2006/relationships/image" Target="media/imgrId9198691c76cd101ec.jpg"/><Relationship Id="rId2528691c76cd1d412" Type="http://schemas.openxmlformats.org/officeDocument/2006/relationships/image" Target="media/imgrId2528691c76cd1d412.jpg"/><Relationship Id="rId1765691c76cd2210b" Type="http://schemas.openxmlformats.org/officeDocument/2006/relationships/image" Target="media/imgrId1765691c76cd2210b.jpg"/><Relationship Id="rId9041691c76cd307e9" Type="http://schemas.openxmlformats.org/officeDocument/2006/relationships/image" Target="media/imgrId9041691c76cd307e9.jpg"/><Relationship Id="rId8956691c76cd460a7" Type="http://schemas.openxmlformats.org/officeDocument/2006/relationships/image" Target="media/imgrId8956691c76cd460a7.jpg"/><Relationship Id="rId7077691c76cd57b19" Type="http://schemas.openxmlformats.org/officeDocument/2006/relationships/image" Target="media/imgrId7077691c76cd57b19.jpg"/><Relationship Id="rId5207691c76cd5fbc2" Type="http://schemas.openxmlformats.org/officeDocument/2006/relationships/image" Target="media/imgrId5207691c76cd5fbc2.jpg"/><Relationship Id="rId7615691c76cd6d987" Type="http://schemas.openxmlformats.org/officeDocument/2006/relationships/image" Target="media/imgrId7615691c76cd6d987.jpg"/><Relationship Id="rId9607691c76cd79554" Type="http://schemas.openxmlformats.org/officeDocument/2006/relationships/image" Target="media/imgrId9607691c76cd79554.jpg"/><Relationship Id="rId5662691c76cd9f2f3" Type="http://schemas.openxmlformats.org/officeDocument/2006/relationships/image" Target="media/imgrId5662691c76cd9f2f3.jpg"/><Relationship Id="rId3461691c76cdc0ddc" Type="http://schemas.openxmlformats.org/officeDocument/2006/relationships/image" Target="media/imgrId3461691c76cdc0ddc.jpg"/><Relationship Id="rId6181691c76cdf3f6c" Type="http://schemas.openxmlformats.org/officeDocument/2006/relationships/image" Target="media/imgrId6181691c76cdf3f6c.jpg"/><Relationship Id="rId7943691c76ce15960" Type="http://schemas.openxmlformats.org/officeDocument/2006/relationships/image" Target="media/imgrId7943691c76ce15960.jpg"/><Relationship Id="rId1110691c76ce3265e" Type="http://schemas.openxmlformats.org/officeDocument/2006/relationships/image" Target="media/imgrId1110691c76ce3265e.jpg"/><Relationship Id="rId4110691c76ce4a176" Type="http://schemas.openxmlformats.org/officeDocument/2006/relationships/image" Target="media/imgrId4110691c76ce4a176.jpg"/><Relationship Id="rId6967691c76ce5c8cf" Type="http://schemas.openxmlformats.org/officeDocument/2006/relationships/image" Target="media/imgrId6967691c76ce5c8cf.jpg"/><Relationship Id="rId2434691c76ce80a88" Type="http://schemas.openxmlformats.org/officeDocument/2006/relationships/image" Target="media/imgrId2434691c76ce80a88.jpg"/><Relationship Id="rId1605691c76ce8f4c2" Type="http://schemas.openxmlformats.org/officeDocument/2006/relationships/image" Target="media/imgrId1605691c76ce8f4c2.jpg"/><Relationship Id="rId5527691c76ce9e76f" Type="http://schemas.openxmlformats.org/officeDocument/2006/relationships/image" Target="media/imgrId5527691c76ce9e76f.jpg"/><Relationship Id="rId5466691c76ceabbc3" Type="http://schemas.openxmlformats.org/officeDocument/2006/relationships/image" Target="media/imgrId5466691c76ceabbc3.jpg"/><Relationship Id="rId7742691c76ceb3727" Type="http://schemas.openxmlformats.org/officeDocument/2006/relationships/image" Target="media/imgrId7742691c76ceb3727.jpg"/><Relationship Id="rId3724691c76cebe104" Type="http://schemas.openxmlformats.org/officeDocument/2006/relationships/image" Target="media/imgrId3724691c76cebe104.jpg"/><Relationship Id="rId6592691c76cecadea" Type="http://schemas.openxmlformats.org/officeDocument/2006/relationships/image" Target="media/imgrId6592691c76cecadea.jpg"/><Relationship Id="rId4799691c76ced99dd" Type="http://schemas.openxmlformats.org/officeDocument/2006/relationships/image" Target="media/imgrId4799691c76ced99dd.jpg"/><Relationship Id="rId7418691c76cf09156" Type="http://schemas.openxmlformats.org/officeDocument/2006/relationships/image" Target="media/imgrId7418691c76cf09156.jpg"/><Relationship Id="rId2932691c76cf1d5c0" Type="http://schemas.openxmlformats.org/officeDocument/2006/relationships/image" Target="media/imgrId2932691c76cf1d5c0.jpg"/><Relationship Id="rId5711691c76cf4930c" Type="http://schemas.openxmlformats.org/officeDocument/2006/relationships/image" Target="media/imgrId5711691c76cf4930c.jpg"/><Relationship Id="rId9855691c76cf58b81" Type="http://schemas.openxmlformats.org/officeDocument/2006/relationships/image" Target="media/imgrId9855691c76cf58b81.jpg"/><Relationship Id="rId5734691c76cf78892" Type="http://schemas.openxmlformats.org/officeDocument/2006/relationships/image" Target="media/imgrId5734691c76cf78892.jpg"/><Relationship Id="rId6671691c76cf84b9f" Type="http://schemas.openxmlformats.org/officeDocument/2006/relationships/image" Target="media/imgrId6671691c76cf84b9f.jpg"/><Relationship Id="rId1538691c76cf947ee" Type="http://schemas.openxmlformats.org/officeDocument/2006/relationships/image" Target="media/imgrId1538691c76cf947ee.jpg"/><Relationship Id="rId9740691c76cfa4052" Type="http://schemas.openxmlformats.org/officeDocument/2006/relationships/image" Target="media/imgrId9740691c76cfa4052.jpg"/><Relationship Id="rId7712691c76cfb6b2b" Type="http://schemas.openxmlformats.org/officeDocument/2006/relationships/image" Target="media/imgrId7712691c76cfb6b2b.jpg"/><Relationship Id="rId8629691c76cfe0448" Type="http://schemas.openxmlformats.org/officeDocument/2006/relationships/image" Target="media/imgrId8629691c76cfe0448.png"/><Relationship Id="rId2130691c76d00a4c9" Type="http://schemas.openxmlformats.org/officeDocument/2006/relationships/image" Target="media/imgrId2130691c76d00a4c9.jpg"/><Relationship Id="rId7334691c76d01a05c" Type="http://schemas.openxmlformats.org/officeDocument/2006/relationships/image" Target="media/imgrId7334691c76d01a05c.jpg"/><Relationship Id="rId3837691c76d02d034" Type="http://schemas.openxmlformats.org/officeDocument/2006/relationships/image" Target="media/imgrId3837691c76d02d034.jpg"/><Relationship Id="rId8471691c76d04018d" Type="http://schemas.openxmlformats.org/officeDocument/2006/relationships/image" Target="media/imgrId8471691c76d04018d.jpg"/><Relationship Id="rId6494691c76d05619c" Type="http://schemas.openxmlformats.org/officeDocument/2006/relationships/image" Target="media/imgrId6494691c76d05619c.jpg"/><Relationship Id="rId2176691c76d05fa85" Type="http://schemas.openxmlformats.org/officeDocument/2006/relationships/image" Target="media/imgrId2176691c76d05fa85.jpg"/><Relationship Id="rId2047691c76d06d28f" Type="http://schemas.openxmlformats.org/officeDocument/2006/relationships/image" Target="media/imgrId2047691c76d06d28f.jpg"/><Relationship Id="rId1195691c76d07829e" Type="http://schemas.openxmlformats.org/officeDocument/2006/relationships/image" Target="media/imgrId1195691c76d07829e.jpg"/><Relationship Id="rId5025691c76d086207" Type="http://schemas.openxmlformats.org/officeDocument/2006/relationships/image" Target="media/imgrId5025691c76d086207.jpg"/><Relationship Id="rId5866691c76d0900c5" Type="http://schemas.openxmlformats.org/officeDocument/2006/relationships/image" Target="media/imgrId5866691c76d0900c5.jpg"/><Relationship Id="rId3134691c76d0a57d5" Type="http://schemas.openxmlformats.org/officeDocument/2006/relationships/image" Target="media/imgrId3134691c76d0a57d5.jpg"/><Relationship Id="rId2633691c76d0b3b54" Type="http://schemas.openxmlformats.org/officeDocument/2006/relationships/image" Target="media/imgrId2633691c76d0b3b54.jpg"/><Relationship Id="rId1344691c76d0c9848" Type="http://schemas.openxmlformats.org/officeDocument/2006/relationships/image" Target="media/imgrId1344691c76d0c9848.jpg"/><Relationship Id="rId9137691c76d0d7b06" Type="http://schemas.openxmlformats.org/officeDocument/2006/relationships/image" Target="media/imgrId9137691c76d0d7b06.jpg"/><Relationship Id="rId4509691c76d0e9461" Type="http://schemas.openxmlformats.org/officeDocument/2006/relationships/image" Target="media/imgrId4509691c76d0e9461.jpg"/><Relationship Id="rId7755691c76d10057e" Type="http://schemas.openxmlformats.org/officeDocument/2006/relationships/image" Target="media/imgrId7755691c76d10057e.jpg"/><Relationship Id="rId6792691c76d10f815" Type="http://schemas.openxmlformats.org/officeDocument/2006/relationships/image" Target="media/imgrId6792691c76d10f815.jpg"/><Relationship Id="rId6518691c76d11eecc" Type="http://schemas.openxmlformats.org/officeDocument/2006/relationships/image" Target="media/imgrId6518691c76d11eecc.jpg"/><Relationship Id="rId5997691c76d12de09" Type="http://schemas.openxmlformats.org/officeDocument/2006/relationships/image" Target="media/imgrId5997691c76d12de09.jpg"/><Relationship Id="rId1830691c76d13f630" Type="http://schemas.openxmlformats.org/officeDocument/2006/relationships/image" Target="media/imgrId1830691c76d13f630.jpg"/><Relationship Id="rId3095691c76d14cd89" Type="http://schemas.openxmlformats.org/officeDocument/2006/relationships/image" Target="media/imgrId3095691c76d14cd89.jpg"/><Relationship Id="rId4566691c76d15a8ef" Type="http://schemas.openxmlformats.org/officeDocument/2006/relationships/image" Target="media/imgrId4566691c76d15a8e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1402651" Type="http://schemas.openxmlformats.org/officeDocument/2006/relationships/image" Target="media/imgrId2140265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1402651" Type="http://schemas.openxmlformats.org/officeDocument/2006/relationships/image" Target="media/imgrId2140265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1402651" Type="http://schemas.openxmlformats.org/officeDocument/2006/relationships/image" Target="media/imgrId2140265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1402651" Type="http://schemas.openxmlformats.org/officeDocument/2006/relationships/image" Target="media/imgrId2140265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1402651" Type="http://schemas.openxmlformats.org/officeDocument/2006/relationships/image" Target="media/imgrId2140265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1402651" Type="http://schemas.openxmlformats.org/officeDocument/2006/relationships/image" Target="media/imgrId214026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