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527701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60686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978173" w:name="ctxt"/>
    <w:bookmarkEnd w:id="359781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83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835"/>
        </w:numPr>
        <w:spacing w:before="0" w:after="0" w:line="240" w:lineRule="auto"/>
        <w:jc w:val="left"/>
        <w:rPr>
          <w:color w:val="00274C"/>
          <w:sz w:val="20"/>
          <w:szCs w:val="20"/>
        </w:rPr>
      </w:pPr>
      <w:bookmarkStart w:id="68149574" w:name="result_box"/>
      <w:bookmarkEnd w:id="6814957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383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83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83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83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835"/>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383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83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83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383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3180665" name="name9988691c7e0f6cd4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196691c7e0f6cd4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83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83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858936" w:name="result_box"/>
      <w:bookmarkEnd w:id="885893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320330" w:name="result_box"/>
      <w:bookmarkEnd w:id="9332033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7126147" w:name="result_box"/>
      <w:bookmarkEnd w:id="7712614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835"/>
        </w:numPr>
        <w:spacing w:before="0" w:after="0" w:line="240" w:lineRule="auto"/>
        <w:jc w:val="left"/>
        <w:rPr>
          <w:color w:val="00274C"/>
          <w:sz w:val="20"/>
          <w:szCs w:val="20"/>
        </w:rPr>
      </w:pPr>
      <w:bookmarkStart w:id="4483470" w:name="result_box"/>
      <w:bookmarkEnd w:id="448347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1697294" w:name="result_box"/>
      <w:bookmarkEnd w:id="169729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7330733" name="name8781691c7e0f8f80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659691c7e0f8f80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0749736" name="name8713691c7e0f9be30"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908691c7e0f9be2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4966416" name="name5013691c7e101db4e"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818691c7e101db4a"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0263902" name="name6152691c7e1041aa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719691c7e1041aa7"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17877438" name="name3331691c7e1063593"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210691c7e106358e"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24269266" name="name2121691c7e1072f6d"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944691c7e1072f6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35473008" name="name7914691c7e1080c06"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8848691c7e1080c0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21743265" name="name1892691c7e108d9f8"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7519691c7e108d9f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0062312" name="name2119691c7e10a492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479691c7e10a492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43516191" name="name8722691c7e10b6c2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873691c7e10b6c2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836">
    <w:multiLevelType w:val="hybridMultilevel"/>
    <w:lvl w:ilvl="0" w:tplc="28647580">
      <w:start w:val="1"/>
      <w:numFmt w:val="decimal"/>
      <w:lvlText w:val="%1."/>
      <w:lvlJc w:val="left"/>
      <w:pPr>
        <w:ind w:left="720" w:hanging="360"/>
      </w:pPr>
    </w:lvl>
    <w:lvl w:ilvl="1" w:tplc="28647580" w:tentative="1">
      <w:start w:val="1"/>
      <w:numFmt w:val="lowerLetter"/>
      <w:lvlText w:val="%2."/>
      <w:lvlJc w:val="left"/>
      <w:pPr>
        <w:ind w:left="1440" w:hanging="360"/>
      </w:pPr>
    </w:lvl>
    <w:lvl w:ilvl="2" w:tplc="28647580" w:tentative="1">
      <w:start w:val="1"/>
      <w:numFmt w:val="lowerRoman"/>
      <w:lvlText w:val="%3."/>
      <w:lvlJc w:val="right"/>
      <w:pPr>
        <w:ind w:left="2160" w:hanging="180"/>
      </w:pPr>
    </w:lvl>
    <w:lvl w:ilvl="3" w:tplc="28647580" w:tentative="1">
      <w:start w:val="1"/>
      <w:numFmt w:val="decimal"/>
      <w:lvlText w:val="%4."/>
      <w:lvlJc w:val="left"/>
      <w:pPr>
        <w:ind w:left="2880" w:hanging="360"/>
      </w:pPr>
    </w:lvl>
    <w:lvl w:ilvl="4" w:tplc="28647580" w:tentative="1">
      <w:start w:val="1"/>
      <w:numFmt w:val="lowerLetter"/>
      <w:lvlText w:val="%5."/>
      <w:lvlJc w:val="left"/>
      <w:pPr>
        <w:ind w:left="3600" w:hanging="360"/>
      </w:pPr>
    </w:lvl>
    <w:lvl w:ilvl="5" w:tplc="28647580" w:tentative="1">
      <w:start w:val="1"/>
      <w:numFmt w:val="lowerRoman"/>
      <w:lvlText w:val="%6."/>
      <w:lvlJc w:val="right"/>
      <w:pPr>
        <w:ind w:left="4320" w:hanging="180"/>
      </w:pPr>
    </w:lvl>
    <w:lvl w:ilvl="6" w:tplc="28647580" w:tentative="1">
      <w:start w:val="1"/>
      <w:numFmt w:val="decimal"/>
      <w:lvlText w:val="%7."/>
      <w:lvlJc w:val="left"/>
      <w:pPr>
        <w:ind w:left="5040" w:hanging="360"/>
      </w:pPr>
    </w:lvl>
    <w:lvl w:ilvl="7" w:tplc="28647580" w:tentative="1">
      <w:start w:val="1"/>
      <w:numFmt w:val="lowerLetter"/>
      <w:lvlText w:val="%8."/>
      <w:lvlJc w:val="left"/>
      <w:pPr>
        <w:ind w:left="5760" w:hanging="360"/>
      </w:pPr>
    </w:lvl>
    <w:lvl w:ilvl="8" w:tplc="28647580" w:tentative="1">
      <w:start w:val="1"/>
      <w:numFmt w:val="lowerRoman"/>
      <w:lvlText w:val="%9."/>
      <w:lvlJc w:val="right"/>
      <w:pPr>
        <w:ind w:left="6480" w:hanging="180"/>
      </w:pPr>
    </w:lvl>
  </w:abstractNum>
  <w:abstractNum w:abstractNumId="23835">
    <w:multiLevelType w:val="hybridMultilevel"/>
    <w:lvl w:ilvl="0" w:tplc="555858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835">
    <w:abstractNumId w:val="23835"/>
  </w:num>
  <w:num w:numId="23836">
    <w:abstractNumId w:val="238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8803419" Type="http://schemas.openxmlformats.org/officeDocument/2006/relationships/comments" Target="comments.xml"/><Relationship Id="rId239966187" Type="http://schemas.microsoft.com/office/2011/relationships/commentsExtended" Target="commentsExtended.xml"/><Relationship Id="rId90606865" Type="http://schemas.openxmlformats.org/officeDocument/2006/relationships/image" Target="media/imgrId90606865.jpg"/><Relationship Id="rId3196691c7e0f6cd48" Type="http://schemas.openxmlformats.org/officeDocument/2006/relationships/image" Target="media/imgrId3196691c7e0f6cd48.gif"/><Relationship Id="rId7659691c7e0f8f809" Type="http://schemas.openxmlformats.org/officeDocument/2006/relationships/image" Target="media/imgrId7659691c7e0f8f809.png"/><Relationship Id="rId9908691c7e0f9be2c" Type="http://schemas.openxmlformats.org/officeDocument/2006/relationships/image" Target="media/imgrId9908691c7e0f9be2c.png"/><Relationship Id="rId6818691c7e101db4a" Type="http://schemas.openxmlformats.org/officeDocument/2006/relationships/image" Target="media/imgrId6818691c7e101db4a.png"/><Relationship Id="rId6719691c7e1041aa7" Type="http://schemas.openxmlformats.org/officeDocument/2006/relationships/image" Target="media/imgrId6719691c7e1041aa7.png"/><Relationship Id="rId2210691c7e106358e" Type="http://schemas.openxmlformats.org/officeDocument/2006/relationships/image" Target="media/imgrId2210691c7e106358e.png"/><Relationship Id="rId2944691c7e1072f68" Type="http://schemas.openxmlformats.org/officeDocument/2006/relationships/image" Target="media/imgrId2944691c7e1072f68.png"/><Relationship Id="rId8848691c7e1080c02" Type="http://schemas.openxmlformats.org/officeDocument/2006/relationships/image" Target="media/imgrId8848691c7e1080c02.png"/><Relationship Id="rId7519691c7e108d9f5" Type="http://schemas.openxmlformats.org/officeDocument/2006/relationships/image" Target="media/imgrId7519691c7e108d9f5.png"/><Relationship Id="rId7479691c7e10a4925" Type="http://schemas.openxmlformats.org/officeDocument/2006/relationships/image" Target="media/imgrId7479691c7e10a4925.png"/><Relationship Id="rId4873691c7e10b6c27" Type="http://schemas.openxmlformats.org/officeDocument/2006/relationships/image" Target="media/imgrId4873691c7e10b6c2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0606865" Type="http://schemas.openxmlformats.org/officeDocument/2006/relationships/image" Target="media/imgrId9060686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0606865" Type="http://schemas.openxmlformats.org/officeDocument/2006/relationships/image" Target="media/imgrId9060686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0606865" Type="http://schemas.openxmlformats.org/officeDocument/2006/relationships/image" Target="media/imgrId9060686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0606865" Type="http://schemas.openxmlformats.org/officeDocument/2006/relationships/image" Target="media/imgrId9060686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0606865" Type="http://schemas.openxmlformats.org/officeDocument/2006/relationships/image" Target="media/imgrId9060686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0606865" Type="http://schemas.openxmlformats.org/officeDocument/2006/relationships/image" Target="media/imgrId906068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