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 (under updating for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76470025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1160541"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4152383" w:name="ctxt"/>
    <w:bookmarkEnd w:id="6415238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0168"/>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168"/>
        </w:numPr>
        <w:spacing w:before="0" w:after="0" w:line="240" w:lineRule="auto"/>
        <w:jc w:val="left"/>
        <w:rPr>
          <w:color w:val="00274C"/>
          <w:sz w:val="20"/>
          <w:szCs w:val="20"/>
        </w:rPr>
      </w:pPr>
      <w:bookmarkStart w:id="29916087" w:name="result_box"/>
      <w:bookmarkEnd w:id="2991608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r>
        <w:rPr>
          <w:b/>
          <w:bCs/>
          <w:color w:val="00274C"/>
          <w:sz w:val="20"/>
          <w:szCs w:val="20"/>
          <w:u w:val="none"/>
        </w:rPr>
        <w:t xml:space="preserve">Par. 1.4</w:t>
      </w:r>
      <w:r>
        <w:rPr>
          <w:color w:val="00274C"/>
          <w:sz w:val="20"/>
          <w:szCs w:val="20"/>
          <w:u w:val="none"/>
        </w:rPr>
        <w:t xml:space="preserve"> and </w:t>
      </w:r>
      <w:r>
        <w:rPr>
          <w:b/>
          <w:bCs/>
          <w:color w:val="00274C"/>
          <w:sz w:val="20"/>
          <w:szCs w:val="20"/>
          <w:u w:val="none"/>
        </w:rPr>
        <w:t xml:space="preserve">Par. 1.5</w:t>
      </w:r>
      <w:r>
        <w:rPr>
          <w:color w:val="00274C"/>
          <w:sz w:val="20"/>
          <w:szCs w:val="20"/>
          <w:u w:val="none"/>
        </w:rPr>
        <w:t xml:space="preserve"> ).</w:t>
      </w:r>
    </w:p>
    <w:p>
      <w:pPr>
        <w:numPr>
          <w:ilvl w:val="0"/>
          <w:numId w:val="10168"/>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016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0168"/>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0168"/>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0168"/>
        </w:numPr>
        <w:spacing w:before="0" w:after="0" w:line="240" w:lineRule="auto"/>
        <w:jc w:val="left"/>
        <w:rPr>
          <w:color w:val="00274C"/>
          <w:sz w:val="20"/>
          <w:szCs w:val="20"/>
        </w:rPr>
      </w:pPr>
      <w:r>
        <w:rPr>
          <w:color w:val="00274C"/>
          <w:sz w:val="20"/>
          <w:szCs w:val="20"/>
          <w:u w:val="none"/>
        </w:rPr>
        <w:t xml:space="preserve">All technical terms, specific components and symbols ( </w:t>
      </w:r>
      <w:r>
        <w:rPr>
          <w:b/>
          <w:bCs/>
          <w:color w:val="00274C"/>
          <w:sz w:val="20"/>
          <w:szCs w:val="20"/>
          <w:u w:val="none"/>
        </w:rPr>
        <w:t xml:space="preserve">Tab. 15.1</w:t>
      </w:r>
      <w:r>
        <w:rPr>
          <w:color w:val="00274C"/>
          <w:sz w:val="20"/>
          <w:szCs w:val="20"/>
          <w:u w:val="none"/>
        </w:rPr>
        <w:t xml:space="preserve"> ) that are in the manual are listed and described inside the glossary, which can be consulted in ( </w:t>
      </w:r>
      <w:r>
        <w:rPr>
          <w:b/>
          <w:bCs/>
          <w:color w:val="00274C"/>
          <w:sz w:val="20"/>
          <w:szCs w:val="20"/>
          <w:u w:val="none"/>
        </w:rPr>
        <w:t xml:space="preserve">Chap. 15</w:t>
      </w:r>
      <w:r>
        <w:rPr>
          <w:color w:val="00274C"/>
          <w:sz w:val="20"/>
          <w:szCs w:val="20"/>
          <w:u w:val="none"/>
        </w:rPr>
        <w:t xml:space="preserve"> ).</w:t>
      </w:r>
    </w:p>
    <w:p>
      <w:pPr>
        <w:numPr>
          <w:ilvl w:val="0"/>
          <w:numId w:val="10168"/>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0168"/>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0168"/>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0168"/>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91196473" name="name3727691c7e9e4c243"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657691c7e9e4c23f"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0168"/>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0168"/>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4034646" w:name="result_box"/>
      <w:bookmarkEnd w:id="5403464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9727072" w:name="result_box"/>
      <w:bookmarkEnd w:id="1972707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1485344" w:name="result_box"/>
      <w:bookmarkEnd w:id="51485344"/>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0168"/>
        </w:numPr>
        <w:spacing w:before="0" w:after="0" w:line="240" w:lineRule="auto"/>
        <w:jc w:val="left"/>
        <w:rPr>
          <w:color w:val="00274C"/>
          <w:sz w:val="20"/>
          <w:szCs w:val="20"/>
        </w:rPr>
      </w:pPr>
      <w:bookmarkStart w:id="13632311" w:name="result_box"/>
      <w:bookmarkEnd w:id="1363231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b/>
          <w:bCs/>
          <w:color w:val="00274C"/>
          <w:sz w:val="20"/>
          <w:szCs w:val="20"/>
          <w:u w:val="none"/>
        </w:rPr>
        <w:t xml:space="preserve">Chap. 3</w:t>
      </w:r>
      <w:r>
        <w:rPr>
          <w:color w:val="00274C"/>
          <w:sz w:val="20"/>
          <w:szCs w:val="20"/>
          <w:u w:val="none"/>
        </w:rPr>
        <w:t xml:space="preserve"> </w:t>
      </w:r>
      <w:bookmarkStart w:id="41588783" w:name="result_box"/>
      <w:bookmarkEnd w:id="41588783"/>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50704305" name="name1219691c7e9e68b0d"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6861691c7e9e68b09"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9980750" name="name4632691c7e9e71e8f"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2007691c7e9e71e8b"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3989085" name="name8900691c7e9e8f711"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5074691c7e9e8f70e"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50747109" name="name6565691c7e9eba945"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5555691c7e9eba940"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6405094" name="name2970691c7e9ed75ae"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3576691c7e9ed75a9"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51200" cy="4161600"/>
            <wp:effectExtent b="0" l="0" r="0" t="0"/>
            <wp:docPr id="58826679" name="name7833691c7e9ee2da8"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5016691c7e9ee2da4"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WIEW OF FLYWHEEL SIDE</w:t>
      </w:r>
      <w:r>
        <w:drawing>
          <wp:inline distT="0" distB="0" distL="0" distR="0">
            <wp:extent cx="5551200" cy="4161600"/>
            <wp:effectExtent b="0" l="0" r="0" t="0"/>
            <wp:docPr id="19719377" name="name3485691c7e9eeaf44"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5052691c7e9eeaf41"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225" w:after="225" w:line="262" w:lineRule="auto"/>
        <w:ind w:left="0" w:right="0"/>
        <w:jc w:val="left"/>
      </w:pPr>
      <w:r>
        <w:rPr>
          <w:b/>
          <w:bCs/>
          <w:color w:val="00274C"/>
          <w:sz w:val="20"/>
          <w:szCs w:val="20"/>
          <w:u w:val="none"/>
        </w:rPr>
        <w:br/>
        <w:t xml:space="preserve">WIEW OF TIMING SYSTEM SIDE</w:t>
      </w:r>
      <w:r>
        <w:drawing>
          <wp:inline distT="0" distB="0" distL="0" distR="0">
            <wp:extent cx="5551200" cy="4161600"/>
            <wp:effectExtent b="0" l="0" r="0" t="0"/>
            <wp:docPr id="23901320" name="name1531691c7e9f0205d"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9696691c7e9f02059"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pPr>
      <w:r>
        <w:rPr>
          <w:color w:val="00274C"/>
          <w:sz w:val="20"/>
          <w:szCs w:val="20"/>
          <w:u w:val="none"/>
        </w:rPr>
        <w:br/>
        <w:t xml:space="preserve">Should you need to execute complex operations, always consult this paragraph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valves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3rd/4th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 camshaft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428183" name="name9296691c7e9f13d3b"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2632691c7e9f13d37"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44506681" name="name8829691c7e9f2181b"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4387691c7e9f21816"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0169">
    <w:multiLevelType w:val="hybridMultilevel"/>
    <w:lvl w:ilvl="0" w:tplc="45683840">
      <w:start w:val="1"/>
      <w:numFmt w:val="decimal"/>
      <w:lvlText w:val="%1."/>
      <w:lvlJc w:val="left"/>
      <w:pPr>
        <w:ind w:left="720" w:hanging="360"/>
      </w:pPr>
    </w:lvl>
    <w:lvl w:ilvl="1" w:tplc="45683840" w:tentative="1">
      <w:start w:val="1"/>
      <w:numFmt w:val="lowerLetter"/>
      <w:lvlText w:val="%2."/>
      <w:lvlJc w:val="left"/>
      <w:pPr>
        <w:ind w:left="1440" w:hanging="360"/>
      </w:pPr>
    </w:lvl>
    <w:lvl w:ilvl="2" w:tplc="45683840" w:tentative="1">
      <w:start w:val="1"/>
      <w:numFmt w:val="lowerRoman"/>
      <w:lvlText w:val="%3."/>
      <w:lvlJc w:val="right"/>
      <w:pPr>
        <w:ind w:left="2160" w:hanging="180"/>
      </w:pPr>
    </w:lvl>
    <w:lvl w:ilvl="3" w:tplc="45683840" w:tentative="1">
      <w:start w:val="1"/>
      <w:numFmt w:val="decimal"/>
      <w:lvlText w:val="%4."/>
      <w:lvlJc w:val="left"/>
      <w:pPr>
        <w:ind w:left="2880" w:hanging="360"/>
      </w:pPr>
    </w:lvl>
    <w:lvl w:ilvl="4" w:tplc="45683840" w:tentative="1">
      <w:start w:val="1"/>
      <w:numFmt w:val="lowerLetter"/>
      <w:lvlText w:val="%5."/>
      <w:lvlJc w:val="left"/>
      <w:pPr>
        <w:ind w:left="3600" w:hanging="360"/>
      </w:pPr>
    </w:lvl>
    <w:lvl w:ilvl="5" w:tplc="45683840" w:tentative="1">
      <w:start w:val="1"/>
      <w:numFmt w:val="lowerRoman"/>
      <w:lvlText w:val="%6."/>
      <w:lvlJc w:val="right"/>
      <w:pPr>
        <w:ind w:left="4320" w:hanging="180"/>
      </w:pPr>
    </w:lvl>
    <w:lvl w:ilvl="6" w:tplc="45683840" w:tentative="1">
      <w:start w:val="1"/>
      <w:numFmt w:val="decimal"/>
      <w:lvlText w:val="%7."/>
      <w:lvlJc w:val="left"/>
      <w:pPr>
        <w:ind w:left="5040" w:hanging="360"/>
      </w:pPr>
    </w:lvl>
    <w:lvl w:ilvl="7" w:tplc="45683840" w:tentative="1">
      <w:start w:val="1"/>
      <w:numFmt w:val="lowerLetter"/>
      <w:lvlText w:val="%8."/>
      <w:lvlJc w:val="left"/>
      <w:pPr>
        <w:ind w:left="5760" w:hanging="360"/>
      </w:pPr>
    </w:lvl>
    <w:lvl w:ilvl="8" w:tplc="45683840" w:tentative="1">
      <w:start w:val="1"/>
      <w:numFmt w:val="lowerRoman"/>
      <w:lvlText w:val="%9."/>
      <w:lvlJc w:val="right"/>
      <w:pPr>
        <w:ind w:left="6480" w:hanging="180"/>
      </w:pPr>
    </w:lvl>
  </w:abstractNum>
  <w:abstractNum w:abstractNumId="10168">
    <w:multiLevelType w:val="hybridMultilevel"/>
    <w:lvl w:ilvl="0" w:tplc="4013811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168">
    <w:abstractNumId w:val="10168"/>
  </w:num>
  <w:num w:numId="10169">
    <w:abstractNumId w:val="101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53588672" Type="http://schemas.openxmlformats.org/officeDocument/2006/relationships/comments" Target="comments.xml"/><Relationship Id="rId311063324" Type="http://schemas.microsoft.com/office/2011/relationships/commentsExtended" Target="commentsExtended.xml"/><Relationship Id="rId71160541" Type="http://schemas.openxmlformats.org/officeDocument/2006/relationships/image" Target="media/imgrId71160541.jpg"/><Relationship Id="rId7657691c7e9e4c23f" Type="http://schemas.openxmlformats.org/officeDocument/2006/relationships/image" Target="media/imgrId7657691c7e9e4c23f.gif"/><Relationship Id="rId6861691c7e9e68b09" Type="http://schemas.openxmlformats.org/officeDocument/2006/relationships/image" Target="media/imgrId6861691c7e9e68b09.png"/><Relationship Id="rId2007691c7e9e71e8b" Type="http://schemas.openxmlformats.org/officeDocument/2006/relationships/image" Target="media/imgrId2007691c7e9e71e8b.png"/><Relationship Id="rId5074691c7e9e8f70e" Type="http://schemas.openxmlformats.org/officeDocument/2006/relationships/image" Target="media/imgrId5074691c7e9e8f70e.png"/><Relationship Id="rId5555691c7e9eba940" Type="http://schemas.openxmlformats.org/officeDocument/2006/relationships/image" Target="media/imgrId5555691c7e9eba940.png"/><Relationship Id="rId3576691c7e9ed75a9" Type="http://schemas.openxmlformats.org/officeDocument/2006/relationships/image" Target="media/imgrId3576691c7e9ed75a9.png"/><Relationship Id="rId5016691c7e9ee2da4" Type="http://schemas.openxmlformats.org/officeDocument/2006/relationships/image" Target="media/imgrId5016691c7e9ee2da4.png"/><Relationship Id="rId5052691c7e9eeaf41" Type="http://schemas.openxmlformats.org/officeDocument/2006/relationships/image" Target="media/imgrId5052691c7e9eeaf41.png"/><Relationship Id="rId9696691c7e9f02059" Type="http://schemas.openxmlformats.org/officeDocument/2006/relationships/image" Target="media/imgrId9696691c7e9f02059.png"/><Relationship Id="rId2632691c7e9f13d37" Type="http://schemas.openxmlformats.org/officeDocument/2006/relationships/image" Target="media/imgrId2632691c7e9f13d37.png"/><Relationship Id="rId4387691c7e9f21816" Type="http://schemas.openxmlformats.org/officeDocument/2006/relationships/image" Target="media/imgrId4387691c7e9f2181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1160541" Type="http://schemas.openxmlformats.org/officeDocument/2006/relationships/image" Target="media/imgrId7116054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1160541" Type="http://schemas.openxmlformats.org/officeDocument/2006/relationships/image" Target="media/imgrId7116054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1160541" Type="http://schemas.openxmlformats.org/officeDocument/2006/relationships/image" Target="media/imgrId7116054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1160541" Type="http://schemas.openxmlformats.org/officeDocument/2006/relationships/image" Target="media/imgrId7116054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1160541" Type="http://schemas.openxmlformats.org/officeDocument/2006/relationships/image" Target="media/imgrId7116054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1160541" Type="http://schemas.openxmlformats.org/officeDocument/2006/relationships/image" Target="media/imgrId7116054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