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 (under updating for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7244204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0186419"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5863431" w:name="ctxt"/>
    <w:bookmarkEnd w:id="15863431"/>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valves per cylinder;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 (base version)</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3"/>
                    </w:rPr>
                    <w:drawing>
                      <wp:inline distT="0" distB="0" distL="0" distR="0">
                        <wp:extent cx="2160000" cy="864000"/>
                        <wp:effectExtent b="0" l="0" r="0" t="0"/>
                        <wp:docPr id="55402959" name="name5121691c7f11c36be" descr="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png"/>
                                <pic:cNvPicPr/>
                              </pic:nvPicPr>
                              <pic:blipFill>
                                <a:blip r:embed="rId2402691c7f11c36bb" cstate="print"/>
                                <a:stretch>
                                  <a:fillRect/>
                                </a:stretch>
                              </pic:blipFill>
                              <pic:spPr>
                                <a:xfrm>
                                  <a:off x="0" y="0"/>
                                  <a:ext cx="2160000" cy="864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TCA</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1391</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35° max</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45° max 1 </w:t>
                  </w:r>
                  <w:bookmarkStart w:id="69199005" w:name="result_box"/>
                  <w:bookmarkEnd w:id="69199005"/>
                  <w:r>
                    <w:rPr>
                      <w:color w:val="00274C"/>
                      <w:position w:val="-2"/>
                      <w:sz w:val="20"/>
                      <w:szCs w:val="20"/>
                      <w:u w:val="none"/>
                      <w:shd w:val="clear" w:color="auto" w:fill="E1E2E0"/>
                    </w:rPr>
                    <w:t xml:space="preserve">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Compact Sump</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3.79</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Deep Sump</w:t>
                  </w:r>
                </w:p>
              </w:tc>
              <w:tc>
                <w:tcPr>
                  <w:gridSpan w:val="1"/>
                  <w:vMerge w:val="continue"/>
                  <w:tcBorders>
                    <w:top w:val="single" w:color="FFFFFF" w:sz="5"/>
                    <w:left w:val="single" w:color="FFFFFF" w:sz="5"/>
                    <w:bottom w:val="single" w:color="FFFFFF" w:sz="5"/>
                    <w:right w:val="single" w:color="FFFFFF" w:sz="5"/>
                  </w:tcBorders>
                </w:tcP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127</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NA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59607305" name="name3618691c7f11d9601" descr="Cap_2_03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3_04.png"/>
                          <pic:cNvPicPr/>
                        </pic:nvPicPr>
                        <pic:blipFill>
                          <a:blip r:embed="rId1602691c7f11d95fc"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13076727" name="name6835691c7f11e98b5" descr="Cap_2_0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_06.png"/>
                          <pic:cNvPicPr/>
                        </pic:nvPicPr>
                        <pic:blipFill>
                          <a:blip r:embed="rId6558691c7f11e98b1"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33068209" name="name1978691c7f1207d4c" descr="Cap_2_07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7_08.png"/>
                          <pic:cNvPicPr/>
                        </pic:nvPicPr>
                        <pic:blipFill>
                          <a:blip r:embed="rId7071691c7f1207d47" cstate="print"/>
                          <a:stretch>
                            <a:fillRect/>
                          </a:stretch>
                        </pic:blipFill>
                        <pic:spPr>
                          <a:xfrm>
                            <a:off x="0" y="0"/>
                            <a:ext cx="55512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613491" name="name2206691c7f121546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098691c7f121546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9768"/>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9768"/>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9768"/>
        </w:numPr>
        <w:spacing w:before="0" w:after="0" w:line="240" w:lineRule="auto"/>
        <w:jc w:val="left"/>
        <w:rPr>
          <w:color w:val="00274C"/>
          <w:sz w:val="20"/>
          <w:szCs w:val="20"/>
        </w:rPr>
      </w:pPr>
      <w:r>
        <w:rPr>
          <w:color w:val="00274C"/>
          <w:sz w:val="20"/>
          <w:szCs w:val="20"/>
          <w:u w:val="none"/>
        </w:rPr>
        <w:t xml:space="preserve">Use only the approved oil to ensure adequate protection, efficiency and service life of the engine.</w:t>
      </w:r>
    </w:p>
    <w:p>
      <w:pPr>
        <w:numPr>
          <w:ilvl w:val="0"/>
          <w:numId w:val="9768"/>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9768"/>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168806" name="name9896691c7f121b8e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777691c7f121b8e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9768"/>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9768"/>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9768"/>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9768"/>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9768"/>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7085103" name="name2867691c7f1222af3"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6902691c7f1222af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3455025" name="name8923691c7f1228485"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4266691c7f1228481"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22840158" name="name6980691c7f122fc95"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8453691c7f122fc91"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RECCMMENDED OIL</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or better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 or better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9727912" name="name7521691c7f12373f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259691c7f12373f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51123308" name="name9379691c7f123f06c"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507691c7f123f06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9768"/>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9768"/>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9768"/>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
          <w:p>
            <w:pPr>
              <w:widowControl w:val="on"/>
              <w:pBdr/>
              <w:spacing w:before="0" w:after="0" w:line="262" w:lineRule="auto"/>
              <w:ind w:left="0" w:right="0"/>
              <w:jc w:val="left"/>
              <w:textAlignment w:val="center"/>
            </w:pPr>
            <w:r>
              <w:rPr>
                <w:color w:val="00274C"/>
                <w:position w:val="-2"/>
                <w:sz w:val="20"/>
                <w:szCs w:val="20"/>
                <w:u w:val="none"/>
              </w:rPr>
              <w:t xml:space="preserve">EU EN 590</w:t>
            </w:r>
          </w:p>
          <w:p>
            <w:pPr>
              <w:widowControl w:val="on"/>
              <w:pBdr/>
              <w:spacing w:before="0" w:after="0" w:line="262" w:lineRule="auto"/>
              <w:ind w:left="0" w:right="0"/>
              <w:jc w:val="left"/>
              <w:textAlignment w:val="center"/>
            </w:pPr>
            <w:r>
              <w:rPr>
                <w:color w:val="00274C"/>
                <w:position w:val="-2"/>
                <w:sz w:val="20"/>
                <w:szCs w:val="20"/>
                <w:u w:val="none"/>
              </w:rPr>
              <w:t xml:space="preserve">North America ASTM D975 No. 2-D S15; No. 1-D S15</w:t>
            </w:r>
          </w:p>
          <w:p>
            <w:pPr>
              <w:widowControl w:val="on"/>
              <w:pBdr/>
              <w:spacing w:before="0" w:after="0" w:line="262" w:lineRule="auto"/>
              <w:ind w:left="0" w:right="0"/>
              <w:jc w:val="left"/>
              <w:textAlignment w:val="center"/>
            </w:pPr>
            <w:r>
              <w:rPr>
                <w:color w:val="00274C"/>
                <w:position w:val="-2"/>
                <w:sz w:val="20"/>
                <w:szCs w:val="20"/>
                <w:u w:val="none"/>
              </w:rPr>
              <w:t xml:space="preserve">Japan JIS K 2204 No. 1; No. 2</w:t>
            </w:r>
          </w:p>
          <w:p>
            <w:pPr>
              <w:widowControl w:val="on"/>
              <w:pBdr/>
              <w:spacing w:before="0" w:after="0" w:line="262" w:lineRule="auto"/>
              <w:ind w:left="0" w:right="0"/>
              <w:jc w:val="left"/>
              <w:textAlignment w:val="center"/>
            </w:pPr>
            <w:r>
              <w:rPr>
                <w:color w:val="00274C"/>
                <w:position w:val="-2"/>
                <w:sz w:val="20"/>
                <w:szCs w:val="20"/>
                <w:u w:val="none"/>
              </w:rPr>
              <w:t xml:space="preserve">India BS-V ULSD; BS-VI ULSD</w:t>
            </w:r>
          </w:p>
          <w:p>
            <w:pPr>
              <w:widowControl w:val="on"/>
              <w:pBdr/>
              <w:spacing w:before="0" w:after="0" w:line="262" w:lineRule="auto"/>
              <w:ind w:left="0" w:right="0"/>
              <w:jc w:val="left"/>
              <w:textAlignment w:val="center"/>
            </w:pPr>
            <w:r>
              <w:rPr>
                <w:color w:val="00274C"/>
                <w:position w:val="-2"/>
                <w:sz w:val="20"/>
                <w:szCs w:val="20"/>
                <w:u w:val="none"/>
              </w:rPr>
              <w:t xml:space="preserve">China GB 19147-2016 ULSD; GB 17691—2018 ULSD</w:t>
            </w:r>
          </w:p>
          <w:p>
            <w:pPr>
              <w:widowControl w:val="on"/>
              <w:pBdr/>
              <w:spacing w:before="0" w:after="0" w:line="262" w:lineRule="auto"/>
              <w:ind w:left="0" w:right="0"/>
              <w:jc w:val="left"/>
              <w:textAlignment w:val="center"/>
            </w:pPr>
            <w:r>
              <w:rPr>
                <w:color w:val="00274C"/>
                <w:position w:val="-2"/>
                <w:sz w:val="20"/>
                <w:szCs w:val="20"/>
                <w:u w:val="none"/>
              </w:rPr>
              <w:t xml:space="preserve">HVO EN 15940 or ASTM D975</w:t>
            </w:r>
          </w:p>
          <w:p>
            <w:pPr>
              <w:widowControl w:val="on"/>
              <w:pBdr/>
              <w:spacing w:before="0" w:after="0" w:line="262" w:lineRule="auto"/>
              <w:ind w:left="0" w:right="0"/>
              <w:jc w:val="left"/>
              <w:textAlignment w:val="cente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
          <w:p>
            <w:pPr>
              <w:widowControl w:val="on"/>
              <w:pBdr/>
              <w:spacing w:before="0" w:after="0" w:line="262" w:lineRule="auto"/>
              <w:ind w:left="0" w:right="0"/>
              <w:jc w:val="left"/>
              <w:textAlignment w:val="center"/>
            </w:pPr>
            <w:r>
              <w:rPr>
                <w:color w:val="00274C"/>
                <w:position w:val="-2"/>
                <w:sz w:val="20"/>
                <w:szCs w:val="20"/>
                <w:u w:val="none"/>
              </w:rPr>
              <w:t xml:space="preserve">Equivalent to all above specification</w:t>
            </w:r>
          </w:p>
          <w:p>
            <w:pPr>
              <w:widowControl w:val="on"/>
              <w:pBdr/>
              <w:spacing w:before="0" w:after="0" w:line="262" w:lineRule="auto"/>
              <w:ind w:left="0" w:right="0"/>
              <w:jc w:val="left"/>
              <w:textAlignment w:val="center"/>
            </w:pPr>
            <w:r>
              <w:rPr>
                <w:color w:val="00274C"/>
                <w:position w:val="-2"/>
                <w:sz w:val="20"/>
                <w:szCs w:val="20"/>
                <w:u w:val="none"/>
              </w:rPr>
              <w:t xml:space="preserve">Equivalent to all above specification but with Suplhur &lt; 500ppm</w:t>
            </w:r>
          </w:p>
          <w:p>
            <w:pPr>
              <w:widowControl w:val="on"/>
              <w:pBdr/>
              <w:spacing w:before="0" w:after="0" w:line="262" w:lineRule="auto"/>
              <w:ind w:left="0" w:right="0"/>
              <w:jc w:val="left"/>
              <w:textAlignment w:val="center"/>
            </w:pPr>
            <w:r>
              <w:rPr>
                <w:color w:val="00274C"/>
                <w:position w:val="-2"/>
                <w:sz w:val="20"/>
                <w:szCs w:val="20"/>
                <w:u w:val="none"/>
              </w:rPr>
              <w:t xml:space="preserve">Equivalent to all above specification but with Suplhur &lt; 2000ppm</w:t>
            </w:r>
          </w:p>
          <w:p>
            <w:pPr>
              <w:widowControl w:val="on"/>
              <w:pBdr/>
              <w:spacing w:before="0" w:after="0" w:line="262" w:lineRule="auto"/>
              <w:ind w:left="0" w:right="0"/>
              <w:jc w:val="left"/>
              <w:textAlignment w:val="center"/>
            </w:pPr>
            <w:r>
              <w:rPr>
                <w:color w:val="00274C"/>
                <w:position w:val="-2"/>
                <w:sz w:val="20"/>
                <w:szCs w:val="20"/>
                <w:u w:val="none"/>
              </w:rPr>
              <w:t xml:space="preserve">F-34/F-35 (kerosene NATO designation) </w:t>
            </w:r>
            <w:r>
              <w:rPr>
                <w:b/>
                <w:bCs/>
                <w:color w:val="00274C"/>
                <w:position w:val="-2"/>
                <w:sz w:val="20"/>
                <w:szCs w:val="20"/>
                <w:u w:val="none"/>
              </w:rPr>
              <w:t xml:space="preserve"> (1)</w:t>
            </w:r>
          </w:p>
          <w:p>
            <w:pPr>
              <w:widowControl w:val="on"/>
              <w:pBdr/>
              <w:spacing w:before="0" w:after="0" w:line="262" w:lineRule="auto"/>
              <w:ind w:left="0" w:right="0"/>
              <w:jc w:val="left"/>
              <w:textAlignment w:val="center"/>
            </w:pPr>
            <w:r>
              <w:rPr>
                <w:color w:val="00274C"/>
                <w:position w:val="-2"/>
                <w:sz w:val="20"/>
                <w:szCs w:val="20"/>
                <w:u w:val="none"/>
              </w:rPr>
              <w:t xml:space="preserve">F-44 (kerosene, NATO designation) </w:t>
            </w:r>
            <w:r>
              <w:rPr>
                <w:b/>
                <w:bCs/>
                <w:color w:val="00274C"/>
                <w:position w:val="-2"/>
                <w:sz w:val="20"/>
                <w:szCs w:val="20"/>
                <w:u w:val="none"/>
              </w:rPr>
              <w:t xml:space="preserve"> (1)</w:t>
            </w:r>
          </w:p>
          <w:p>
            <w:pPr>
              <w:widowControl w:val="on"/>
              <w:pBdr/>
              <w:spacing w:before="0" w:after="0" w:line="262" w:lineRule="auto"/>
              <w:ind w:left="0" w:right="0"/>
              <w:jc w:val="left"/>
              <w:textAlignment w:val="center"/>
            </w:pPr>
            <w:r>
              <w:rPr>
                <w:color w:val="00274C"/>
                <w:position w:val="-2"/>
                <w:sz w:val="20"/>
                <w:szCs w:val="20"/>
                <w:u w:val="none"/>
              </w:rPr>
              <w:t xml:space="preserve">F-63 (kerosene, NATO designation, equivalent to F-34/F-35 with additives (1)</w:t>
            </w:r>
          </w:p>
          <w:p>
            <w:pPr>
              <w:widowControl w:val="on"/>
              <w:pBdr/>
              <w:spacing w:before="0" w:after="0" w:line="262" w:lineRule="auto"/>
              <w:ind w:left="0" w:right="0"/>
              <w:jc w:val="left"/>
              <w:textAlignment w:val="cente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widowControl w:val="on"/>
              <w:pBdr/>
              <w:spacing w:before="0" w:after="0" w:line="262" w:lineRule="auto"/>
              <w:ind w:left="0" w:right="0"/>
              <w:jc w:val="left"/>
              <w:textAlignment w:val="cente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widowControl w:val="on"/>
              <w:pBdr/>
              <w:spacing w:before="0" w:after="0" w:line="262" w:lineRule="auto"/>
              <w:ind w:left="0" w:right="0"/>
              <w:jc w:val="left"/>
              <w:textAlignment w:val="cente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25331911" name="name3197691c7f124b53f"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3347691c7f124b53b"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5884132" name="name2812691c7f1251f72"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4571691c7f1251f6f"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62740140" name="name5078691c7f125a2c2"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8897691c7f125a2be"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8667218" name="name6354691c7f126132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908691c7f126132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&gt;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70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650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715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&lt;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850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935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699083" name="name5624691c7f126ba4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54691c7f126ba3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2.8.1 Supply system</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meccanica §</w:t>
            </w:r>
          </w:p>
          <w:p/>
          <w:p/>
          <w:p>
            <w:pPr>
              <w:widowControl w:val="on"/>
              <w:pBdr/>
              <w:spacing w:before="0" w:after="0" w:line="262" w:lineRule="auto"/>
              <w:ind w:left="0" w:right="0"/>
              <w:jc w:val="left"/>
              <w:textAlignment w:val="center"/>
            </w:pPr>
            <w:r>
              <w:rPr>
                <w:b/>
                <w:bCs/>
                <w:color w:val="00274C"/>
                <w:position w:val="-2"/>
                <w:sz w:val="20"/>
                <w:szCs w:val="20"/>
                <w:u w:val="none"/>
              </w:rPr>
              <w:t xml:space="preserve">2.6a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2619228" name="name6233691c7f1283853" descr="Cap_2_1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c.png"/>
                          <pic:cNvPicPr/>
                        </pic:nvPicPr>
                        <pic:blipFill>
                          <a:blip r:embed="rId2125691c7f128384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elettrica §</w:t>
            </w:r>
          </w:p>
          <w:p/>
          <w:p/>
          <w:p>
            <w:pPr>
              <w:widowControl w:val="on"/>
              <w:pBdr/>
              <w:spacing w:before="0" w:after="0" w:line="262" w:lineRule="auto"/>
              <w:ind w:left="0" w:right="0"/>
              <w:jc w:val="left"/>
              <w:textAlignment w:val="center"/>
            </w:pPr>
            <w:r>
              <w:rPr>
                <w:b/>
                <w:bCs/>
                <w:color w:val="00274C"/>
                <w:position w:val="-2"/>
                <w:sz w:val="20"/>
                <w:szCs w:val="20"/>
                <w:u w:val="none"/>
              </w:rPr>
              <w:t xml:space="preserve">2.6b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58"/>
              </w:rPr>
              <w:drawing>
                <wp:inline distT="0" distB="0" distL="0" distR="0">
                  <wp:extent cx="2239200" cy="1684800"/>
                  <wp:effectExtent b="0" l="0" r="0" t="0"/>
                  <wp:docPr id="93831015" name="name3274691c7f129aa5c" descr="Cap_2_1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b.png"/>
                          <pic:cNvPicPr/>
                        </pic:nvPicPr>
                        <pic:blipFill>
                          <a:blip r:embed="rId8757691c7f129aa5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2.8.2 Injection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fuel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Pre-chamber</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9804327" name="name7746691c7f12a7dde" descr="Cap_2_11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a.png"/>
                          <pic:cNvPicPr/>
                        </pic:nvPicPr>
                        <pic:blipFill>
                          <a:blip r:embed="rId5394691c7f12a7dd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2.8.3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7625820" name="name8855691c7f12b5a9b" descr="Cap_2_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3.png"/>
                          <pic:cNvPicPr/>
                        </pic:nvPicPr>
                        <pic:blipFill>
                          <a:blip r:embed="rId3527691c7f12b5a97"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2.8.4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 connector</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1579798" name="name5294691c7f12c713d" descr="Cap_2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2.png"/>
                          <pic:cNvPicPr/>
                        </pic:nvPicPr>
                        <pic:blipFill>
                          <a:blip r:embed="rId9857691c7f12c713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from the high-pressure fuel injection pump.</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measures the pressure of the fuel in the Common Rail. Pressure inside the Common Rail is regulated by the highpressure fuel injection pump by means of the fuel intake regulation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159599" name="name7182691c7f12d0b3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88691c7f12d0b2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 </w:t>
            </w:r>
            <w:r>
              <w:rPr>
                <w:color w:val="00274C"/>
                <w:position w:val="-2"/>
                <w:sz w:val="20"/>
                <w:szCs w:val="20"/>
                <w:u w:val="none"/>
              </w:rPr>
              <w:t xml:space="preserve"> reparaible.</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as it is an integral part of the Common Rail unit.</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from the Common Rail.</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If the pressure sensor is not working, replace the entire Common Rail unit.</w:t>
            </w:r>
          </w:p>
          <w:p>
            <w:pPr>
              <w:widowControl w:val="on"/>
              <w:pBdr/>
              <w:spacing w:before="0" w:after="0" w:line="262" w:lineRule="auto"/>
              <w:ind w:left="0" w:right="0"/>
              <w:jc w:val="left"/>
              <w:textAlignment w:val="center"/>
            </w:pPr>
            <w:r>
              <w:rPr>
                <w:b/>
                <w:bCs/>
                <w:color w:val="00274C"/>
                <w:position w:val="-2"/>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fuel injection pump</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735387" name="name4299691c7f12dc1a8" descr="Cap_2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5.png"/>
                          <pic:cNvPicPr/>
                        </pic:nvPicPr>
                        <pic:blipFill>
                          <a:blip r:embed="rId4699691c7f12dc1a4"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2.8.6 </w:t>
            </w:r>
            <w:r>
              <w:rPr>
                <w:color w:val="00274C"/>
                <w:position w:val="-2"/>
                <w:sz w:val="20"/>
                <w:szCs w:val="20"/>
                <w:u w:val="none"/>
              </w:rPr>
              <w:t xml:space="preserve"> </w:t>
            </w:r>
            <w:r>
              <w:rPr>
                <w:b/>
                <w:bCs/>
                <w:color w:val="00274C"/>
                <w:position w:val="-2"/>
                <w:sz w:val="20"/>
                <w:szCs w:val="20"/>
                <w:u w:val="none"/>
              </w:rPr>
              <w:t xml:space="preserve">Electronic injector</w:t>
            </w:r>
          </w:p>
          <w:p/>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 inside the electronic injector to commence fuel injection.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993444" name="name3053691c7f12e2b2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82691c7f12e2b2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p>
            <w:pPr>
              <w:widowControl w:val="on"/>
              <w:pBdr/>
              <w:spacing w:before="0" w:after="0" w:line="262" w:lineRule="auto"/>
              <w:ind w:left="0" w:right="0"/>
              <w:jc w:val="left"/>
              <w:textAlignment w:val="center"/>
            </w:pPr>
            <w:r>
              <w:rPr>
                <w:b/>
                <w:bCs/>
                <w:color w:val="00274C"/>
                <w:position w:val="-2"/>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282317" name="name9045691c7f12eeebe" descr="Cap_2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3.png"/>
                          <pic:cNvPicPr/>
                        </pic:nvPicPr>
                        <pic:blipFill>
                          <a:blip r:embed="rId9421691c7f12eeeba"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2.8.7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draining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2500382" name="name3800691c7f13056ca" descr="Cap_2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4.png"/>
                          <pic:cNvPicPr/>
                        </pic:nvPicPr>
                        <pic:blipFill>
                          <a:blip r:embed="rId9028691c7f13056c6"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2.8.8 </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r>
              <w:rPr>
                <w:b/>
                <w:bCs/>
                <w:color w:val="00274C"/>
                <w:position w:val="-2"/>
                <w:sz w:val="20"/>
                <w:szCs w:val="20"/>
                <w:u w:val="none"/>
              </w:rPr>
              <w:t xml:space="preserve">(ST_61)</w:t>
            </w:r>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
          <w:p>
            <w:pPr>
              <w:widowControl w:val="on"/>
              <w:pBdr/>
              <w:spacing w:before="0" w:after="0" w:line="262" w:lineRule="auto"/>
              <w:ind w:left="0" w:right="0"/>
              <w:jc w:val="left"/>
              <w:textAlignment w:val="center"/>
            </w:pPr>
            <w:r>
              <w:rPr>
                <w:color w:val="00274C"/>
                <w:position w:val="-2"/>
                <w:sz w:val="20"/>
                <w:szCs w:val="20"/>
                <w:u w:val="none"/>
              </w:rPr>
              <w:t xml:space="preserve">Cap guards must be accurately washed after use and placed back in their housing </w:t>
            </w:r>
            <w:r>
              <w:rPr>
                <w:b/>
                <w:bCs/>
                <w:color w:val="00274C"/>
                <w:position w:val="-2"/>
                <w:sz w:val="20"/>
                <w:szCs w:val="20"/>
                <w:u w:val="none"/>
              </w:rPr>
              <w:t xml:space="preserve">(ST_61).</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272478" name="name6543691c7f130e3f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011691c7f130e3e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86985057" name="name7159691c7f131c217" descr="Cap_2_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7.png"/>
                          <pic:cNvPicPr/>
                        </pic:nvPicPr>
                        <pic:blipFill>
                          <a:blip r:embed="rId3983691c7f131c214" cstate="print"/>
                          <a:stretch>
                            <a:fillRect/>
                          </a:stretch>
                        </pic:blipFill>
                        <pic:spPr>
                          <a:xfrm>
                            <a:off x="0" y="0"/>
                            <a:ext cx="2232000" cy="16776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Cap the fuel components as per illustration shown.</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Q.ty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bookmarkStart w:id="70789767" w:name="__mcenew"/>
            <w:bookmarkEnd w:id="70789767"/>
            <w:r>
              <w:rPr>
                <w:position w:val="-328"/>
              </w:rPr>
              <w:drawing>
                <wp:inline distT="0" distB="0" distL="0" distR="0">
                  <wp:extent cx="5544000" cy="4154400"/>
                  <wp:effectExtent b="0" l="0" r="0" t="0"/>
                  <wp:docPr id="6822634" name="name9137691c7f1333e57" descr="Cap_2_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4.png"/>
                          <pic:cNvPicPr/>
                        </pic:nvPicPr>
                        <pic:blipFill>
                          <a:blip r:embed="rId8728691c7f1333e53" cstate="print"/>
                          <a:stretch>
                            <a:fillRect/>
                          </a:stretch>
                        </pic:blipFill>
                        <pic:spPr>
                          <a:xfrm>
                            <a:off x="0" y="0"/>
                            <a:ext cx="5544000" cy="41544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42930566" name="name1109691c7f135ab26" descr="Cap_2_1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a.png"/>
                          <pic:cNvPicPr/>
                        </pic:nvPicPr>
                        <pic:blipFill>
                          <a:blip r:embed="rId9046691c7f135ab22"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8118401" name="name4198691c7f136cfc6" descr="Cap_2_1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b.png"/>
                          <pic:cNvPicPr/>
                        </pic:nvPicPr>
                        <pic:blipFill>
                          <a:blip r:embed="rId5076691c7f136cfc1"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88815123" name="name1392691c7f138cb8e" descr="Cap_2_16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c.png"/>
                          <pic:cNvPicPr/>
                        </pic:nvPicPr>
                        <pic:blipFill>
                          <a:blip r:embed="rId3082691c7f138cb89"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for engine valves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for injection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w:t>
                  </w:r>
                  <w:r>
                    <w:rPr>
                      <w:color w:val="00274C"/>
                      <w:position w:val="3"/>
                      <w:sz w:val="17"/>
                      <w:szCs w:val="17"/>
                      <w:u w:val="none"/>
                      <w:shd w:val="clear" w:color="auto" w:fill="E1E2E0"/>
                      <w:vertAlign w:val="superscript"/>
                      <w:vertAlign w:val="superscript"/>
                    </w:rPr>
                    <w:t xml:space="preserv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 </w:t>
                  </w:r>
                  <w:r>
                    <w:rPr>
                      <w:color w:val="00274C"/>
                      <w:position w:val="3"/>
                      <w:sz w:val="17"/>
                      <w:szCs w:val="17"/>
                      <w:u w:val="none"/>
                      <w:shd w:val="clear" w:color="auto" w:fill="E1E2E0"/>
                      <w:vertAlign w:val="superscript"/>
                      <w:vertAlign w:val="superscript"/>
                    </w:rPr>
                    <w:t xml:space="preserv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p>
          <w:p>
            <w:pPr>
              <w:widowControl w:val="on"/>
              <w:pBdr/>
              <w:spacing w:before="0" w:after="0" w:line="262" w:lineRule="auto"/>
              <w:ind w:left="0" w:right="0"/>
              <w:jc w:val="left"/>
              <w:textAlignment w:val="center"/>
            </w:pPr>
            <w:r>
              <w:rPr>
                <w:color w:val="00274C"/>
                <w:position w:val="-2"/>
                <w:sz w:val="20"/>
                <w:szCs w:val="20"/>
                <w:u w:val="none"/>
              </w:rPr>
              <w:t xml:space="preserve">- STD Exhaust side</w:t>
            </w:r>
          </w:p>
          <w:p>
            <w:pPr>
              <w:widowControl w:val="on"/>
              <w:pBdr/>
              <w:spacing w:before="0" w:after="0" w:line="262" w:lineRule="auto"/>
              <w:ind w:left="0" w:right="0"/>
              <w:jc w:val="left"/>
              <w:textAlignment w:val="center"/>
            </w:pPr>
            <w:r>
              <w:rPr>
                <w:color w:val="00274C"/>
                <w:position w:val="-2"/>
                <w:sz w:val="20"/>
                <w:szCs w:val="20"/>
                <w:u w:val="none"/>
              </w:rPr>
              <w:t xml:space="preserve">- Opional Intake side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4376418" name="name6435691c7f13a1706" descr="Cap_2_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7a.png"/>
                          <pic:cNvPicPr/>
                        </pic:nvPicPr>
                        <pic:blipFill>
                          <a:blip r:embed="rId3407691c7f13a170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6768687" name="name5622691c7f13ae782" descr="Cap_2_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7b.png"/>
                          <pic:cNvPicPr/>
                        </pic:nvPicPr>
                        <pic:blipFill>
                          <a:blip r:embed="rId7997691c7f13ae77e"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Oil filter and Oil Cooler</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5410950" name="name5982691c7f13f3a65" descr="Cap_2_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8.png"/>
                          <pic:cNvPicPr/>
                        </pic:nvPicPr>
                        <pic:blipFill>
                          <a:blip r:embed="rId9393691c7f13f3a60"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bl>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81955561" name="name8930691c7f141f1a4" descr="Cap_2_19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9b.png"/>
                                <pic:cNvPicPr/>
                              </pic:nvPicPr>
                              <pic:blipFill>
                                <a:blip r:embed="rId3369691c7f141f1a0"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22091695" name="name4409691c7f143e20e" descr="Cap_2_1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9a.png"/>
                                <pic:cNvPicPr/>
                              </pic:nvPicPr>
                              <pic:blipFill>
                                <a:blip r:embed="rId2102691c7f143e209"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bl>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Water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return hose from the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58"/>
                    </w:rPr>
                    <w:drawing>
                      <wp:inline distT="0" distB="0" distL="0" distR="0">
                        <wp:extent cx="2239200" cy="1684800"/>
                        <wp:effectExtent b="0" l="0" r="0" t="0"/>
                        <wp:docPr id="79099706" name="name9786691c7f144d8e3" descr="Cap_2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3.png"/>
                                <pic:cNvPicPr/>
                              </pic:nvPicPr>
                              <pic:blipFill>
                                <a:blip r:embed="rId7532691c7f144d8d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2.10.3 Thermostatic valve</w:t>
                  </w:r>
                  <w:r>
                    <w:rPr>
                      <w:b/>
                      <w:bCs/>
                      <w:color w:val="00274C"/>
                      <w:position w:val="-2"/>
                      <w:sz w:val="20"/>
                      <w:szCs w:val="20"/>
                      <w:u w:val="none"/>
                    </w:rPr>
                    <w:br/>
                    <w:br/>
                    <w:t xml:space="preserve">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+80°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58"/>
                    </w:rPr>
                    <w:drawing>
                      <wp:inline distT="0" distB="0" distL="0" distR="0">
                        <wp:extent cx="2239200" cy="1684800"/>
                        <wp:effectExtent b="0" l="0" r="0" t="0"/>
                        <wp:docPr id="42872032" name="name3961691c7f145d232" descr="Cap_2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4.png"/>
                                <pic:cNvPicPr/>
                              </pic:nvPicPr>
                              <pic:blipFill>
                                <a:blip r:embed="rId6634691c7f145d22e" cstate="print"/>
                                <a:stretch>
                                  <a:fillRect/>
                                </a:stretch>
                              </pic:blipFill>
                              <pic:spPr>
                                <a:xfrm>
                                  <a:off x="0" y="0"/>
                                  <a:ext cx="2239200" cy="1684800"/>
                                </a:xfrm>
                                <a:prstGeom prst="rect">
                                  <a:avLst/>
                                </a:prstGeom>
                                <a:ln w="0">
                                  <a:noFill/>
                                </a:ln>
                              </pic:spPr>
                            </pic:pic>
                          </a:graphicData>
                        </a:graphic>
                      </wp:inline>
                    </w:drawing>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w:t>
            </w:r>
            <w:r>
              <w:rPr>
                <w:color w:val="00274C"/>
                <w:position w:val="-2"/>
                <w:sz w:val="20"/>
                <w:szCs w:val="20"/>
                <w:u w:val="none"/>
              </w:rPr>
              <w:t xml:space="preserve"> </w:t>
            </w:r>
            <w:r>
              <w:rPr>
                <w:b/>
                <w:bCs/>
                <w:color w:val="00274C"/>
                <w:position w:val="-2"/>
                <w:sz w:val="20"/>
                <w:szCs w:val="20"/>
                <w:u w:val="none"/>
              </w:rPr>
              <w:t xml:space="preserve">Intake and exhaust circuit diagram</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50365602" name="name6163691c7f1482a4a" descr="Cap_2_25-2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5-26-27.png"/>
                          <pic:cNvPicPr/>
                        </pic:nvPicPr>
                        <pic:blipFill>
                          <a:blip r:embed="rId1126691c7f1482a46"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turbocharged is installed only for </w:t>
            </w:r>
            <w:r>
              <w:rPr>
                <w:b/>
                <w:bCs/>
                <w:color w:val="00274C"/>
                <w:position w:val="-2"/>
                <w:sz w:val="20"/>
                <w:szCs w:val="20"/>
                <w:u w:val="none"/>
              </w:rPr>
              <w:t xml:space="preserve">TC</w:t>
            </w:r>
            <w:r>
              <w:rPr>
                <w:color w:val="00274C"/>
                <w:position w:val="-2"/>
                <w:sz w:val="20"/>
                <w:szCs w:val="20"/>
                <w:u w:val="none"/>
              </w:rPr>
              <w:t xml:space="preserve"> and </w:t>
            </w:r>
            <w:r>
              <w:rPr>
                <w:b/>
                <w:bCs/>
                <w:color w:val="00274C"/>
                <w:position w:val="-2"/>
                <w:sz w:val="20"/>
                <w:szCs w:val="20"/>
                <w:u w:val="none"/>
              </w:rPr>
              <w:t xml:space="preserve">TCA</w:t>
            </w:r>
            <w:r>
              <w:rPr>
                <w:color w:val="00274C"/>
                <w:position w:val="-2"/>
                <w:sz w:val="20"/>
                <w:szCs w:val="20"/>
                <w:u w:val="none"/>
              </w:rPr>
              <w:t xml:space="preserve"> versions.</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NA</w:t>
            </w:r>
            <w:r>
              <w:rPr>
                <w:color w:val="00274C"/>
                <w:position w:val="-2"/>
                <w:sz w:val="20"/>
                <w:szCs w:val="20"/>
                <w:u w:val="none"/>
              </w:rPr>
              <w:t xml:space="preserve"> versions have the air filter intake line directly installed on the intake manifold.</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 </w:t>
            </w:r>
            <w:r>
              <w:rPr>
                <w:b/>
                <w:bCs/>
                <w:color w:val="00274C"/>
                <w:position w:val="-2"/>
                <w:sz w:val="20"/>
                <w:szCs w:val="20"/>
                <w:u w:val="none"/>
              </w:rPr>
              <w:t xml:space="preserve">the Intercooler is installed only for TCA versions</w:t>
            </w:r>
            <w:r>
              <w:rPr>
                <w:color w:val="00274C"/>
                <w:position w:val="-2"/>
                <w:sz w:val="20"/>
                <w:szCs w:val="20"/>
                <w:u w:val="none"/>
              </w:rPr>
              <w:t xml:space="preserve"> - as a consequence of compression, the air increases the temperature - the Intercooler cools it - this process enables better performance during combustion inside the cylinders). From the Intercooler, it is sent to the intake manifold and, via ducts in the cylinder head, enters the cylinders. Compressed air inside the cylinders and mixed with the fuel inside the prechamber transforms into Gas after combustion. The gas is expelled from the cylinders and sent to the exhaust manifold. The exhaust manifold sends the Gases to the turbocharger body (the expelled Gases activate the turbine), the Gases then proceed towards the muffler and definitely expelled.</w:t>
            </w:r>
          </w:p>
          <w:p/>
          <w:p/>
          <w:p>
            <w:pPr>
              <w:widowControl w:val="on"/>
              <w:pBdr/>
              <w:spacing w:before="0" w:after="0" w:line="262" w:lineRule="auto"/>
              <w:ind w:left="0" w:right="0"/>
              <w:jc w:val="left"/>
              <w:textAlignment w:val="center"/>
            </w:pPr>
            <w:r>
              <w:rPr>
                <w:b/>
                <w:bCs/>
                <w:color w:val="00274C"/>
                <w:position w:val="-2"/>
                <w:sz w:val="20"/>
                <w:szCs w:val="20"/>
                <w:u w:val="none"/>
              </w:rPr>
              <w:t xml:space="preserve">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Glow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to intake manifold hose (only for TC versions)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 exhaust gases are activating the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Muffler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2.11.2 </w:t>
            </w:r>
            <w:r>
              <w:rPr>
                <w:color w:val="00274C"/>
                <w:position w:val="-2"/>
                <w:sz w:val="20"/>
                <w:szCs w:val="20"/>
                <w:u w:val="none"/>
              </w:rPr>
              <w:t xml:space="preserve"> </w:t>
            </w:r>
            <w:r>
              <w:rPr>
                <w:b/>
                <w:bCs/>
                <w:color w:val="00274C"/>
                <w:position w:val="-2"/>
                <w:sz w:val="20"/>
                <w:szCs w:val="20"/>
                <w:u w:val="none"/>
              </w:rPr>
              <w:t xml:space="preserve">Air filter</w:t>
            </w:r>
          </w:p>
          <w:p/>
          <w:p/>
          <w:p>
            <w:pPr>
              <w:widowControl w:val="on"/>
              <w:pBdr/>
              <w:spacing w:before="0" w:after="0" w:line="262" w:lineRule="auto"/>
              <w:ind w:left="0" w:right="0"/>
              <w:jc w:val="left"/>
              <w:textAlignment w:val="center"/>
            </w:pPr>
            <w:r>
              <w:rPr>
                <w:position w:val="-129"/>
              </w:rPr>
              <w:drawing>
                <wp:inline distT="0" distB="0" distL="0" distR="0">
                  <wp:extent cx="2239200" cy="1684800"/>
                  <wp:effectExtent b="0" l="0" r="0" t="0"/>
                  <wp:docPr id="80116385" name="name2373691c7f1493dee" descr="Cap_2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8.png"/>
                          <pic:cNvPicPr/>
                        </pic:nvPicPr>
                        <pic:blipFill>
                          <a:blip r:embed="rId8312691c7f1493deb"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356416" name="name9650691c7f149aed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93691c7f149aed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the filter cartridge </w:t>
            </w:r>
            <w:r>
              <w:rPr>
                <w:b/>
                <w:bCs/>
                <w:color w:val="00274C"/>
                <w:position w:val="-2"/>
                <w:sz w:val="20"/>
                <w:szCs w:val="20"/>
                <w:u w:val="none"/>
              </w:rPr>
              <w:t xml:space="preserve">2</w:t>
            </w:r>
            <w:r>
              <w:rPr>
                <w:color w:val="00274C"/>
                <w:position w:val="-2"/>
                <w:sz w:val="20"/>
                <w:szCs w:val="20"/>
                <w:u w:val="none"/>
              </w:rPr>
              <w:t xml:space="preserve"> is replaceable (refer to  </w:t>
            </w:r>
            <w:r>
              <w:rPr>
                <w:b/>
                <w:bCs/>
                <w:color w:val="00274C"/>
                <w:position w:val="-2"/>
                <w:sz w:val="20"/>
                <w:szCs w:val="20"/>
                <w:u w:val="none"/>
              </w:rPr>
              <w:t xml:space="preserve">Tab. 4.1</w:t>
            </w:r>
            <w:r>
              <w:rPr>
                <w:color w:val="00274C"/>
                <w:position w:val="-2"/>
                <w:sz w:val="20"/>
                <w:szCs w:val="20"/>
                <w:u w:val="none"/>
              </w:rPr>
              <w:t xml:space="preserve">  for procedure frequency on components).</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
            <w:pPr>
              <w:widowControl w:val="on"/>
              <w:pBdr/>
              <w:spacing w:before="0" w:after="0" w:line="240" w:lineRule="auto"/>
              <w:ind w:left="0" w:right="0"/>
              <w:jc w:val="left"/>
            </w:pPr>
            <w:r>
              <w:rPr>
                <w:color w:val="00274C"/>
                <w:position w:val="-2"/>
                <w:sz w:val="20"/>
                <w:szCs w:val="20"/>
                <w:u w:val="none"/>
              </w:rPr>
              <w:t xml:space="preserve">
  </w:t>
            </w:r>
            <w:r>
              <w:rPr>
                <w:b/>
                <w:bCs/>
                <w:color w:val="000000"/>
                <w:position w:val="-2"/>
                <w:sz w:val="20"/>
                <w:szCs w:val="20"/>
                <w:u w:val="none"/>
              </w:rPr>
              <w:t xml:space="preserve">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ECU input and output signals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2.22</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flow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Glow plugs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 (double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889889" name="name6832691c7f14aac1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991691c7f14aac1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16218502" name="name7980691c7f14bcbeb" descr="Cap_2_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2.png"/>
                          <pic:cNvPicPr/>
                        </pic:nvPicPr>
                        <pic:blipFill>
                          <a:blip r:embed="rId5519691c7f14bcbe6"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serial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Datamatrix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68495398" w:name="result_box"/>
            <w:bookmarkEnd w:id="68495398"/>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9768"/>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9768"/>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 Engine electrical wiring</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99034476" name="name7736691c7f14d21f2" descr="Cap_2_Engine_cables_Full_capac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s_Full_capacity.png"/>
                                <pic:cNvPicPr/>
                              </pic:nvPicPr>
                              <pic:blipFill>
                                <a:blip r:embed="rId5212691c7f14d21ee"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98638488" name="name2843691c7f14de45d" descr="Cap_2_Engine_cables_Entry_lev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s_Entry_level.png"/>
                                <pic:cNvPicPr/>
                              </pic:nvPicPr>
                              <pic:blipFill>
                                <a:blip r:embed="rId2729691c7f14de458" cstate="print"/>
                                <a:stretch>
                                  <a:fillRect/>
                                </a:stretch>
                              </pic:blipFill>
                              <pic:spPr>
                                <a:xfrm>
                                  <a:off x="0" y="0"/>
                                  <a:ext cx="5551200" cy="4161600"/>
                                </a:xfrm>
                                <a:prstGeom prst="rect">
                                  <a:avLst/>
                                </a:prstGeom>
                                <a:ln w="0">
                                  <a:noFill/>
                                </a:ln>
                              </pic:spPr>
                            </pic:pic>
                          </a:graphicData>
                        </a:graphic>
                      </wp:inline>
                    </w:drawing>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CANR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flow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Doubble track accelerator connector</w:t>
                  </w:r>
                </w:p>
              </w:tc>
            </w:tr>
          </w:tbl>
          <w:p/>
        </w:tc>
        <w:tc>
          <w:tcPr>
            <w:tcW w:w="0" w:type="auto"/>
            <w:tcMar>
              <w:top w:w="150" w:type="dxa"/>
              <w:left w:w="150" w:type="dxa"/>
              <w:bottom w:w="150" w:type="dxa"/>
              <w:right w:w="150" w:type="dxa"/>
            </w:tcMar>
            <w:vAlign w:val="top"/>
          </w:tcPr>
          <w:p>
            <w:r>
              <w:rPr>
                <w:position w:val="-178"/>
              </w:rPr>
              <w:drawing>
                <wp:inline distT="0" distB="0" distL="0" distR="0">
                  <wp:extent cx="2239200" cy="1188000"/>
                  <wp:effectExtent b="0" l="0" r="0" t="0"/>
                  <wp:docPr id="75805575" name="name7685691c7f14efc86" descr="Cap_2_ECU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CU_Connector_Tavola%2520disegno%25201.png"/>
                          <pic:cNvPicPr/>
                        </pic:nvPicPr>
                        <pic:blipFill>
                          <a:blip r:embed="rId1812691c7f14efc82"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 sensor connectors and electronic control devices are sealed.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2761411" name="name3820691c7f1506bd9" descr="Cap_2_vehicle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vehicle_Connector_Tavola%2520disegno%25201.png"/>
                          <pic:cNvPicPr/>
                        </pic:nvPicPr>
                        <pic:blipFill>
                          <a:blip r:embed="rId8972691c7f1506bd4"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37595918" name="name3301691c7f15141c9" descr="Cap_2_ECU_Connector-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CU_Connector-02.png"/>
                          <pic:cNvPicPr/>
                        </pic:nvPicPr>
                        <pic:blipFill>
                          <a:blip r:embed="rId7540691c7f15141c5"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r>
              <w:rPr>
                <w:position w:val="-258"/>
              </w:rPr>
              <w:drawing>
                <wp:inline distT="0" distB="0" distL="0" distR="0">
                  <wp:extent cx="2239200" cy="1677600"/>
                  <wp:effectExtent b="0" l="0" r="0" t="0"/>
                  <wp:docPr id="74755122" name="name7899691c7f151fd43" descr="Cap_2_injector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njector_Connector_Tavola%2520disegno%25201.png"/>
                          <pic:cNvPicPr/>
                        </pic:nvPicPr>
                        <pic:blipFill>
                          <a:blip r:embed="rId2303691c7f151fd3e" cstate="print"/>
                          <a:stretch>
                            <a:fillRect/>
                          </a:stretch>
                        </pic:blipFill>
                        <pic:spPr>
                          <a:xfrm>
                            <a:off x="0" y="0"/>
                            <a:ext cx="22392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34080340" name="name6712691c7f152a298" descr="Cap_2_T_MAP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T_MAP_Connector_Tavola%2520disegno%25201.png"/>
                          <pic:cNvPicPr/>
                        </pic:nvPicPr>
                        <pic:blipFill>
                          <a:blip r:embed="rId3820691c7f152a295"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54045309" name="name2481691c7f1533d70" descr="Cap_2_Rail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Rail_Connector_Tavola%2520disegno%25201.png"/>
                          <pic:cNvPicPr/>
                        </pic:nvPicPr>
                        <pic:blipFill>
                          <a:blip r:embed="rId8817691c7f1533d6c"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16007369" name="name8010691c7f153f313" descr="Cap_2_Cam_%26_Speed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am_%26_Speed_Connector_Tavola%2520disegno%25201.png"/>
                          <pic:cNvPicPr/>
                        </pic:nvPicPr>
                        <pic:blipFill>
                          <a:blip r:embed="rId5287691c7f153f30f"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51795249" name="name7620691c7f1549fa7" descr="Cap_2_Coolant_Temp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oolant_Temp_Connector_Tavola%2520disegno%25201.png"/>
                          <pic:cNvPicPr/>
                        </pic:nvPicPr>
                        <pic:blipFill>
                          <a:blip r:embed="rId7837691c7f1549fa3"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93734381" name="name2625691c7f1551b90" descr="Cap_2_Oil_Switch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Oil_Switch_Connector_Tavola%2520disegno%25201.png"/>
                          <pic:cNvPicPr/>
                        </pic:nvPicPr>
                        <pic:blipFill>
                          <a:blip r:embed="rId6492691c7f1551b8d"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situated on the flywheel.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flywheel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709359" name="name2956691c7f156577d" descr="Cap_2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9.png"/>
                          <pic:cNvPicPr/>
                        </pic:nvPicPr>
                        <pic:blipFill>
                          <a:blip r:embed="rId3105691c7f156577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3479917" name="name8669691c7f15741c0" descr="Cap_2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0.png"/>
                          <pic:cNvPicPr/>
                        </pic:nvPicPr>
                        <pic:blipFill>
                          <a:blip r:embed="rId7593691c7f15741b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3205513" name="name5408691c7f1586c48" descr="Cap_2_31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1_Tavola%2520disegno%25201.png"/>
                          <pic:cNvPicPr/>
                        </pic:nvPicPr>
                        <pic:blipFill>
                          <a:blip r:embed="rId2275691c7f1586c4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2131685" name="name4297691c7f15939aa" descr="Cap_2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2.png"/>
                          <pic:cNvPicPr/>
                        </pic:nvPicPr>
                        <pic:blipFill>
                          <a:blip r:embed="rId9478691c7f15939a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2.13.5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077587" name="name9972691c7f15a1dc9" descr="Cap_2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3.png"/>
                          <pic:cNvPicPr/>
                        </pic:nvPicPr>
                        <pic:blipFill>
                          <a:blip r:embed="rId9459691c7f15a1dc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2.13.6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2.26</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38720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49720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5669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98.8</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6957840" name="name4741691c7f15b109c" descr="Cap_2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4.png"/>
                          <pic:cNvPicPr/>
                        </pic:nvPicPr>
                        <pic:blipFill>
                          <a:blip r:embed="rId7306691c7f15b1097" cstate="print"/>
                          <a:stretch>
                            <a:fillRect/>
                          </a:stretch>
                        </pic:blipFill>
                        <pic:spPr>
                          <a:xfrm>
                            <a:off x="0" y="0"/>
                            <a:ext cx="2239200" cy="1684800"/>
                          </a:xfrm>
                          <a:prstGeom prst="rect">
                            <a:avLst/>
                          </a:prstGeom>
                          <a:ln w="0">
                            <a:noFill/>
                          </a:ln>
                        </pic:spPr>
                      </pic:pic>
                    </a:graphicData>
                  </a:graphic>
                </wp:inline>
              </w:drawing>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2.13.7 </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6902360" name="name7743691c7f15c10a1" descr="Cap_2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5.png"/>
                          <pic:cNvPicPr/>
                        </pic:nvPicPr>
                        <pic:blipFill>
                          <a:blip r:embed="rId1729691c7f15c109d"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Alternator</w:t>
            </w:r>
            <w:r>
              <w:rPr>
                <w:color w:val="00274C"/>
                <w:position w:val="-2"/>
                <w:sz w:val="20"/>
                <w:szCs w:val="20"/>
                <w:u w:val="none"/>
              </w:rPr>
              <w:br/>
              <w:br/>
              <w:t xml:space="preserve">Externally controlled by the crankshaft by means of a belt.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12V-45A</w:t>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7139722" name="name3150691c7f15d0c95" descr="Cap_2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6.png"/>
                          <pic:cNvPicPr/>
                        </pic:nvPicPr>
                        <pic:blipFill>
                          <a:blip r:embed="rId3485691c7f15d0c9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12V-80A</w:t>
            </w:r>
          </w:p>
          <w:p>
            <w:pPr>
              <w:widowControl w:val="on"/>
              <w:pBdr/>
              <w:spacing w:before="0" w:after="0" w:line="262" w:lineRule="auto"/>
              <w:ind w:left="0" w:right="0"/>
              <w:jc w:val="left"/>
              <w:textAlignment w:val="center"/>
            </w:pPr>
            <w:r>
              <w:rPr>
                <w:color w:val="00274C"/>
                <w:position w:val="-2"/>
                <w:sz w:val="20"/>
                <w:szCs w:val="20"/>
                <w:u w:val="none"/>
              </w:rPr>
              <w:t xml:space="preserve">12V-100A</w:t>
            </w:r>
          </w:p>
          <w:p>
            <w:pPr>
              <w:widowControl w:val="on"/>
              <w:pBdr/>
              <w:spacing w:before="0" w:after="0" w:line="262" w:lineRule="auto"/>
              <w:ind w:left="0" w:right="0"/>
              <w:jc w:val="left"/>
              <w:textAlignment w:val="center"/>
            </w:pPr>
            <w:r>
              <w:rPr>
                <w:position w:val="-129"/>
              </w:rPr>
              <w:drawing>
                <wp:inline distT="0" distB="0" distL="0" distR="0">
                  <wp:extent cx="2239200" cy="1684800"/>
                  <wp:effectExtent b="0" l="0" r="0" t="0"/>
                  <wp:docPr id="47516283" name="name3474691c7f15dd2d3" descr="Cap_2_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7.png"/>
                          <pic:cNvPicPr/>
                        </pic:nvPicPr>
                        <pic:blipFill>
                          <a:blip r:embed="rId1014691c7f15dd2c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Starter Motor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0338854" name="name8779691c7f15e6c4a" descr="Cap_2_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8.png"/>
                          <pic:cNvPicPr/>
                        </pic:nvPicPr>
                        <pic:blipFill>
                          <a:blip r:embed="rId5623691c7f15e6c4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Glow plugs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Glow plugs  </w:t>
            </w:r>
            <w:r>
              <w:rPr>
                <w:b/>
                <w:bCs/>
                <w:color w:val="00274C"/>
                <w:position w:val="-2"/>
                <w:sz w:val="20"/>
                <w:szCs w:val="20"/>
                <w:u w:val="none"/>
              </w:rPr>
              <w:t xml:space="preserve">A</w:t>
            </w:r>
            <w:r>
              <w:rPr>
                <w:color w:val="00274C"/>
                <w:position w:val="-2"/>
                <w:sz w:val="20"/>
                <w:szCs w:val="20"/>
                <w:u w:val="none"/>
              </w:rPr>
              <w:t xml:space="preserve">  are located on the engine head, at low temperature the glow plugs will activate heating the prechamber </w:t>
            </w:r>
            <w:r>
              <w:rPr>
                <w:b/>
                <w:bCs/>
                <w:color w:val="00274C"/>
                <w:position w:val="-2"/>
                <w:sz w:val="20"/>
                <w:szCs w:val="20"/>
                <w:u w:val="none"/>
              </w:rPr>
              <w:t xml:space="preserve">B</w:t>
            </w:r>
            <w:r>
              <w:rPr>
                <w:color w:val="00274C"/>
                <w:position w:val="-2"/>
                <w:sz w:val="20"/>
                <w:szCs w:val="20"/>
                <w:u w:val="none"/>
              </w:rPr>
              <w:t xml:space="preserve"> facilitating the fuel combustion sprayed by the injectors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772547" name="name9163691c7f160118e" descr="Cap_2_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9.png"/>
                          <pic:cNvPicPr/>
                        </pic:nvPicPr>
                        <pic:blipFill>
                          <a:blip r:embed="rId3760691c7f160118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w:t>
            </w:r>
          </w:p>
          <w:p>
            <w:pPr>
              <w:widowControl w:val="on"/>
              <w:pBdr/>
              <w:spacing w:before="0" w:after="0" w:line="262" w:lineRule="auto"/>
              <w:ind w:left="0" w:right="0"/>
              <w:jc w:val="left"/>
              <w:textAlignment w:val="center"/>
            </w:pPr>
            <w:r>
              <w:rPr>
                <w:b/>
                <w:bCs/>
                <w:color w:val="00274C"/>
                <w:position w:val="-2"/>
                <w:sz w:val="20"/>
                <w:szCs w:val="20"/>
                <w:u w:val="none"/>
              </w:rPr>
              <w:br/>
              <w:br/>
              <w:br/>
              <w:t xml:space="preserve">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2107354" name="name7019691c7f160e90d" descr="Cap_2_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0.png"/>
                          <pic:cNvPicPr/>
                        </pic:nvPicPr>
                        <pic:blipFill>
                          <a:blip r:embed="rId8368691c7f160e907"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2.15.1 Components identification</w:t>
            </w:r>
            <w:r>
              <w:rPr>
                <w:position w:val="-329"/>
              </w:rPr>
              <w:drawing>
                <wp:inline distT="0" distB="0" distL="0" distR="0">
                  <wp:extent cx="5551200" cy="4161600"/>
                  <wp:effectExtent b="0" l="0" r="0" t="0"/>
                  <wp:docPr id="30635140" name="name4836691c7f161fe36" descr="Cap_2_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1.png"/>
                          <pic:cNvPicPr/>
                        </pic:nvPicPr>
                        <pic:blipFill>
                          <a:blip r:embed="rId1898691c7f161fe31" cstate="print"/>
                          <a:stretch>
                            <a:fillRect/>
                          </a:stretch>
                        </pic:blipFill>
                        <pic:spPr>
                          <a:xfrm>
                            <a:off x="0" y="0"/>
                            <a:ext cx="5551200" cy="41616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valves 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8431497" name="name6755691c7f162e648" descr="Cap_2_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2.png"/>
                          <pic:cNvPicPr/>
                        </pic:nvPicPr>
                        <pic:blipFill>
                          <a:blip r:embed="rId6781691c7f162e64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528"/>
              </w:rPr>
              <w:drawing>
                <wp:inline distT="0" distB="0" distL="0" distR="0">
                  <wp:extent cx="2239200" cy="3355200"/>
                  <wp:effectExtent b="0" l="0" r="0" t="0"/>
                  <wp:docPr id="63539385" name="name3160691c7f1637582" descr="Cap_2_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3.png"/>
                          <pic:cNvPicPr/>
                        </pic:nvPicPr>
                        <pic:blipFill>
                          <a:blip r:embed="rId5596691c7f163757e"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Rocker arm pin</w:t>
            </w:r>
            <w:r>
              <w:rPr>
                <w:b/>
                <w:bCs/>
                <w:color w:val="00274C"/>
                <w:position w:val="-2"/>
                <w:sz w:val="20"/>
                <w:szCs w:val="20"/>
                <w:u w:val="none"/>
              </w:rPr>
              <w:br/>
              <w:br/>
              <w:t xml:space="preserve">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8147084" name="name7280691c7f1643bfd" descr="Cap_2_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4.png"/>
                          <pic:cNvPicPr/>
                        </pic:nvPicPr>
                        <pic:blipFill>
                          <a:blip r:embed="rId3347691c7f1643bf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Rocker arms</w:t>
            </w:r>
            <w:r>
              <w:rPr>
                <w:b/>
                <w:bCs/>
                <w:color w:val="00274C"/>
                <w:position w:val="-2"/>
                <w:sz w:val="20"/>
                <w:szCs w:val="20"/>
                <w:u w:val="none"/>
              </w:rPr>
              <w:br/>
              <w:br/>
              <w:t xml:space="preserve">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838814" name="name8246691c7f1651202" descr="Cap_2_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5.png"/>
                          <pic:cNvPicPr/>
                        </pic:nvPicPr>
                        <pic:blipFill>
                          <a:blip r:embed="rId9061691c7f16511f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 Hydraulic tappets</w:t>
            </w:r>
            <w:r>
              <w:rPr>
                <w:b/>
                <w:bCs/>
                <w:color w:val="00274C"/>
                <w:position w:val="-2"/>
                <w:sz w:val="20"/>
                <w:szCs w:val="20"/>
                <w:u w:val="none"/>
              </w:rPr>
              <w:br/>
              <w:br/>
              <w:t xml:space="preserve">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2.15.4.1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4008289" name="name3510691c7f165bb16"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7934691c7f165bb12" cstate="print"/>
                          <a:stretch>
                            <a:fillRect/>
                          </a:stretch>
                        </pic:blipFill>
                        <pic:spPr>
                          <a:xfrm>
                            <a:off x="0" y="0"/>
                            <a:ext cx="2232000" cy="18504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9770"/>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2439691c7f165ca77"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9770"/>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0113450" name="name4645691c7f1667582" descr="Cap_2_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6.png"/>
                          <pic:cNvPicPr/>
                        </pic:nvPicPr>
                        <pic:blipFill>
                          <a:blip r:embed="rId9748691c7f166757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603906" name="name3584691c7f1671d04" descr="Cap_2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8.png"/>
                          <pic:cNvPicPr/>
                        </pic:nvPicPr>
                        <pic:blipFill>
                          <a:blip r:embed="rId8965691c7f1671d0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6604018" name="name999691c7f167d6da" descr="Cap_2_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7.png"/>
                          <pic:cNvPicPr/>
                        </pic:nvPicPr>
                        <pic:blipFill>
                          <a:blip r:embed="rId2345691c7f167d6d6"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2536790" name="name9982691c7f168956a" descr="Cap_2_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1.png"/>
                          <pic:cNvPicPr/>
                        </pic:nvPicPr>
                        <pic:blipFill>
                          <a:blip r:embed="rId4462691c7f168956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445511" name="name1758691c7f1690b4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11691c7f1690b4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Refer to </w:t>
            </w:r>
            <w:hyperlink r:id="rId9924691c7f16913dc"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27441241" name="name5701691c7f169e4c3" descr="Cap_2_49-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9-50.png"/>
                          <pic:cNvPicPr/>
                        </pic:nvPicPr>
                        <pic:blipFill>
                          <a:blip r:embed="rId7963691c7f169e4bf" cstate="print"/>
                          <a:stretch>
                            <a:fillRect/>
                          </a:stretch>
                        </pic:blipFill>
                        <pic:spPr>
                          <a:xfrm>
                            <a:off x="0" y="0"/>
                            <a:ext cx="2239200" cy="33552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r>
              <w:rPr>
                <w:b/>
                <w:bCs/>
                <w:color w:val="00274C"/>
                <w:position w:val="-2"/>
                <w:sz w:val="20"/>
                <w:szCs w:val="20"/>
                <w:u w:val="none"/>
              </w:rPr>
              <w:t xml:space="preserve">Par. 2.4</w:t>
            </w:r>
            <w:r>
              <w:rPr>
                <w:color w:val="00274C"/>
                <w:position w:val="-2"/>
                <w:sz w:val="20"/>
                <w:szCs w:val="20"/>
                <w:u w:val="none"/>
              </w:rPr>
              <w:t xml:space="preserve"> .</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r>
              <w:rPr>
                <w:b/>
                <w:bCs/>
                <w:color w:val="00274C"/>
                <w:position w:val="-2"/>
                <w:sz w:val="20"/>
                <w:szCs w:val="20"/>
                <w:u w:val="none"/>
              </w:rPr>
              <w:t xml:space="preserve">Chapt 4</w:t>
            </w:r>
            <w:r>
              <w:rPr>
                <w:color w:val="00274C"/>
                <w:position w:val="-2"/>
                <w:sz w:val="20"/>
                <w:szCs w:val="20"/>
                <w:u w:val="none"/>
              </w:rPr>
              <w:t xml:space="preserve"> .</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9768"/>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9768"/>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9768"/>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9768"/>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9768"/>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9768"/>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w:t>
            </w:r>
            <w:r>
              <w:rPr>
                <w:color w:val="00274C"/>
                <w:position w:val="0"/>
                <w:sz w:val="20"/>
                <w:szCs w:val="20"/>
                <w:u w:val="none"/>
              </w:rPr>
              <w:t xml:space="preserve"> .</w:t>
            </w:r>
          </w:p>
          <w:p>
            <w:pPr>
              <w:numPr>
                <w:ilvl w:val="0"/>
                <w:numId w:val="9768"/>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9771"/>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9771"/>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9771"/>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9771"/>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9771"/>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6826902" name="name4598691c7f16aa33f"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8651691c7f16aa33b" cstate="print"/>
                          <a:stretch>
                            <a:fillRect/>
                          </a:stretch>
                        </pic:blipFill>
                        <pic:spPr>
                          <a:xfrm>
                            <a:off x="0" y="0"/>
                            <a:ext cx="2232000" cy="1476000"/>
                          </a:xfrm>
                          <a:prstGeom prst="rect">
                            <a:avLst/>
                          </a:prstGeom>
                          <a:ln w="0">
                            <a:noFill/>
                          </a:ln>
                        </pic:spPr>
                      </pic:pic>
                    </a:graphicData>
                  </a:graphic>
                </wp:inline>
              </w:drawing>
            </w:r>
            <w:r>
              <w:rPr>
                <w:position w:val="-210"/>
              </w:rPr>
              <w:drawing>
                <wp:inline distT="0" distB="0" distL="0" distR="0">
                  <wp:extent cx="2232000" cy="1389600"/>
                  <wp:effectExtent b="0" l="0" r="0" t="0"/>
                  <wp:docPr id="68338697" name="name9997691c7f16b345c"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3647691c7f16b3457" cstate="print"/>
                          <a:stretch>
                            <a:fillRect/>
                          </a:stretch>
                        </pic:blipFill>
                        <pic:spPr>
                          <a:xfrm>
                            <a:off x="0" y="0"/>
                            <a:ext cx="2232000" cy="13896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318205" name="name7252691c7f16bc93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15691c7f16bc93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Handle the turbocharger as indicated in </w:t>
            </w:r>
            <w:r>
              <w:rPr>
                <w:b/>
                <w:bCs/>
                <w:color w:val="00274C"/>
                <w:position w:val="-2"/>
                <w:sz w:val="20"/>
                <w:szCs w:val="20"/>
                <w:u w:val="none"/>
              </w:rPr>
              <w:t xml:space="preserve">Par. 2.16.</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8301456" name="name4687691c7f16c3d8f"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7181691c7f16c3d8b"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9772"/>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9772"/>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6353594" name="name4319691c7f16cb62b"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8816691c7f16cb627"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9773"/>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9773"/>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9773"/>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1841544" name="name8995691c7f16d3615"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4063691c7f16d3611" cstate="print"/>
                          <a:stretch>
                            <a:fillRect/>
                          </a:stretch>
                        </pic:blipFill>
                        <pic:spPr>
                          <a:xfrm>
                            <a:off x="0" y="0"/>
                            <a:ext cx="2232000" cy="15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9774"/>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0121584" name="name4480691c7f16da8e4"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9244691c7f16da8e0"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Installation instructions</w:t>
            </w:r>
          </w:p>
          <w:p/>
          <w:p/>
          <w:p>
            <w:pPr>
              <w:numPr>
                <w:ilvl w:val="0"/>
                <w:numId w:val="9775"/>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2376522" name="name5713691c7f16e0041"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4648691c7f16e003d"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397141" name="name3237691c7f16e870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474691c7f16e870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9768"/>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9775">
    <w:multiLevelType w:val="hybridMultilevel"/>
    <w:lvl w:ilvl="0" w:tplc="53349344">
      <w:start w:val="1"/>
      <w:numFmt w:val="decimal"/>
      <w:lvlText w:val="%1."/>
      <w:lvlJc w:val="left"/>
      <w:pPr>
        <w:ind w:left="720" w:hanging="360"/>
      </w:pPr>
    </w:lvl>
    <w:lvl w:ilvl="1" w:tplc="53349344" w:tentative="1">
      <w:start w:val="1"/>
      <w:numFmt w:val="lowerLetter"/>
      <w:lvlText w:val="%2."/>
      <w:lvlJc w:val="left"/>
      <w:pPr>
        <w:ind w:left="1440" w:hanging="360"/>
      </w:pPr>
    </w:lvl>
    <w:lvl w:ilvl="2" w:tplc="53349344" w:tentative="1">
      <w:start w:val="1"/>
      <w:numFmt w:val="lowerRoman"/>
      <w:lvlText w:val="%3."/>
      <w:lvlJc w:val="right"/>
      <w:pPr>
        <w:ind w:left="2160" w:hanging="180"/>
      </w:pPr>
    </w:lvl>
    <w:lvl w:ilvl="3" w:tplc="53349344" w:tentative="1">
      <w:start w:val="1"/>
      <w:numFmt w:val="decimal"/>
      <w:lvlText w:val="%4."/>
      <w:lvlJc w:val="left"/>
      <w:pPr>
        <w:ind w:left="2880" w:hanging="360"/>
      </w:pPr>
    </w:lvl>
    <w:lvl w:ilvl="4" w:tplc="53349344" w:tentative="1">
      <w:start w:val="1"/>
      <w:numFmt w:val="lowerLetter"/>
      <w:lvlText w:val="%5."/>
      <w:lvlJc w:val="left"/>
      <w:pPr>
        <w:ind w:left="3600" w:hanging="360"/>
      </w:pPr>
    </w:lvl>
    <w:lvl w:ilvl="5" w:tplc="53349344" w:tentative="1">
      <w:start w:val="1"/>
      <w:numFmt w:val="lowerRoman"/>
      <w:lvlText w:val="%6."/>
      <w:lvlJc w:val="right"/>
      <w:pPr>
        <w:ind w:left="4320" w:hanging="180"/>
      </w:pPr>
    </w:lvl>
    <w:lvl w:ilvl="6" w:tplc="53349344" w:tentative="1">
      <w:start w:val="1"/>
      <w:numFmt w:val="decimal"/>
      <w:lvlText w:val="%7."/>
      <w:lvlJc w:val="left"/>
      <w:pPr>
        <w:ind w:left="5040" w:hanging="360"/>
      </w:pPr>
    </w:lvl>
    <w:lvl w:ilvl="7" w:tplc="53349344" w:tentative="1">
      <w:start w:val="1"/>
      <w:numFmt w:val="lowerLetter"/>
      <w:lvlText w:val="%8."/>
      <w:lvlJc w:val="left"/>
      <w:pPr>
        <w:ind w:left="5760" w:hanging="360"/>
      </w:pPr>
    </w:lvl>
    <w:lvl w:ilvl="8" w:tplc="53349344" w:tentative="1">
      <w:start w:val="1"/>
      <w:numFmt w:val="lowerRoman"/>
      <w:lvlText w:val="%9."/>
      <w:lvlJc w:val="right"/>
      <w:pPr>
        <w:ind w:left="6480" w:hanging="180"/>
      </w:pPr>
    </w:lvl>
  </w:abstractNum>
  <w:abstractNum w:abstractNumId="9774">
    <w:multiLevelType w:val="hybridMultilevel"/>
    <w:lvl w:ilvl="0" w:tplc="64343542">
      <w:start w:val="1"/>
      <w:numFmt w:val="decimal"/>
      <w:lvlText w:val="%1."/>
      <w:lvlJc w:val="left"/>
      <w:pPr>
        <w:ind w:left="720" w:hanging="360"/>
      </w:pPr>
    </w:lvl>
    <w:lvl w:ilvl="1" w:tplc="64343542" w:tentative="1">
      <w:start w:val="1"/>
      <w:numFmt w:val="lowerLetter"/>
      <w:lvlText w:val="%2."/>
      <w:lvlJc w:val="left"/>
      <w:pPr>
        <w:ind w:left="1440" w:hanging="360"/>
      </w:pPr>
    </w:lvl>
    <w:lvl w:ilvl="2" w:tplc="64343542" w:tentative="1">
      <w:start w:val="1"/>
      <w:numFmt w:val="lowerRoman"/>
      <w:lvlText w:val="%3."/>
      <w:lvlJc w:val="right"/>
      <w:pPr>
        <w:ind w:left="2160" w:hanging="180"/>
      </w:pPr>
    </w:lvl>
    <w:lvl w:ilvl="3" w:tplc="64343542" w:tentative="1">
      <w:start w:val="1"/>
      <w:numFmt w:val="decimal"/>
      <w:lvlText w:val="%4."/>
      <w:lvlJc w:val="left"/>
      <w:pPr>
        <w:ind w:left="2880" w:hanging="360"/>
      </w:pPr>
    </w:lvl>
    <w:lvl w:ilvl="4" w:tplc="64343542" w:tentative="1">
      <w:start w:val="1"/>
      <w:numFmt w:val="lowerLetter"/>
      <w:lvlText w:val="%5."/>
      <w:lvlJc w:val="left"/>
      <w:pPr>
        <w:ind w:left="3600" w:hanging="360"/>
      </w:pPr>
    </w:lvl>
    <w:lvl w:ilvl="5" w:tplc="64343542" w:tentative="1">
      <w:start w:val="1"/>
      <w:numFmt w:val="lowerRoman"/>
      <w:lvlText w:val="%6."/>
      <w:lvlJc w:val="right"/>
      <w:pPr>
        <w:ind w:left="4320" w:hanging="180"/>
      </w:pPr>
    </w:lvl>
    <w:lvl w:ilvl="6" w:tplc="64343542" w:tentative="1">
      <w:start w:val="1"/>
      <w:numFmt w:val="decimal"/>
      <w:lvlText w:val="%7."/>
      <w:lvlJc w:val="left"/>
      <w:pPr>
        <w:ind w:left="5040" w:hanging="360"/>
      </w:pPr>
    </w:lvl>
    <w:lvl w:ilvl="7" w:tplc="64343542" w:tentative="1">
      <w:start w:val="1"/>
      <w:numFmt w:val="lowerLetter"/>
      <w:lvlText w:val="%8."/>
      <w:lvlJc w:val="left"/>
      <w:pPr>
        <w:ind w:left="5760" w:hanging="360"/>
      </w:pPr>
    </w:lvl>
    <w:lvl w:ilvl="8" w:tplc="64343542" w:tentative="1">
      <w:start w:val="1"/>
      <w:numFmt w:val="lowerRoman"/>
      <w:lvlText w:val="%9."/>
      <w:lvlJc w:val="right"/>
      <w:pPr>
        <w:ind w:left="6480" w:hanging="180"/>
      </w:pPr>
    </w:lvl>
  </w:abstractNum>
  <w:abstractNum w:abstractNumId="9773">
    <w:multiLevelType w:val="hybridMultilevel"/>
    <w:lvl w:ilvl="0" w:tplc="75694656">
      <w:start w:val="1"/>
      <w:numFmt w:val="decimal"/>
      <w:lvlText w:val="%1."/>
      <w:lvlJc w:val="left"/>
      <w:pPr>
        <w:ind w:left="720" w:hanging="360"/>
      </w:pPr>
    </w:lvl>
    <w:lvl w:ilvl="1" w:tplc="75694656" w:tentative="1">
      <w:start w:val="1"/>
      <w:numFmt w:val="lowerLetter"/>
      <w:lvlText w:val="%2."/>
      <w:lvlJc w:val="left"/>
      <w:pPr>
        <w:ind w:left="1440" w:hanging="360"/>
      </w:pPr>
    </w:lvl>
    <w:lvl w:ilvl="2" w:tplc="75694656" w:tentative="1">
      <w:start w:val="1"/>
      <w:numFmt w:val="lowerRoman"/>
      <w:lvlText w:val="%3."/>
      <w:lvlJc w:val="right"/>
      <w:pPr>
        <w:ind w:left="2160" w:hanging="180"/>
      </w:pPr>
    </w:lvl>
    <w:lvl w:ilvl="3" w:tplc="75694656" w:tentative="1">
      <w:start w:val="1"/>
      <w:numFmt w:val="decimal"/>
      <w:lvlText w:val="%4."/>
      <w:lvlJc w:val="left"/>
      <w:pPr>
        <w:ind w:left="2880" w:hanging="360"/>
      </w:pPr>
    </w:lvl>
    <w:lvl w:ilvl="4" w:tplc="75694656" w:tentative="1">
      <w:start w:val="1"/>
      <w:numFmt w:val="lowerLetter"/>
      <w:lvlText w:val="%5."/>
      <w:lvlJc w:val="left"/>
      <w:pPr>
        <w:ind w:left="3600" w:hanging="360"/>
      </w:pPr>
    </w:lvl>
    <w:lvl w:ilvl="5" w:tplc="75694656" w:tentative="1">
      <w:start w:val="1"/>
      <w:numFmt w:val="lowerRoman"/>
      <w:lvlText w:val="%6."/>
      <w:lvlJc w:val="right"/>
      <w:pPr>
        <w:ind w:left="4320" w:hanging="180"/>
      </w:pPr>
    </w:lvl>
    <w:lvl w:ilvl="6" w:tplc="75694656" w:tentative="1">
      <w:start w:val="1"/>
      <w:numFmt w:val="decimal"/>
      <w:lvlText w:val="%7."/>
      <w:lvlJc w:val="left"/>
      <w:pPr>
        <w:ind w:left="5040" w:hanging="360"/>
      </w:pPr>
    </w:lvl>
    <w:lvl w:ilvl="7" w:tplc="75694656" w:tentative="1">
      <w:start w:val="1"/>
      <w:numFmt w:val="lowerLetter"/>
      <w:lvlText w:val="%8."/>
      <w:lvlJc w:val="left"/>
      <w:pPr>
        <w:ind w:left="5760" w:hanging="360"/>
      </w:pPr>
    </w:lvl>
    <w:lvl w:ilvl="8" w:tplc="75694656" w:tentative="1">
      <w:start w:val="1"/>
      <w:numFmt w:val="lowerRoman"/>
      <w:lvlText w:val="%9."/>
      <w:lvlJc w:val="right"/>
      <w:pPr>
        <w:ind w:left="6480" w:hanging="180"/>
      </w:pPr>
    </w:lvl>
  </w:abstractNum>
  <w:abstractNum w:abstractNumId="9772">
    <w:multiLevelType w:val="hybridMultilevel"/>
    <w:lvl w:ilvl="0" w:tplc="55138487">
      <w:start w:val="1"/>
      <w:numFmt w:val="decimal"/>
      <w:lvlText w:val="%1."/>
      <w:lvlJc w:val="left"/>
      <w:pPr>
        <w:ind w:left="720" w:hanging="360"/>
      </w:pPr>
    </w:lvl>
    <w:lvl w:ilvl="1" w:tplc="55138487" w:tentative="1">
      <w:start w:val="1"/>
      <w:numFmt w:val="lowerLetter"/>
      <w:lvlText w:val="%2."/>
      <w:lvlJc w:val="left"/>
      <w:pPr>
        <w:ind w:left="1440" w:hanging="360"/>
      </w:pPr>
    </w:lvl>
    <w:lvl w:ilvl="2" w:tplc="55138487" w:tentative="1">
      <w:start w:val="1"/>
      <w:numFmt w:val="lowerRoman"/>
      <w:lvlText w:val="%3."/>
      <w:lvlJc w:val="right"/>
      <w:pPr>
        <w:ind w:left="2160" w:hanging="180"/>
      </w:pPr>
    </w:lvl>
    <w:lvl w:ilvl="3" w:tplc="55138487" w:tentative="1">
      <w:start w:val="1"/>
      <w:numFmt w:val="decimal"/>
      <w:lvlText w:val="%4."/>
      <w:lvlJc w:val="left"/>
      <w:pPr>
        <w:ind w:left="2880" w:hanging="360"/>
      </w:pPr>
    </w:lvl>
    <w:lvl w:ilvl="4" w:tplc="55138487" w:tentative="1">
      <w:start w:val="1"/>
      <w:numFmt w:val="lowerLetter"/>
      <w:lvlText w:val="%5."/>
      <w:lvlJc w:val="left"/>
      <w:pPr>
        <w:ind w:left="3600" w:hanging="360"/>
      </w:pPr>
    </w:lvl>
    <w:lvl w:ilvl="5" w:tplc="55138487" w:tentative="1">
      <w:start w:val="1"/>
      <w:numFmt w:val="lowerRoman"/>
      <w:lvlText w:val="%6."/>
      <w:lvlJc w:val="right"/>
      <w:pPr>
        <w:ind w:left="4320" w:hanging="180"/>
      </w:pPr>
    </w:lvl>
    <w:lvl w:ilvl="6" w:tplc="55138487" w:tentative="1">
      <w:start w:val="1"/>
      <w:numFmt w:val="decimal"/>
      <w:lvlText w:val="%7."/>
      <w:lvlJc w:val="left"/>
      <w:pPr>
        <w:ind w:left="5040" w:hanging="360"/>
      </w:pPr>
    </w:lvl>
    <w:lvl w:ilvl="7" w:tplc="55138487" w:tentative="1">
      <w:start w:val="1"/>
      <w:numFmt w:val="lowerLetter"/>
      <w:lvlText w:val="%8."/>
      <w:lvlJc w:val="left"/>
      <w:pPr>
        <w:ind w:left="5760" w:hanging="360"/>
      </w:pPr>
    </w:lvl>
    <w:lvl w:ilvl="8" w:tplc="55138487" w:tentative="1">
      <w:start w:val="1"/>
      <w:numFmt w:val="lowerRoman"/>
      <w:lvlText w:val="%9."/>
      <w:lvlJc w:val="right"/>
      <w:pPr>
        <w:ind w:left="6480" w:hanging="180"/>
      </w:pPr>
    </w:lvl>
  </w:abstractNum>
  <w:abstractNum w:abstractNumId="9771">
    <w:multiLevelType w:val="hybridMultilevel"/>
    <w:lvl w:ilvl="0" w:tplc="28111706">
      <w:start w:val="1"/>
      <w:numFmt w:val="decimal"/>
      <w:lvlText w:val="%1."/>
      <w:lvlJc w:val="left"/>
      <w:pPr>
        <w:ind w:left="720" w:hanging="360"/>
      </w:pPr>
    </w:lvl>
    <w:lvl w:ilvl="1" w:tplc="28111706" w:tentative="1">
      <w:start w:val="1"/>
      <w:numFmt w:val="lowerLetter"/>
      <w:lvlText w:val="%2."/>
      <w:lvlJc w:val="left"/>
      <w:pPr>
        <w:ind w:left="1440" w:hanging="360"/>
      </w:pPr>
    </w:lvl>
    <w:lvl w:ilvl="2" w:tplc="28111706" w:tentative="1">
      <w:start w:val="1"/>
      <w:numFmt w:val="lowerRoman"/>
      <w:lvlText w:val="%3."/>
      <w:lvlJc w:val="right"/>
      <w:pPr>
        <w:ind w:left="2160" w:hanging="180"/>
      </w:pPr>
    </w:lvl>
    <w:lvl w:ilvl="3" w:tplc="28111706" w:tentative="1">
      <w:start w:val="1"/>
      <w:numFmt w:val="decimal"/>
      <w:lvlText w:val="%4."/>
      <w:lvlJc w:val="left"/>
      <w:pPr>
        <w:ind w:left="2880" w:hanging="360"/>
      </w:pPr>
    </w:lvl>
    <w:lvl w:ilvl="4" w:tplc="28111706" w:tentative="1">
      <w:start w:val="1"/>
      <w:numFmt w:val="lowerLetter"/>
      <w:lvlText w:val="%5."/>
      <w:lvlJc w:val="left"/>
      <w:pPr>
        <w:ind w:left="3600" w:hanging="360"/>
      </w:pPr>
    </w:lvl>
    <w:lvl w:ilvl="5" w:tplc="28111706" w:tentative="1">
      <w:start w:val="1"/>
      <w:numFmt w:val="lowerRoman"/>
      <w:lvlText w:val="%6."/>
      <w:lvlJc w:val="right"/>
      <w:pPr>
        <w:ind w:left="4320" w:hanging="180"/>
      </w:pPr>
    </w:lvl>
    <w:lvl w:ilvl="6" w:tplc="28111706" w:tentative="1">
      <w:start w:val="1"/>
      <w:numFmt w:val="decimal"/>
      <w:lvlText w:val="%7."/>
      <w:lvlJc w:val="left"/>
      <w:pPr>
        <w:ind w:left="5040" w:hanging="360"/>
      </w:pPr>
    </w:lvl>
    <w:lvl w:ilvl="7" w:tplc="28111706" w:tentative="1">
      <w:start w:val="1"/>
      <w:numFmt w:val="lowerLetter"/>
      <w:lvlText w:val="%8."/>
      <w:lvlJc w:val="left"/>
      <w:pPr>
        <w:ind w:left="5760" w:hanging="360"/>
      </w:pPr>
    </w:lvl>
    <w:lvl w:ilvl="8" w:tplc="28111706" w:tentative="1">
      <w:start w:val="1"/>
      <w:numFmt w:val="lowerRoman"/>
      <w:lvlText w:val="%9."/>
      <w:lvlJc w:val="right"/>
      <w:pPr>
        <w:ind w:left="6480" w:hanging="180"/>
      </w:pPr>
    </w:lvl>
  </w:abstractNum>
  <w:abstractNum w:abstractNumId="9770">
    <w:multiLevelType w:val="hybridMultilevel"/>
    <w:lvl w:ilvl="0" w:tplc="80886652">
      <w:start w:val="1"/>
      <w:numFmt w:val="decimal"/>
      <w:lvlText w:val="%1."/>
      <w:lvlJc w:val="left"/>
      <w:pPr>
        <w:ind w:left="720" w:hanging="360"/>
      </w:pPr>
    </w:lvl>
    <w:lvl w:ilvl="1" w:tplc="80886652" w:tentative="1">
      <w:start w:val="1"/>
      <w:numFmt w:val="lowerLetter"/>
      <w:lvlText w:val="%2."/>
      <w:lvlJc w:val="left"/>
      <w:pPr>
        <w:ind w:left="1440" w:hanging="360"/>
      </w:pPr>
    </w:lvl>
    <w:lvl w:ilvl="2" w:tplc="80886652" w:tentative="1">
      <w:start w:val="1"/>
      <w:numFmt w:val="lowerRoman"/>
      <w:lvlText w:val="%3."/>
      <w:lvlJc w:val="right"/>
      <w:pPr>
        <w:ind w:left="2160" w:hanging="180"/>
      </w:pPr>
    </w:lvl>
    <w:lvl w:ilvl="3" w:tplc="80886652" w:tentative="1">
      <w:start w:val="1"/>
      <w:numFmt w:val="decimal"/>
      <w:lvlText w:val="%4."/>
      <w:lvlJc w:val="left"/>
      <w:pPr>
        <w:ind w:left="2880" w:hanging="360"/>
      </w:pPr>
    </w:lvl>
    <w:lvl w:ilvl="4" w:tplc="80886652" w:tentative="1">
      <w:start w:val="1"/>
      <w:numFmt w:val="lowerLetter"/>
      <w:lvlText w:val="%5."/>
      <w:lvlJc w:val="left"/>
      <w:pPr>
        <w:ind w:left="3600" w:hanging="360"/>
      </w:pPr>
    </w:lvl>
    <w:lvl w:ilvl="5" w:tplc="80886652" w:tentative="1">
      <w:start w:val="1"/>
      <w:numFmt w:val="lowerRoman"/>
      <w:lvlText w:val="%6."/>
      <w:lvlJc w:val="right"/>
      <w:pPr>
        <w:ind w:left="4320" w:hanging="180"/>
      </w:pPr>
    </w:lvl>
    <w:lvl w:ilvl="6" w:tplc="80886652" w:tentative="1">
      <w:start w:val="1"/>
      <w:numFmt w:val="decimal"/>
      <w:lvlText w:val="%7."/>
      <w:lvlJc w:val="left"/>
      <w:pPr>
        <w:ind w:left="5040" w:hanging="360"/>
      </w:pPr>
    </w:lvl>
    <w:lvl w:ilvl="7" w:tplc="80886652" w:tentative="1">
      <w:start w:val="1"/>
      <w:numFmt w:val="lowerLetter"/>
      <w:lvlText w:val="%8."/>
      <w:lvlJc w:val="left"/>
      <w:pPr>
        <w:ind w:left="5760" w:hanging="360"/>
      </w:pPr>
    </w:lvl>
    <w:lvl w:ilvl="8" w:tplc="80886652" w:tentative="1">
      <w:start w:val="1"/>
      <w:numFmt w:val="lowerRoman"/>
      <w:lvlText w:val="%9."/>
      <w:lvlJc w:val="right"/>
      <w:pPr>
        <w:ind w:left="6480" w:hanging="180"/>
      </w:pPr>
    </w:lvl>
  </w:abstractNum>
  <w:abstractNum w:abstractNumId="9769">
    <w:multiLevelType w:val="hybridMultilevel"/>
    <w:lvl w:ilvl="0" w:tplc="99532657">
      <w:start w:val="1"/>
      <w:numFmt w:val="decimal"/>
      <w:lvlText w:val="%1."/>
      <w:lvlJc w:val="left"/>
      <w:pPr>
        <w:ind w:left="720" w:hanging="360"/>
      </w:pPr>
    </w:lvl>
    <w:lvl w:ilvl="1" w:tplc="99532657" w:tentative="1">
      <w:start w:val="1"/>
      <w:numFmt w:val="lowerLetter"/>
      <w:lvlText w:val="%2."/>
      <w:lvlJc w:val="left"/>
      <w:pPr>
        <w:ind w:left="1440" w:hanging="360"/>
      </w:pPr>
    </w:lvl>
    <w:lvl w:ilvl="2" w:tplc="99532657" w:tentative="1">
      <w:start w:val="1"/>
      <w:numFmt w:val="lowerRoman"/>
      <w:lvlText w:val="%3."/>
      <w:lvlJc w:val="right"/>
      <w:pPr>
        <w:ind w:left="2160" w:hanging="180"/>
      </w:pPr>
    </w:lvl>
    <w:lvl w:ilvl="3" w:tplc="99532657" w:tentative="1">
      <w:start w:val="1"/>
      <w:numFmt w:val="decimal"/>
      <w:lvlText w:val="%4."/>
      <w:lvlJc w:val="left"/>
      <w:pPr>
        <w:ind w:left="2880" w:hanging="360"/>
      </w:pPr>
    </w:lvl>
    <w:lvl w:ilvl="4" w:tplc="99532657" w:tentative="1">
      <w:start w:val="1"/>
      <w:numFmt w:val="lowerLetter"/>
      <w:lvlText w:val="%5."/>
      <w:lvlJc w:val="left"/>
      <w:pPr>
        <w:ind w:left="3600" w:hanging="360"/>
      </w:pPr>
    </w:lvl>
    <w:lvl w:ilvl="5" w:tplc="99532657" w:tentative="1">
      <w:start w:val="1"/>
      <w:numFmt w:val="lowerRoman"/>
      <w:lvlText w:val="%6."/>
      <w:lvlJc w:val="right"/>
      <w:pPr>
        <w:ind w:left="4320" w:hanging="180"/>
      </w:pPr>
    </w:lvl>
    <w:lvl w:ilvl="6" w:tplc="99532657" w:tentative="1">
      <w:start w:val="1"/>
      <w:numFmt w:val="decimal"/>
      <w:lvlText w:val="%7."/>
      <w:lvlJc w:val="left"/>
      <w:pPr>
        <w:ind w:left="5040" w:hanging="360"/>
      </w:pPr>
    </w:lvl>
    <w:lvl w:ilvl="7" w:tplc="99532657" w:tentative="1">
      <w:start w:val="1"/>
      <w:numFmt w:val="lowerLetter"/>
      <w:lvlText w:val="%8."/>
      <w:lvlJc w:val="left"/>
      <w:pPr>
        <w:ind w:left="5760" w:hanging="360"/>
      </w:pPr>
    </w:lvl>
    <w:lvl w:ilvl="8" w:tplc="99532657" w:tentative="1">
      <w:start w:val="1"/>
      <w:numFmt w:val="lowerRoman"/>
      <w:lvlText w:val="%9."/>
      <w:lvlJc w:val="right"/>
      <w:pPr>
        <w:ind w:left="6480" w:hanging="180"/>
      </w:pPr>
    </w:lvl>
  </w:abstractNum>
  <w:abstractNum w:abstractNumId="9768">
    <w:multiLevelType w:val="hybridMultilevel"/>
    <w:lvl w:ilvl="0" w:tplc="2315238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9768">
    <w:abstractNumId w:val="9768"/>
  </w:num>
  <w:num w:numId="9769">
    <w:abstractNumId w:val="9769"/>
  </w:num>
  <w:num w:numId="9770">
    <w:abstractNumId w:val="9770"/>
  </w:num>
  <w:num w:numId="9771">
    <w:abstractNumId w:val="9771"/>
  </w:num>
  <w:num w:numId="9772">
    <w:abstractNumId w:val="9772"/>
  </w:num>
  <w:num w:numId="9773">
    <w:abstractNumId w:val="9773"/>
  </w:num>
  <w:num w:numId="9774">
    <w:abstractNumId w:val="9774"/>
  </w:num>
  <w:num w:numId="9775">
    <w:abstractNumId w:val="97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21664679" Type="http://schemas.openxmlformats.org/officeDocument/2006/relationships/comments" Target="comments.xml"/><Relationship Id="rId888591488" Type="http://schemas.microsoft.com/office/2011/relationships/commentsExtended" Target="commentsExtended.xml"/><Relationship Id="rId80186419" Type="http://schemas.openxmlformats.org/officeDocument/2006/relationships/image" Target="media/imgrId80186419.jpg"/><Relationship Id="rId2439691c7f165ca77" Type="http://schemas.openxmlformats.org/officeDocument/2006/relationships/hyperlink" Target="https://iservice.lombardini.it/jsp/Template2/manuale.jsp?id=101&amp;parent=1273" TargetMode="External"/><Relationship Id="rId9924691c7f16913dc" Type="http://schemas.openxmlformats.org/officeDocument/2006/relationships/hyperlink" Target="https://iservice.lombardini.it/jsp/Template2/manuale.jsp?id=637&amp;parent=1273" TargetMode="External"/><Relationship Id="rId2402691c7f11c36bb" Type="http://schemas.openxmlformats.org/officeDocument/2006/relationships/image" Target="media/imgrId2402691c7f11c36bb.png"/><Relationship Id="rId1602691c7f11d95fc" Type="http://schemas.openxmlformats.org/officeDocument/2006/relationships/image" Target="media/imgrId1602691c7f11d95fc.png"/><Relationship Id="rId6558691c7f11e98b1" Type="http://schemas.openxmlformats.org/officeDocument/2006/relationships/image" Target="media/imgrId6558691c7f11e98b1.png"/><Relationship Id="rId7071691c7f1207d47" Type="http://schemas.openxmlformats.org/officeDocument/2006/relationships/image" Target="media/imgrId7071691c7f1207d47.png"/><Relationship Id="rId2098691c7f1215467" Type="http://schemas.openxmlformats.org/officeDocument/2006/relationships/image" Target="media/imgrId2098691c7f1215467.jpg"/><Relationship Id="rId6777691c7f121b8ea" Type="http://schemas.openxmlformats.org/officeDocument/2006/relationships/image" Target="media/imgrId6777691c7f121b8ea.jpg"/><Relationship Id="rId6902691c7f1222af0" Type="http://schemas.openxmlformats.org/officeDocument/2006/relationships/image" Target="media/imgrId6902691c7f1222af0.jpg"/><Relationship Id="rId4266691c7f1228481" Type="http://schemas.openxmlformats.org/officeDocument/2006/relationships/image" Target="media/imgrId4266691c7f1228481.jpg"/><Relationship Id="rId8453691c7f122fc91" Type="http://schemas.openxmlformats.org/officeDocument/2006/relationships/image" Target="media/imgrId8453691c7f122fc91.jpg"/><Relationship Id="rId6259691c7f12373fb" Type="http://schemas.openxmlformats.org/officeDocument/2006/relationships/image" Target="media/imgrId6259691c7f12373fb.png"/><Relationship Id="rId2507691c7f123f068" Type="http://schemas.openxmlformats.org/officeDocument/2006/relationships/image" Target="media/imgrId2507691c7f123f068.png"/><Relationship Id="rId3347691c7f124b53b" Type="http://schemas.openxmlformats.org/officeDocument/2006/relationships/image" Target="media/imgrId3347691c7f124b53b.jpg"/><Relationship Id="rId4571691c7f1251f6f" Type="http://schemas.openxmlformats.org/officeDocument/2006/relationships/image" Target="media/imgrId4571691c7f1251f6f.jpg"/><Relationship Id="rId8897691c7f125a2be" Type="http://schemas.openxmlformats.org/officeDocument/2006/relationships/image" Target="media/imgrId8897691c7f125a2be.jpg"/><Relationship Id="rId5908691c7f126132a" Type="http://schemas.openxmlformats.org/officeDocument/2006/relationships/image" Target="media/imgrId5908691c7f126132a.png"/><Relationship Id="rId9054691c7f126ba3f" Type="http://schemas.openxmlformats.org/officeDocument/2006/relationships/image" Target="media/imgrId9054691c7f126ba3f.jpg"/><Relationship Id="rId2125691c7f128384f" Type="http://schemas.openxmlformats.org/officeDocument/2006/relationships/image" Target="media/imgrId2125691c7f128384f.png"/><Relationship Id="rId8757691c7f129aa59" Type="http://schemas.openxmlformats.org/officeDocument/2006/relationships/image" Target="media/imgrId8757691c7f129aa59.png"/><Relationship Id="rId5394691c7f12a7dda" Type="http://schemas.openxmlformats.org/officeDocument/2006/relationships/image" Target="media/imgrId5394691c7f12a7dda.png"/><Relationship Id="rId3527691c7f12b5a97" Type="http://schemas.openxmlformats.org/officeDocument/2006/relationships/image" Target="media/imgrId3527691c7f12b5a97.png"/><Relationship Id="rId9857691c7f12c7139" Type="http://schemas.openxmlformats.org/officeDocument/2006/relationships/image" Target="media/imgrId9857691c7f12c7139.png"/><Relationship Id="rId8988691c7f12d0b2e" Type="http://schemas.openxmlformats.org/officeDocument/2006/relationships/image" Target="media/imgrId8988691c7f12d0b2e.jpg"/><Relationship Id="rId4699691c7f12dc1a4" Type="http://schemas.openxmlformats.org/officeDocument/2006/relationships/image" Target="media/imgrId4699691c7f12dc1a4.png"/><Relationship Id="rId9582691c7f12e2b28" Type="http://schemas.openxmlformats.org/officeDocument/2006/relationships/image" Target="media/imgrId9582691c7f12e2b28.jpg"/><Relationship Id="rId9421691c7f12eeeba" Type="http://schemas.openxmlformats.org/officeDocument/2006/relationships/image" Target="media/imgrId9421691c7f12eeeba.png"/><Relationship Id="rId9028691c7f13056c6" Type="http://schemas.openxmlformats.org/officeDocument/2006/relationships/image" Target="media/imgrId9028691c7f13056c6.png"/><Relationship Id="rId1011691c7f130e3ed" Type="http://schemas.openxmlformats.org/officeDocument/2006/relationships/image" Target="media/imgrId1011691c7f130e3ed.jpg"/><Relationship Id="rId3983691c7f131c214" Type="http://schemas.openxmlformats.org/officeDocument/2006/relationships/image" Target="media/imgrId3983691c7f131c214.png"/><Relationship Id="rId8728691c7f1333e53" Type="http://schemas.openxmlformats.org/officeDocument/2006/relationships/image" Target="media/imgrId8728691c7f1333e53.png"/><Relationship Id="rId9046691c7f135ab22" Type="http://schemas.openxmlformats.org/officeDocument/2006/relationships/image" Target="media/imgrId9046691c7f135ab22.png"/><Relationship Id="rId5076691c7f136cfc1" Type="http://schemas.openxmlformats.org/officeDocument/2006/relationships/image" Target="media/imgrId5076691c7f136cfc1.png"/><Relationship Id="rId3082691c7f138cb89" Type="http://schemas.openxmlformats.org/officeDocument/2006/relationships/image" Target="media/imgrId3082691c7f138cb89.png"/><Relationship Id="rId3407691c7f13a1701" Type="http://schemas.openxmlformats.org/officeDocument/2006/relationships/image" Target="media/imgrId3407691c7f13a1701.png"/><Relationship Id="rId7997691c7f13ae77e" Type="http://schemas.openxmlformats.org/officeDocument/2006/relationships/image" Target="media/imgrId7997691c7f13ae77e.png"/><Relationship Id="rId9393691c7f13f3a60" Type="http://schemas.openxmlformats.org/officeDocument/2006/relationships/image" Target="media/imgrId9393691c7f13f3a60.png"/><Relationship Id="rId3369691c7f141f1a0" Type="http://schemas.openxmlformats.org/officeDocument/2006/relationships/image" Target="media/imgrId3369691c7f141f1a0.png"/><Relationship Id="rId2102691c7f143e209" Type="http://schemas.openxmlformats.org/officeDocument/2006/relationships/image" Target="media/imgrId2102691c7f143e209.png"/><Relationship Id="rId7532691c7f144d8dd" Type="http://schemas.openxmlformats.org/officeDocument/2006/relationships/image" Target="media/imgrId7532691c7f144d8dd.png"/><Relationship Id="rId6634691c7f145d22e" Type="http://schemas.openxmlformats.org/officeDocument/2006/relationships/image" Target="media/imgrId6634691c7f145d22e.png"/><Relationship Id="rId1126691c7f1482a46" Type="http://schemas.openxmlformats.org/officeDocument/2006/relationships/image" Target="media/imgrId1126691c7f1482a46.png"/><Relationship Id="rId8312691c7f1493deb" Type="http://schemas.openxmlformats.org/officeDocument/2006/relationships/image" Target="media/imgrId8312691c7f1493deb.png"/><Relationship Id="rId6593691c7f149aed3" Type="http://schemas.openxmlformats.org/officeDocument/2006/relationships/image" Target="media/imgrId6593691c7f149aed3.jpg"/><Relationship Id="rId2991691c7f14aac13" Type="http://schemas.openxmlformats.org/officeDocument/2006/relationships/image" Target="media/imgrId2991691c7f14aac13.jpg"/><Relationship Id="rId5519691c7f14bcbe6" Type="http://schemas.openxmlformats.org/officeDocument/2006/relationships/image" Target="media/imgrId5519691c7f14bcbe6.png"/><Relationship Id="rId5212691c7f14d21ee" Type="http://schemas.openxmlformats.org/officeDocument/2006/relationships/image" Target="media/imgrId5212691c7f14d21ee.png"/><Relationship Id="rId2729691c7f14de458" Type="http://schemas.openxmlformats.org/officeDocument/2006/relationships/image" Target="media/imgrId2729691c7f14de458.png"/><Relationship Id="rId1812691c7f14efc82" Type="http://schemas.openxmlformats.org/officeDocument/2006/relationships/image" Target="media/imgrId1812691c7f14efc82.png"/><Relationship Id="rId8972691c7f1506bd4" Type="http://schemas.openxmlformats.org/officeDocument/2006/relationships/image" Target="media/imgrId8972691c7f1506bd4.png"/><Relationship Id="rId7540691c7f15141c5" Type="http://schemas.openxmlformats.org/officeDocument/2006/relationships/image" Target="media/imgrId7540691c7f15141c5.png"/><Relationship Id="rId2303691c7f151fd3e" Type="http://schemas.openxmlformats.org/officeDocument/2006/relationships/image" Target="media/imgrId2303691c7f151fd3e.png"/><Relationship Id="rId3820691c7f152a295" Type="http://schemas.openxmlformats.org/officeDocument/2006/relationships/image" Target="media/imgrId3820691c7f152a295.png"/><Relationship Id="rId8817691c7f1533d6c" Type="http://schemas.openxmlformats.org/officeDocument/2006/relationships/image" Target="media/imgrId8817691c7f1533d6c.png"/><Relationship Id="rId5287691c7f153f30f" Type="http://schemas.openxmlformats.org/officeDocument/2006/relationships/image" Target="media/imgrId5287691c7f153f30f.png"/><Relationship Id="rId7837691c7f1549fa3" Type="http://schemas.openxmlformats.org/officeDocument/2006/relationships/image" Target="media/imgrId7837691c7f1549fa3.png"/><Relationship Id="rId6492691c7f1551b8d" Type="http://schemas.openxmlformats.org/officeDocument/2006/relationships/image" Target="media/imgrId6492691c7f1551b8d.png"/><Relationship Id="rId3105691c7f1565779" Type="http://schemas.openxmlformats.org/officeDocument/2006/relationships/image" Target="media/imgrId3105691c7f1565779.png"/><Relationship Id="rId7593691c7f15741bc" Type="http://schemas.openxmlformats.org/officeDocument/2006/relationships/image" Target="media/imgrId7593691c7f15741bc.png"/><Relationship Id="rId2275691c7f1586c44" Type="http://schemas.openxmlformats.org/officeDocument/2006/relationships/image" Target="media/imgrId2275691c7f1586c44.png"/><Relationship Id="rId9478691c7f15939a5" Type="http://schemas.openxmlformats.org/officeDocument/2006/relationships/image" Target="media/imgrId9478691c7f15939a5.png"/><Relationship Id="rId9459691c7f15a1dc5" Type="http://schemas.openxmlformats.org/officeDocument/2006/relationships/image" Target="media/imgrId9459691c7f15a1dc5.png"/><Relationship Id="rId7306691c7f15b1097" Type="http://schemas.openxmlformats.org/officeDocument/2006/relationships/image" Target="media/imgrId7306691c7f15b1097.png"/><Relationship Id="rId1729691c7f15c109d" Type="http://schemas.openxmlformats.org/officeDocument/2006/relationships/image" Target="media/imgrId1729691c7f15c109d.png"/><Relationship Id="rId3485691c7f15d0c91" Type="http://schemas.openxmlformats.org/officeDocument/2006/relationships/image" Target="media/imgrId3485691c7f15d0c91.png"/><Relationship Id="rId1014691c7f15dd2cf" Type="http://schemas.openxmlformats.org/officeDocument/2006/relationships/image" Target="media/imgrId1014691c7f15dd2cf.png"/><Relationship Id="rId5623691c7f15e6c46" Type="http://schemas.openxmlformats.org/officeDocument/2006/relationships/image" Target="media/imgrId5623691c7f15e6c46.png"/><Relationship Id="rId3760691c7f1601189" Type="http://schemas.openxmlformats.org/officeDocument/2006/relationships/image" Target="media/imgrId3760691c7f1601189.png"/><Relationship Id="rId8368691c7f160e907" Type="http://schemas.openxmlformats.org/officeDocument/2006/relationships/image" Target="media/imgrId8368691c7f160e907.png"/><Relationship Id="rId1898691c7f161fe31" Type="http://schemas.openxmlformats.org/officeDocument/2006/relationships/image" Target="media/imgrId1898691c7f161fe31.png"/><Relationship Id="rId6781691c7f162e642" Type="http://schemas.openxmlformats.org/officeDocument/2006/relationships/image" Target="media/imgrId6781691c7f162e642.png"/><Relationship Id="rId5596691c7f163757e" Type="http://schemas.openxmlformats.org/officeDocument/2006/relationships/image" Target="media/imgrId5596691c7f163757e.png"/><Relationship Id="rId3347691c7f1643bf9" Type="http://schemas.openxmlformats.org/officeDocument/2006/relationships/image" Target="media/imgrId3347691c7f1643bf9.png"/><Relationship Id="rId9061691c7f16511fe" Type="http://schemas.openxmlformats.org/officeDocument/2006/relationships/image" Target="media/imgrId9061691c7f16511fe.png"/><Relationship Id="rId7934691c7f165bb12" Type="http://schemas.openxmlformats.org/officeDocument/2006/relationships/image" Target="media/imgrId7934691c7f165bb12.jpg"/><Relationship Id="rId9748691c7f166757c" Type="http://schemas.openxmlformats.org/officeDocument/2006/relationships/image" Target="media/imgrId9748691c7f166757c.png"/><Relationship Id="rId8965691c7f1671d00" Type="http://schemas.openxmlformats.org/officeDocument/2006/relationships/image" Target="media/imgrId8965691c7f1671d00.png"/><Relationship Id="rId2345691c7f167d6d6" Type="http://schemas.openxmlformats.org/officeDocument/2006/relationships/image" Target="media/imgrId2345691c7f167d6d6.png"/><Relationship Id="rId4462691c7f1689564" Type="http://schemas.openxmlformats.org/officeDocument/2006/relationships/image" Target="media/imgrId4462691c7f1689564.png"/><Relationship Id="rId1211691c7f1690b45" Type="http://schemas.openxmlformats.org/officeDocument/2006/relationships/image" Target="media/imgrId1211691c7f1690b45.jpg"/><Relationship Id="rId7963691c7f169e4bf" Type="http://schemas.openxmlformats.org/officeDocument/2006/relationships/image" Target="media/imgrId7963691c7f169e4bf.png"/><Relationship Id="rId8651691c7f16aa33b" Type="http://schemas.openxmlformats.org/officeDocument/2006/relationships/image" Target="media/imgrId8651691c7f16aa33b.jpg"/><Relationship Id="rId3647691c7f16b3457" Type="http://schemas.openxmlformats.org/officeDocument/2006/relationships/image" Target="media/imgrId3647691c7f16b3457.jpg"/><Relationship Id="rId5915691c7f16bc939" Type="http://schemas.openxmlformats.org/officeDocument/2006/relationships/image" Target="media/imgrId5915691c7f16bc939.jpg"/><Relationship Id="rId7181691c7f16c3d8b" Type="http://schemas.openxmlformats.org/officeDocument/2006/relationships/image" Target="media/imgrId7181691c7f16c3d8b.jpg"/><Relationship Id="rId8816691c7f16cb627" Type="http://schemas.openxmlformats.org/officeDocument/2006/relationships/image" Target="media/imgrId8816691c7f16cb627.jpg"/><Relationship Id="rId4063691c7f16d3611" Type="http://schemas.openxmlformats.org/officeDocument/2006/relationships/image" Target="media/imgrId4063691c7f16d3611.jpg"/><Relationship Id="rId9244691c7f16da8e0" Type="http://schemas.openxmlformats.org/officeDocument/2006/relationships/image" Target="media/imgrId9244691c7f16da8e0.jpg"/><Relationship Id="rId4648691c7f16e003d" Type="http://schemas.openxmlformats.org/officeDocument/2006/relationships/image" Target="media/imgrId4648691c7f16e003d.jpg"/><Relationship Id="rId3474691c7f16e8703" Type="http://schemas.openxmlformats.org/officeDocument/2006/relationships/image" Target="media/imgrId3474691c7f16e8703.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0186419" Type="http://schemas.openxmlformats.org/officeDocument/2006/relationships/image" Target="media/imgrId80186419.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0186419" Type="http://schemas.openxmlformats.org/officeDocument/2006/relationships/image" Target="media/imgrId80186419.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0186419" Type="http://schemas.openxmlformats.org/officeDocument/2006/relationships/image" Target="media/imgrId80186419.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0186419" Type="http://schemas.openxmlformats.org/officeDocument/2006/relationships/image" Target="media/imgrId80186419.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0186419" Type="http://schemas.openxmlformats.org/officeDocument/2006/relationships/image" Target="media/imgrId80186419.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0186419" Type="http://schemas.openxmlformats.org/officeDocument/2006/relationships/image" Target="media/imgrId8018641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