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878946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39517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107071" w:name="ctxt"/>
    <w:bookmarkEnd w:id="22107071"/>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70316" name="name7886691c7f02f30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38691c7f02f3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52652" name="name6978691c7f03077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1691c7f03077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5281"/>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528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5281"/>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528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492528" name="name4410691c7f0312e6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060691c7f0312e5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817347" name="name5488691c7f031a4e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885691c7f031a4d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765010" name="name2971691c7f032255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272691c7f032255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737977" name="name6766691c7f032a7c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608691c7f032a7c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009718" name="name8826691c7f0333c4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276691c7f0333c4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5282"/>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528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28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528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384495" name="name5758691c7f033dff6"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353691c7f033dff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139437" name="name6326691c7f03459d1"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2670691c7f03459c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61717249" name="name9174691c7f034e38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110691c7f034e388"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Air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0000"/>
                <w:position w:val="-2"/>
                <w:sz w:val="20"/>
                <w:szCs w:val="20"/>
                <w:u w:val="none"/>
              </w:rPr>
              <w:t xml:space="preserve">Release the two fastenings </w:t>
            </w:r>
            <w:r>
              <w:rPr>
                <w:b/>
                <w:bCs/>
                <w:color w:val="000000"/>
                <w:position w:val="-2"/>
                <w:sz w:val="20"/>
                <w:szCs w:val="20"/>
                <w:u w:val="none"/>
              </w:rPr>
              <w:t xml:space="preserve">F</w:t>
            </w:r>
            <w:r>
              <w:rPr>
                <w:color w:val="000000"/>
                <w:position w:val="-2"/>
                <w:sz w:val="20"/>
                <w:szCs w:val="20"/>
                <w:u w:val="none"/>
              </w:rPr>
              <w:t xml:space="preserve"> of the cover </w:t>
            </w:r>
            <w:r>
              <w:rPr>
                <w:b/>
                <w:bCs/>
                <w:color w:val="000000"/>
                <w:position w:val="-2"/>
                <w:sz w:val="20"/>
                <w:szCs w:val="20"/>
                <w:u w:val="none"/>
              </w:rPr>
              <w:t xml:space="preserve">A</w:t>
            </w:r>
            <w:r>
              <w:rPr>
                <w:color w:val="000000"/>
                <w:position w:val="-2"/>
                <w:sz w:val="20"/>
                <w:szCs w:val="20"/>
                <w:u w:val="none"/>
              </w:rPr>
              <w:t xml:space="preserve"> .</w:t>
            </w:r>
          </w:p>
          <w:p>
            <w:pPr>
              <w:numPr>
                <w:ilvl w:val="0"/>
                <w:numId w:val="5279"/>
              </w:numPr>
              <w:spacing w:before="0" w:after="0" w:line="262" w:lineRule="auto"/>
              <w:jc w:val="left"/>
              <w:rPr>
                <w:color w:val="00274C"/>
                <w:sz w:val="20"/>
                <w:szCs w:val="20"/>
              </w:rPr>
            </w:pPr>
            <w:r>
              <w:rPr>
                <w:color w:val="000000"/>
                <w:position w:val="-2"/>
                <w:sz w:val="20"/>
                <w:szCs w:val="20"/>
                <w:u w:val="none"/>
              </w:rPr>
              <w:t xml:space="preserve">Remove the cartridge </w:t>
            </w:r>
            <w:r>
              <w:rPr>
                <w:b/>
                <w:bCs/>
                <w:color w:val="000000"/>
                <w:position w:val="-2"/>
                <w:sz w:val="20"/>
                <w:szCs w:val="20"/>
                <w:u w:val="none"/>
              </w:rPr>
              <w:t xml:space="preserve">B</w:t>
            </w:r>
            <w:r>
              <w:rPr>
                <w:color w:val="000000"/>
                <w:position w:val="-2"/>
                <w:sz w:val="20"/>
                <w:szCs w:val="20"/>
                <w:u w:val="none"/>
              </w:rPr>
              <w:t xml:space="preserve"> .</w:t>
            </w:r>
          </w:p>
          <w:p>
            <w:pPr>
              <w:numPr>
                <w:ilvl w:val="0"/>
                <w:numId w:val="5279"/>
              </w:numPr>
              <w:spacing w:before="0" w:after="0" w:line="262" w:lineRule="auto"/>
              <w:jc w:val="left"/>
              <w:rPr>
                <w:color w:val="00274C"/>
                <w:sz w:val="20"/>
                <w:szCs w:val="20"/>
              </w:rPr>
            </w:pPr>
            <w:r>
              <w:rPr>
                <w:color w:val="000000"/>
                <w:position w:val="-2"/>
                <w:sz w:val="20"/>
                <w:szCs w:val="20"/>
                <w:u w:val="none"/>
              </w:rPr>
              <w:t xml:space="preserve">Clean the inside components </w:t>
            </w:r>
            <w:r>
              <w:rPr>
                <w:b/>
                <w:bCs/>
                <w:color w:val="000000"/>
                <w:position w:val="-2"/>
                <w:sz w:val="20"/>
                <w:szCs w:val="20"/>
                <w:u w:val="none"/>
              </w:rPr>
              <w:t xml:space="preserve">A</w:t>
            </w:r>
            <w:r>
              <w:rPr>
                <w:color w:val="000000"/>
                <w:position w:val="-2"/>
                <w:sz w:val="20"/>
                <w:szCs w:val="20"/>
                <w:u w:val="none"/>
              </w:rPr>
              <w:t xml:space="preserve"> and </w:t>
            </w:r>
            <w:r>
              <w:rPr>
                <w:b/>
                <w:bCs/>
                <w:color w:val="000000"/>
                <w:position w:val="-2"/>
                <w:sz w:val="20"/>
                <w:szCs w:val="20"/>
                <w:u w:val="none"/>
              </w:rPr>
              <w:t xml:space="preserve">D</w:t>
            </w:r>
            <w:r>
              <w:rPr>
                <w:color w:val="000000"/>
                <w:position w:val="-2"/>
                <w:sz w:val="20"/>
                <w:szCs w:val="20"/>
                <w:u w:val="none"/>
              </w:rPr>
              <w:t xml:space="preserve"> with a damp cloth.</w:t>
            </w:r>
          </w:p>
          <w:p>
            <w:pPr>
              <w:numPr>
                <w:ilvl w:val="0"/>
                <w:numId w:val="5279"/>
              </w:numPr>
              <w:spacing w:before="0" w:after="0" w:line="262" w:lineRule="auto"/>
              <w:jc w:val="left"/>
              <w:rPr>
                <w:color w:val="00274C"/>
                <w:sz w:val="20"/>
                <w:szCs w:val="20"/>
              </w:rPr>
            </w:pPr>
            <w:r>
              <w:rPr>
                <w:color w:val="000000"/>
                <w:position w:val="-2"/>
                <w:sz w:val="20"/>
                <w:szCs w:val="20"/>
                <w:u w:val="none"/>
              </w:rPr>
              <w:t xml:space="preserve">Check the condition of cartridge </w:t>
            </w:r>
            <w:r>
              <w:rPr>
                <w:b/>
                <w:bCs/>
                <w:color w:val="000000"/>
                <w:position w:val="-2"/>
                <w:sz w:val="20"/>
                <w:szCs w:val="20"/>
                <w:u w:val="none"/>
              </w:rPr>
              <w:t xml:space="preserve">B</w:t>
            </w:r>
            <w:r>
              <w:rPr>
                <w:color w:val="000000"/>
                <w:position w:val="-2"/>
                <w:sz w:val="20"/>
                <w:szCs w:val="20"/>
                <w:u w:val="none"/>
              </w:rPr>
              <w:t xml:space="preserve"> , replace it in case of suspecting of high level of clogging even if the hours of  </w:t>
            </w:r>
            <w:r>
              <w:rPr>
                <w:b/>
                <w:bCs/>
                <w:color w:val="000000"/>
                <w:position w:val="-2"/>
                <w:sz w:val="20"/>
                <w:szCs w:val="20"/>
                <w:u w:val="none"/>
              </w:rPr>
              <w:t xml:space="preserve">Tab. 4.2</w:t>
            </w:r>
            <w:r>
              <w:rPr>
                <w:color w:val="000000"/>
                <w:position w:val="-2"/>
                <w:sz w:val="20"/>
                <w:szCs w:val="20"/>
                <w:u w:val="none"/>
              </w:rPr>
              <w:t xml:space="preserve">  are not reached.</w:t>
            </w:r>
          </w:p>
          <w:p>
            <w:pPr>
              <w:numPr>
                <w:ilvl w:val="0"/>
                <w:numId w:val="5279"/>
              </w:numPr>
              <w:spacing w:before="0" w:after="0" w:line="262" w:lineRule="auto"/>
              <w:jc w:val="left"/>
              <w:rPr>
                <w:color w:val="00274C"/>
                <w:sz w:val="20"/>
                <w:szCs w:val="20"/>
              </w:rPr>
            </w:pPr>
            <w:r>
              <w:rPr>
                <w:color w:val="000000"/>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28"/>
              </w:rPr>
              <w:drawing>
                <wp:inline distT="0" distB="0" distL="0" distR="0">
                  <wp:extent cx="5544000" cy="4154400"/>
                  <wp:effectExtent b="0" l="0" r="0" t="0"/>
                  <wp:docPr id="87017249" name="name8691691c7f035e69f" descr="Cap_4_3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9a-c.png"/>
                          <pic:cNvPicPr/>
                        </pic:nvPicPr>
                        <pic:blipFill>
                          <a:blip r:embed="rId9069691c7f035e69b" cstate="print"/>
                          <a:stretch>
                            <a:fillRect/>
                          </a:stretch>
                        </pic:blipFill>
                        <pic:spPr>
                          <a:xfrm>
                            <a:off x="0" y="0"/>
                            <a:ext cx="5544000" cy="41544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78031" name="name8567691c7f03660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6691c7f0366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05067" name="name8156691c7f036d5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2691c7f036d5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5283"/>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28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5283"/>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9565524" name="name8098691c7f0375cd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169691c7f0375c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1824" name="name6904691c7f037c9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0691c7f037c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42839" name="name9900691c7f0384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4691c7f0384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528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651084" name="name6558691c7f038dc4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1912691c7f038dc4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4594" name="name3630691c7f0398e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0691c7f0398e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27629" name="name2964691c7f03ac0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0691c7f03ac0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8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98025358" name="name5133691c7f03baa7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2416691c7f03baa76"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023188" name="name3251691c7f03c29f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71691c7f03c29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7024913" name="name2637691c7f03cad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9691c7f03cad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528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790988" name="name2059691c7f03d364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477691c7f03d364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975646" name="name5629691c7f03dae15"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446691c7f03dae1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87"/>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448914" name="name4189691c7f03e37b8"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847691c7f03e37b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88"/>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3608825" name="name7255691c7f03f0198"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552691c7f03f019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5675" name="name4729691c7f0402d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19691c7f0402d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1907" name="name6313691c7f040a8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7691c7f040a8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30586" name="name7181691c7f04123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0691c7f04123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7801611" name="name7806691c7f041e404"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780691c7f041e40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8686013" name="name1531691c7f0426026"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5952691c7f042602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7738475" name="name4187691c7f042d0fd"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838691c7f042d0f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9801360" name="name4469691c7f0434aeb"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1210691c7f0434ae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239638" name="name6439691c7f043ee7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216691c7f043ee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643590" name="name5549691c7f04471e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173691c7f04471e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931789" name="name9240691c7f0451dc6"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944691c7f0451dc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163777" name="name8149691c7f04598b0"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356691c7f04598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0231410" name="name6624691c7f0461de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088691c7f0461de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6219174" name="name3207691c7f046a581"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031691c7f046a57c"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0969957" name="name4219691c7f04715d0"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8877691c7f04715c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8322863" name="name6023691c7f0478459"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618691c7f0478456"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202136" name="name3640691c7f04820f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572691c7f04820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894655" name="name5938691c7f0487f0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388691c7f0487f0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35444" name="name2746691c7f048e6d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506691c7f048e6cf"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8262" name="name7871691c7f0495d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0691c7f0495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186392" name="name7229691c7f049e614"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841691c7f049e61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317133" name="name3921691c7f04a631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129691c7f04a630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948844" name="name1827691c7f04add42"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187691c7f04add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11346" name="name1724691c7f04b47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4691c7f04b47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511357" name="name5575691c7f04bd61b"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2678691c7f04bd61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959280" name="name7734691c7f04c47c6"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3610691c7f04c47c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5289"/>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5289"/>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6462113" name="name5192691c7f04cde25"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685691c7f04cde22"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75970864" name="name3613691c7f04d3505"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1598691c7f04d3502"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41482401" name="name3654691c7f04db634"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4461691c7f04db630"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84380" name="name6500691c7f04e46df"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687691c7f04e46db"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56650" name="name4581691c7f04ec419"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188691c7f04ec41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15932" name="name2716691c7f0504323"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482691c7f050431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325318" name="name7023691c7f050c07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559691c7f050c06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50879" name="name3236691c7f0513320"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127691c7f051331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2206621" name="name6354691c7f051b8f3"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802691c7f051b8e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372827" name="name5195691c7f0522e81"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778691c7f0522e7d"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81960" name="name2690691c7f052b6e0"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1759691c7f052b6d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826682" name="name8743691c7f053659f"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5988691c7f05365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79"/>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527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948882" name="name3225691c7f0540911"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753691c7f054090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407308" name="name6921691c7f0547ca3"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997691c7f0547c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6717582" name="name7240691c7f0550ea7"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9089691c7f0550ea3"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89">
    <w:multiLevelType w:val="hybridMultilevel"/>
    <w:lvl w:ilvl="0" w:tplc="36692656">
      <w:start w:val="1"/>
      <w:numFmt w:val="decimal"/>
      <w:lvlText w:val="%1."/>
      <w:lvlJc w:val="left"/>
      <w:pPr>
        <w:ind w:left="720" w:hanging="360"/>
      </w:pPr>
    </w:lvl>
    <w:lvl w:ilvl="1" w:tplc="36692656" w:tentative="1">
      <w:start w:val="1"/>
      <w:numFmt w:val="lowerLetter"/>
      <w:lvlText w:val="%2."/>
      <w:lvlJc w:val="left"/>
      <w:pPr>
        <w:ind w:left="1440" w:hanging="360"/>
      </w:pPr>
    </w:lvl>
    <w:lvl w:ilvl="2" w:tplc="36692656" w:tentative="1">
      <w:start w:val="1"/>
      <w:numFmt w:val="lowerRoman"/>
      <w:lvlText w:val="%3."/>
      <w:lvlJc w:val="right"/>
      <w:pPr>
        <w:ind w:left="2160" w:hanging="180"/>
      </w:pPr>
    </w:lvl>
    <w:lvl w:ilvl="3" w:tplc="36692656" w:tentative="1">
      <w:start w:val="1"/>
      <w:numFmt w:val="decimal"/>
      <w:lvlText w:val="%4."/>
      <w:lvlJc w:val="left"/>
      <w:pPr>
        <w:ind w:left="2880" w:hanging="360"/>
      </w:pPr>
    </w:lvl>
    <w:lvl w:ilvl="4" w:tplc="36692656" w:tentative="1">
      <w:start w:val="1"/>
      <w:numFmt w:val="lowerLetter"/>
      <w:lvlText w:val="%5."/>
      <w:lvlJc w:val="left"/>
      <w:pPr>
        <w:ind w:left="3600" w:hanging="360"/>
      </w:pPr>
    </w:lvl>
    <w:lvl w:ilvl="5" w:tplc="36692656" w:tentative="1">
      <w:start w:val="1"/>
      <w:numFmt w:val="lowerRoman"/>
      <w:lvlText w:val="%6."/>
      <w:lvlJc w:val="right"/>
      <w:pPr>
        <w:ind w:left="4320" w:hanging="180"/>
      </w:pPr>
    </w:lvl>
    <w:lvl w:ilvl="6" w:tplc="36692656" w:tentative="1">
      <w:start w:val="1"/>
      <w:numFmt w:val="decimal"/>
      <w:lvlText w:val="%7."/>
      <w:lvlJc w:val="left"/>
      <w:pPr>
        <w:ind w:left="5040" w:hanging="360"/>
      </w:pPr>
    </w:lvl>
    <w:lvl w:ilvl="7" w:tplc="36692656" w:tentative="1">
      <w:start w:val="1"/>
      <w:numFmt w:val="lowerLetter"/>
      <w:lvlText w:val="%8."/>
      <w:lvlJc w:val="left"/>
      <w:pPr>
        <w:ind w:left="5760" w:hanging="360"/>
      </w:pPr>
    </w:lvl>
    <w:lvl w:ilvl="8" w:tplc="36692656" w:tentative="1">
      <w:start w:val="1"/>
      <w:numFmt w:val="lowerRoman"/>
      <w:lvlText w:val="%9."/>
      <w:lvlJc w:val="right"/>
      <w:pPr>
        <w:ind w:left="6480" w:hanging="180"/>
      </w:pPr>
    </w:lvl>
  </w:abstractNum>
  <w:abstractNum w:abstractNumId="5288">
    <w:multiLevelType w:val="hybridMultilevel"/>
    <w:lvl w:ilvl="0" w:tplc="65296300">
      <w:start w:val="1"/>
      <w:numFmt w:val="decimal"/>
      <w:lvlText w:val="%1."/>
      <w:lvlJc w:val="left"/>
      <w:pPr>
        <w:ind w:left="720" w:hanging="360"/>
      </w:pPr>
    </w:lvl>
    <w:lvl w:ilvl="1" w:tplc="65296300" w:tentative="1">
      <w:start w:val="1"/>
      <w:numFmt w:val="lowerLetter"/>
      <w:lvlText w:val="%2."/>
      <w:lvlJc w:val="left"/>
      <w:pPr>
        <w:ind w:left="1440" w:hanging="360"/>
      </w:pPr>
    </w:lvl>
    <w:lvl w:ilvl="2" w:tplc="65296300" w:tentative="1">
      <w:start w:val="1"/>
      <w:numFmt w:val="lowerRoman"/>
      <w:lvlText w:val="%3."/>
      <w:lvlJc w:val="right"/>
      <w:pPr>
        <w:ind w:left="2160" w:hanging="180"/>
      </w:pPr>
    </w:lvl>
    <w:lvl w:ilvl="3" w:tplc="65296300" w:tentative="1">
      <w:start w:val="1"/>
      <w:numFmt w:val="decimal"/>
      <w:lvlText w:val="%4."/>
      <w:lvlJc w:val="left"/>
      <w:pPr>
        <w:ind w:left="2880" w:hanging="360"/>
      </w:pPr>
    </w:lvl>
    <w:lvl w:ilvl="4" w:tplc="65296300" w:tentative="1">
      <w:start w:val="1"/>
      <w:numFmt w:val="lowerLetter"/>
      <w:lvlText w:val="%5."/>
      <w:lvlJc w:val="left"/>
      <w:pPr>
        <w:ind w:left="3600" w:hanging="360"/>
      </w:pPr>
    </w:lvl>
    <w:lvl w:ilvl="5" w:tplc="65296300" w:tentative="1">
      <w:start w:val="1"/>
      <w:numFmt w:val="lowerRoman"/>
      <w:lvlText w:val="%6."/>
      <w:lvlJc w:val="right"/>
      <w:pPr>
        <w:ind w:left="4320" w:hanging="180"/>
      </w:pPr>
    </w:lvl>
    <w:lvl w:ilvl="6" w:tplc="65296300" w:tentative="1">
      <w:start w:val="1"/>
      <w:numFmt w:val="decimal"/>
      <w:lvlText w:val="%7."/>
      <w:lvlJc w:val="left"/>
      <w:pPr>
        <w:ind w:left="5040" w:hanging="360"/>
      </w:pPr>
    </w:lvl>
    <w:lvl w:ilvl="7" w:tplc="65296300" w:tentative="1">
      <w:start w:val="1"/>
      <w:numFmt w:val="lowerLetter"/>
      <w:lvlText w:val="%8."/>
      <w:lvlJc w:val="left"/>
      <w:pPr>
        <w:ind w:left="5760" w:hanging="360"/>
      </w:pPr>
    </w:lvl>
    <w:lvl w:ilvl="8" w:tplc="65296300" w:tentative="1">
      <w:start w:val="1"/>
      <w:numFmt w:val="lowerRoman"/>
      <w:lvlText w:val="%9."/>
      <w:lvlJc w:val="right"/>
      <w:pPr>
        <w:ind w:left="6480" w:hanging="180"/>
      </w:pPr>
    </w:lvl>
  </w:abstractNum>
  <w:abstractNum w:abstractNumId="5287">
    <w:multiLevelType w:val="hybridMultilevel"/>
    <w:lvl w:ilvl="0" w:tplc="66175152">
      <w:start w:val="1"/>
      <w:numFmt w:val="decimal"/>
      <w:lvlText w:val="%1."/>
      <w:lvlJc w:val="left"/>
      <w:pPr>
        <w:ind w:left="720" w:hanging="360"/>
      </w:pPr>
    </w:lvl>
    <w:lvl w:ilvl="1" w:tplc="66175152" w:tentative="1">
      <w:start w:val="1"/>
      <w:numFmt w:val="lowerLetter"/>
      <w:lvlText w:val="%2."/>
      <w:lvlJc w:val="left"/>
      <w:pPr>
        <w:ind w:left="1440" w:hanging="360"/>
      </w:pPr>
    </w:lvl>
    <w:lvl w:ilvl="2" w:tplc="66175152" w:tentative="1">
      <w:start w:val="1"/>
      <w:numFmt w:val="lowerRoman"/>
      <w:lvlText w:val="%3."/>
      <w:lvlJc w:val="right"/>
      <w:pPr>
        <w:ind w:left="2160" w:hanging="180"/>
      </w:pPr>
    </w:lvl>
    <w:lvl w:ilvl="3" w:tplc="66175152" w:tentative="1">
      <w:start w:val="1"/>
      <w:numFmt w:val="decimal"/>
      <w:lvlText w:val="%4."/>
      <w:lvlJc w:val="left"/>
      <w:pPr>
        <w:ind w:left="2880" w:hanging="360"/>
      </w:pPr>
    </w:lvl>
    <w:lvl w:ilvl="4" w:tplc="66175152" w:tentative="1">
      <w:start w:val="1"/>
      <w:numFmt w:val="lowerLetter"/>
      <w:lvlText w:val="%5."/>
      <w:lvlJc w:val="left"/>
      <w:pPr>
        <w:ind w:left="3600" w:hanging="360"/>
      </w:pPr>
    </w:lvl>
    <w:lvl w:ilvl="5" w:tplc="66175152" w:tentative="1">
      <w:start w:val="1"/>
      <w:numFmt w:val="lowerRoman"/>
      <w:lvlText w:val="%6."/>
      <w:lvlJc w:val="right"/>
      <w:pPr>
        <w:ind w:left="4320" w:hanging="180"/>
      </w:pPr>
    </w:lvl>
    <w:lvl w:ilvl="6" w:tplc="66175152" w:tentative="1">
      <w:start w:val="1"/>
      <w:numFmt w:val="decimal"/>
      <w:lvlText w:val="%7."/>
      <w:lvlJc w:val="left"/>
      <w:pPr>
        <w:ind w:left="5040" w:hanging="360"/>
      </w:pPr>
    </w:lvl>
    <w:lvl w:ilvl="7" w:tplc="66175152" w:tentative="1">
      <w:start w:val="1"/>
      <w:numFmt w:val="lowerLetter"/>
      <w:lvlText w:val="%8."/>
      <w:lvlJc w:val="left"/>
      <w:pPr>
        <w:ind w:left="5760" w:hanging="360"/>
      </w:pPr>
    </w:lvl>
    <w:lvl w:ilvl="8" w:tplc="66175152" w:tentative="1">
      <w:start w:val="1"/>
      <w:numFmt w:val="lowerRoman"/>
      <w:lvlText w:val="%9."/>
      <w:lvlJc w:val="right"/>
      <w:pPr>
        <w:ind w:left="6480" w:hanging="180"/>
      </w:pPr>
    </w:lvl>
  </w:abstractNum>
  <w:abstractNum w:abstractNumId="5286">
    <w:multiLevelType w:val="hybridMultilevel"/>
    <w:lvl w:ilvl="0" w:tplc="53461468">
      <w:start w:val="1"/>
      <w:numFmt w:val="decimal"/>
      <w:lvlText w:val="%1."/>
      <w:lvlJc w:val="left"/>
      <w:pPr>
        <w:ind w:left="720" w:hanging="360"/>
      </w:pPr>
    </w:lvl>
    <w:lvl w:ilvl="1" w:tplc="53461468" w:tentative="1">
      <w:start w:val="1"/>
      <w:numFmt w:val="lowerLetter"/>
      <w:lvlText w:val="%2."/>
      <w:lvlJc w:val="left"/>
      <w:pPr>
        <w:ind w:left="1440" w:hanging="360"/>
      </w:pPr>
    </w:lvl>
    <w:lvl w:ilvl="2" w:tplc="53461468" w:tentative="1">
      <w:start w:val="1"/>
      <w:numFmt w:val="lowerRoman"/>
      <w:lvlText w:val="%3."/>
      <w:lvlJc w:val="right"/>
      <w:pPr>
        <w:ind w:left="2160" w:hanging="180"/>
      </w:pPr>
    </w:lvl>
    <w:lvl w:ilvl="3" w:tplc="53461468" w:tentative="1">
      <w:start w:val="1"/>
      <w:numFmt w:val="decimal"/>
      <w:lvlText w:val="%4."/>
      <w:lvlJc w:val="left"/>
      <w:pPr>
        <w:ind w:left="2880" w:hanging="360"/>
      </w:pPr>
    </w:lvl>
    <w:lvl w:ilvl="4" w:tplc="53461468" w:tentative="1">
      <w:start w:val="1"/>
      <w:numFmt w:val="lowerLetter"/>
      <w:lvlText w:val="%5."/>
      <w:lvlJc w:val="left"/>
      <w:pPr>
        <w:ind w:left="3600" w:hanging="360"/>
      </w:pPr>
    </w:lvl>
    <w:lvl w:ilvl="5" w:tplc="53461468" w:tentative="1">
      <w:start w:val="1"/>
      <w:numFmt w:val="lowerRoman"/>
      <w:lvlText w:val="%6."/>
      <w:lvlJc w:val="right"/>
      <w:pPr>
        <w:ind w:left="4320" w:hanging="180"/>
      </w:pPr>
    </w:lvl>
    <w:lvl w:ilvl="6" w:tplc="53461468" w:tentative="1">
      <w:start w:val="1"/>
      <w:numFmt w:val="decimal"/>
      <w:lvlText w:val="%7."/>
      <w:lvlJc w:val="left"/>
      <w:pPr>
        <w:ind w:left="5040" w:hanging="360"/>
      </w:pPr>
    </w:lvl>
    <w:lvl w:ilvl="7" w:tplc="53461468" w:tentative="1">
      <w:start w:val="1"/>
      <w:numFmt w:val="lowerLetter"/>
      <w:lvlText w:val="%8."/>
      <w:lvlJc w:val="left"/>
      <w:pPr>
        <w:ind w:left="5760" w:hanging="360"/>
      </w:pPr>
    </w:lvl>
    <w:lvl w:ilvl="8" w:tplc="53461468" w:tentative="1">
      <w:start w:val="1"/>
      <w:numFmt w:val="lowerRoman"/>
      <w:lvlText w:val="%9."/>
      <w:lvlJc w:val="right"/>
      <w:pPr>
        <w:ind w:left="6480" w:hanging="180"/>
      </w:pPr>
    </w:lvl>
  </w:abstractNum>
  <w:abstractNum w:abstractNumId="5285">
    <w:multiLevelType w:val="hybridMultilevel"/>
    <w:lvl w:ilvl="0" w:tplc="32694214">
      <w:start w:val="1"/>
      <w:numFmt w:val="decimal"/>
      <w:lvlText w:val="%1."/>
      <w:lvlJc w:val="left"/>
      <w:pPr>
        <w:ind w:left="720" w:hanging="360"/>
      </w:pPr>
    </w:lvl>
    <w:lvl w:ilvl="1" w:tplc="32694214" w:tentative="1">
      <w:start w:val="1"/>
      <w:numFmt w:val="lowerLetter"/>
      <w:lvlText w:val="%2."/>
      <w:lvlJc w:val="left"/>
      <w:pPr>
        <w:ind w:left="1440" w:hanging="360"/>
      </w:pPr>
    </w:lvl>
    <w:lvl w:ilvl="2" w:tplc="32694214" w:tentative="1">
      <w:start w:val="1"/>
      <w:numFmt w:val="lowerRoman"/>
      <w:lvlText w:val="%3."/>
      <w:lvlJc w:val="right"/>
      <w:pPr>
        <w:ind w:left="2160" w:hanging="180"/>
      </w:pPr>
    </w:lvl>
    <w:lvl w:ilvl="3" w:tplc="32694214" w:tentative="1">
      <w:start w:val="1"/>
      <w:numFmt w:val="decimal"/>
      <w:lvlText w:val="%4."/>
      <w:lvlJc w:val="left"/>
      <w:pPr>
        <w:ind w:left="2880" w:hanging="360"/>
      </w:pPr>
    </w:lvl>
    <w:lvl w:ilvl="4" w:tplc="32694214" w:tentative="1">
      <w:start w:val="1"/>
      <w:numFmt w:val="lowerLetter"/>
      <w:lvlText w:val="%5."/>
      <w:lvlJc w:val="left"/>
      <w:pPr>
        <w:ind w:left="3600" w:hanging="360"/>
      </w:pPr>
    </w:lvl>
    <w:lvl w:ilvl="5" w:tplc="32694214" w:tentative="1">
      <w:start w:val="1"/>
      <w:numFmt w:val="lowerRoman"/>
      <w:lvlText w:val="%6."/>
      <w:lvlJc w:val="right"/>
      <w:pPr>
        <w:ind w:left="4320" w:hanging="180"/>
      </w:pPr>
    </w:lvl>
    <w:lvl w:ilvl="6" w:tplc="32694214" w:tentative="1">
      <w:start w:val="1"/>
      <w:numFmt w:val="decimal"/>
      <w:lvlText w:val="%7."/>
      <w:lvlJc w:val="left"/>
      <w:pPr>
        <w:ind w:left="5040" w:hanging="360"/>
      </w:pPr>
    </w:lvl>
    <w:lvl w:ilvl="7" w:tplc="32694214" w:tentative="1">
      <w:start w:val="1"/>
      <w:numFmt w:val="lowerLetter"/>
      <w:lvlText w:val="%8."/>
      <w:lvlJc w:val="left"/>
      <w:pPr>
        <w:ind w:left="5760" w:hanging="360"/>
      </w:pPr>
    </w:lvl>
    <w:lvl w:ilvl="8" w:tplc="32694214" w:tentative="1">
      <w:start w:val="1"/>
      <w:numFmt w:val="lowerRoman"/>
      <w:lvlText w:val="%9."/>
      <w:lvlJc w:val="right"/>
      <w:pPr>
        <w:ind w:left="6480" w:hanging="180"/>
      </w:pPr>
    </w:lvl>
  </w:abstractNum>
  <w:abstractNum w:abstractNumId="5284">
    <w:multiLevelType w:val="hybridMultilevel"/>
    <w:lvl w:ilvl="0" w:tplc="24666357">
      <w:start w:val="1"/>
      <w:numFmt w:val="decimal"/>
      <w:lvlText w:val="%1."/>
      <w:lvlJc w:val="left"/>
      <w:pPr>
        <w:ind w:left="720" w:hanging="360"/>
      </w:pPr>
    </w:lvl>
    <w:lvl w:ilvl="1" w:tplc="24666357" w:tentative="1">
      <w:start w:val="1"/>
      <w:numFmt w:val="lowerLetter"/>
      <w:lvlText w:val="%2."/>
      <w:lvlJc w:val="left"/>
      <w:pPr>
        <w:ind w:left="1440" w:hanging="360"/>
      </w:pPr>
    </w:lvl>
    <w:lvl w:ilvl="2" w:tplc="24666357" w:tentative="1">
      <w:start w:val="1"/>
      <w:numFmt w:val="lowerRoman"/>
      <w:lvlText w:val="%3."/>
      <w:lvlJc w:val="right"/>
      <w:pPr>
        <w:ind w:left="2160" w:hanging="180"/>
      </w:pPr>
    </w:lvl>
    <w:lvl w:ilvl="3" w:tplc="24666357" w:tentative="1">
      <w:start w:val="1"/>
      <w:numFmt w:val="decimal"/>
      <w:lvlText w:val="%4."/>
      <w:lvlJc w:val="left"/>
      <w:pPr>
        <w:ind w:left="2880" w:hanging="360"/>
      </w:pPr>
    </w:lvl>
    <w:lvl w:ilvl="4" w:tplc="24666357" w:tentative="1">
      <w:start w:val="1"/>
      <w:numFmt w:val="lowerLetter"/>
      <w:lvlText w:val="%5."/>
      <w:lvlJc w:val="left"/>
      <w:pPr>
        <w:ind w:left="3600" w:hanging="360"/>
      </w:pPr>
    </w:lvl>
    <w:lvl w:ilvl="5" w:tplc="24666357" w:tentative="1">
      <w:start w:val="1"/>
      <w:numFmt w:val="lowerRoman"/>
      <w:lvlText w:val="%6."/>
      <w:lvlJc w:val="right"/>
      <w:pPr>
        <w:ind w:left="4320" w:hanging="180"/>
      </w:pPr>
    </w:lvl>
    <w:lvl w:ilvl="6" w:tplc="24666357" w:tentative="1">
      <w:start w:val="1"/>
      <w:numFmt w:val="decimal"/>
      <w:lvlText w:val="%7."/>
      <w:lvlJc w:val="left"/>
      <w:pPr>
        <w:ind w:left="5040" w:hanging="360"/>
      </w:pPr>
    </w:lvl>
    <w:lvl w:ilvl="7" w:tplc="24666357" w:tentative="1">
      <w:start w:val="1"/>
      <w:numFmt w:val="lowerLetter"/>
      <w:lvlText w:val="%8."/>
      <w:lvlJc w:val="left"/>
      <w:pPr>
        <w:ind w:left="5760" w:hanging="360"/>
      </w:pPr>
    </w:lvl>
    <w:lvl w:ilvl="8" w:tplc="24666357" w:tentative="1">
      <w:start w:val="1"/>
      <w:numFmt w:val="lowerRoman"/>
      <w:lvlText w:val="%9."/>
      <w:lvlJc w:val="right"/>
      <w:pPr>
        <w:ind w:left="6480" w:hanging="180"/>
      </w:pPr>
    </w:lvl>
  </w:abstractNum>
  <w:abstractNum w:abstractNumId="5283">
    <w:multiLevelType w:val="hybridMultilevel"/>
    <w:lvl w:ilvl="0" w:tplc="24128479">
      <w:start w:val="1"/>
      <w:numFmt w:val="decimal"/>
      <w:lvlText w:val="%1."/>
      <w:lvlJc w:val="left"/>
      <w:pPr>
        <w:ind w:left="720" w:hanging="360"/>
      </w:pPr>
    </w:lvl>
    <w:lvl w:ilvl="1" w:tplc="24128479" w:tentative="1">
      <w:start w:val="1"/>
      <w:numFmt w:val="lowerLetter"/>
      <w:lvlText w:val="%2."/>
      <w:lvlJc w:val="left"/>
      <w:pPr>
        <w:ind w:left="1440" w:hanging="360"/>
      </w:pPr>
    </w:lvl>
    <w:lvl w:ilvl="2" w:tplc="24128479" w:tentative="1">
      <w:start w:val="1"/>
      <w:numFmt w:val="lowerRoman"/>
      <w:lvlText w:val="%3."/>
      <w:lvlJc w:val="right"/>
      <w:pPr>
        <w:ind w:left="2160" w:hanging="180"/>
      </w:pPr>
    </w:lvl>
    <w:lvl w:ilvl="3" w:tplc="24128479" w:tentative="1">
      <w:start w:val="1"/>
      <w:numFmt w:val="decimal"/>
      <w:lvlText w:val="%4."/>
      <w:lvlJc w:val="left"/>
      <w:pPr>
        <w:ind w:left="2880" w:hanging="360"/>
      </w:pPr>
    </w:lvl>
    <w:lvl w:ilvl="4" w:tplc="24128479" w:tentative="1">
      <w:start w:val="1"/>
      <w:numFmt w:val="lowerLetter"/>
      <w:lvlText w:val="%5."/>
      <w:lvlJc w:val="left"/>
      <w:pPr>
        <w:ind w:left="3600" w:hanging="360"/>
      </w:pPr>
    </w:lvl>
    <w:lvl w:ilvl="5" w:tplc="24128479" w:tentative="1">
      <w:start w:val="1"/>
      <w:numFmt w:val="lowerRoman"/>
      <w:lvlText w:val="%6."/>
      <w:lvlJc w:val="right"/>
      <w:pPr>
        <w:ind w:left="4320" w:hanging="180"/>
      </w:pPr>
    </w:lvl>
    <w:lvl w:ilvl="6" w:tplc="24128479" w:tentative="1">
      <w:start w:val="1"/>
      <w:numFmt w:val="decimal"/>
      <w:lvlText w:val="%7."/>
      <w:lvlJc w:val="left"/>
      <w:pPr>
        <w:ind w:left="5040" w:hanging="360"/>
      </w:pPr>
    </w:lvl>
    <w:lvl w:ilvl="7" w:tplc="24128479" w:tentative="1">
      <w:start w:val="1"/>
      <w:numFmt w:val="lowerLetter"/>
      <w:lvlText w:val="%8."/>
      <w:lvlJc w:val="left"/>
      <w:pPr>
        <w:ind w:left="5760" w:hanging="360"/>
      </w:pPr>
    </w:lvl>
    <w:lvl w:ilvl="8" w:tplc="24128479" w:tentative="1">
      <w:start w:val="1"/>
      <w:numFmt w:val="lowerRoman"/>
      <w:lvlText w:val="%9."/>
      <w:lvlJc w:val="right"/>
      <w:pPr>
        <w:ind w:left="6480" w:hanging="180"/>
      </w:pPr>
    </w:lvl>
  </w:abstractNum>
  <w:abstractNum w:abstractNumId="5282">
    <w:multiLevelType w:val="hybridMultilevel"/>
    <w:lvl w:ilvl="0" w:tplc="67251025">
      <w:start w:val="1"/>
      <w:numFmt w:val="decimal"/>
      <w:lvlText w:val="%1."/>
      <w:lvlJc w:val="left"/>
      <w:pPr>
        <w:ind w:left="720" w:hanging="360"/>
      </w:pPr>
    </w:lvl>
    <w:lvl w:ilvl="1" w:tplc="67251025" w:tentative="1">
      <w:start w:val="1"/>
      <w:numFmt w:val="lowerLetter"/>
      <w:lvlText w:val="%2."/>
      <w:lvlJc w:val="left"/>
      <w:pPr>
        <w:ind w:left="1440" w:hanging="360"/>
      </w:pPr>
    </w:lvl>
    <w:lvl w:ilvl="2" w:tplc="67251025" w:tentative="1">
      <w:start w:val="1"/>
      <w:numFmt w:val="lowerRoman"/>
      <w:lvlText w:val="%3."/>
      <w:lvlJc w:val="right"/>
      <w:pPr>
        <w:ind w:left="2160" w:hanging="180"/>
      </w:pPr>
    </w:lvl>
    <w:lvl w:ilvl="3" w:tplc="67251025" w:tentative="1">
      <w:start w:val="1"/>
      <w:numFmt w:val="decimal"/>
      <w:lvlText w:val="%4."/>
      <w:lvlJc w:val="left"/>
      <w:pPr>
        <w:ind w:left="2880" w:hanging="360"/>
      </w:pPr>
    </w:lvl>
    <w:lvl w:ilvl="4" w:tplc="67251025" w:tentative="1">
      <w:start w:val="1"/>
      <w:numFmt w:val="lowerLetter"/>
      <w:lvlText w:val="%5."/>
      <w:lvlJc w:val="left"/>
      <w:pPr>
        <w:ind w:left="3600" w:hanging="360"/>
      </w:pPr>
    </w:lvl>
    <w:lvl w:ilvl="5" w:tplc="67251025" w:tentative="1">
      <w:start w:val="1"/>
      <w:numFmt w:val="lowerRoman"/>
      <w:lvlText w:val="%6."/>
      <w:lvlJc w:val="right"/>
      <w:pPr>
        <w:ind w:left="4320" w:hanging="180"/>
      </w:pPr>
    </w:lvl>
    <w:lvl w:ilvl="6" w:tplc="67251025" w:tentative="1">
      <w:start w:val="1"/>
      <w:numFmt w:val="decimal"/>
      <w:lvlText w:val="%7."/>
      <w:lvlJc w:val="left"/>
      <w:pPr>
        <w:ind w:left="5040" w:hanging="360"/>
      </w:pPr>
    </w:lvl>
    <w:lvl w:ilvl="7" w:tplc="67251025" w:tentative="1">
      <w:start w:val="1"/>
      <w:numFmt w:val="lowerLetter"/>
      <w:lvlText w:val="%8."/>
      <w:lvlJc w:val="left"/>
      <w:pPr>
        <w:ind w:left="5760" w:hanging="360"/>
      </w:pPr>
    </w:lvl>
    <w:lvl w:ilvl="8" w:tplc="67251025" w:tentative="1">
      <w:start w:val="1"/>
      <w:numFmt w:val="lowerRoman"/>
      <w:lvlText w:val="%9."/>
      <w:lvlJc w:val="right"/>
      <w:pPr>
        <w:ind w:left="6480" w:hanging="180"/>
      </w:pPr>
    </w:lvl>
  </w:abstractNum>
  <w:abstractNum w:abstractNumId="5281">
    <w:multiLevelType w:val="hybridMultilevel"/>
    <w:lvl w:ilvl="0" w:tplc="97315176">
      <w:start w:val="1"/>
      <w:numFmt w:val="decimal"/>
      <w:lvlText w:val="%1."/>
      <w:lvlJc w:val="left"/>
      <w:pPr>
        <w:ind w:left="720" w:hanging="360"/>
      </w:pPr>
    </w:lvl>
    <w:lvl w:ilvl="1" w:tplc="97315176" w:tentative="1">
      <w:start w:val="1"/>
      <w:numFmt w:val="lowerLetter"/>
      <w:lvlText w:val="%2."/>
      <w:lvlJc w:val="left"/>
      <w:pPr>
        <w:ind w:left="1440" w:hanging="360"/>
      </w:pPr>
    </w:lvl>
    <w:lvl w:ilvl="2" w:tplc="97315176" w:tentative="1">
      <w:start w:val="1"/>
      <w:numFmt w:val="lowerRoman"/>
      <w:lvlText w:val="%3."/>
      <w:lvlJc w:val="right"/>
      <w:pPr>
        <w:ind w:left="2160" w:hanging="180"/>
      </w:pPr>
    </w:lvl>
    <w:lvl w:ilvl="3" w:tplc="97315176" w:tentative="1">
      <w:start w:val="1"/>
      <w:numFmt w:val="decimal"/>
      <w:lvlText w:val="%4."/>
      <w:lvlJc w:val="left"/>
      <w:pPr>
        <w:ind w:left="2880" w:hanging="360"/>
      </w:pPr>
    </w:lvl>
    <w:lvl w:ilvl="4" w:tplc="97315176" w:tentative="1">
      <w:start w:val="1"/>
      <w:numFmt w:val="lowerLetter"/>
      <w:lvlText w:val="%5."/>
      <w:lvlJc w:val="left"/>
      <w:pPr>
        <w:ind w:left="3600" w:hanging="360"/>
      </w:pPr>
    </w:lvl>
    <w:lvl w:ilvl="5" w:tplc="97315176" w:tentative="1">
      <w:start w:val="1"/>
      <w:numFmt w:val="lowerRoman"/>
      <w:lvlText w:val="%6."/>
      <w:lvlJc w:val="right"/>
      <w:pPr>
        <w:ind w:left="4320" w:hanging="180"/>
      </w:pPr>
    </w:lvl>
    <w:lvl w:ilvl="6" w:tplc="97315176" w:tentative="1">
      <w:start w:val="1"/>
      <w:numFmt w:val="decimal"/>
      <w:lvlText w:val="%7."/>
      <w:lvlJc w:val="left"/>
      <w:pPr>
        <w:ind w:left="5040" w:hanging="360"/>
      </w:pPr>
    </w:lvl>
    <w:lvl w:ilvl="7" w:tplc="97315176" w:tentative="1">
      <w:start w:val="1"/>
      <w:numFmt w:val="lowerLetter"/>
      <w:lvlText w:val="%8."/>
      <w:lvlJc w:val="left"/>
      <w:pPr>
        <w:ind w:left="5760" w:hanging="360"/>
      </w:pPr>
    </w:lvl>
    <w:lvl w:ilvl="8" w:tplc="97315176" w:tentative="1">
      <w:start w:val="1"/>
      <w:numFmt w:val="lowerRoman"/>
      <w:lvlText w:val="%9."/>
      <w:lvlJc w:val="right"/>
      <w:pPr>
        <w:ind w:left="6480" w:hanging="180"/>
      </w:pPr>
    </w:lvl>
  </w:abstractNum>
  <w:abstractNum w:abstractNumId="5280">
    <w:multiLevelType w:val="hybridMultilevel"/>
    <w:lvl w:ilvl="0" w:tplc="36636141">
      <w:start w:val="1"/>
      <w:numFmt w:val="decimal"/>
      <w:lvlText w:val="%1."/>
      <w:lvlJc w:val="left"/>
      <w:pPr>
        <w:ind w:left="720" w:hanging="360"/>
      </w:pPr>
    </w:lvl>
    <w:lvl w:ilvl="1" w:tplc="36636141" w:tentative="1">
      <w:start w:val="1"/>
      <w:numFmt w:val="lowerLetter"/>
      <w:lvlText w:val="%2."/>
      <w:lvlJc w:val="left"/>
      <w:pPr>
        <w:ind w:left="1440" w:hanging="360"/>
      </w:pPr>
    </w:lvl>
    <w:lvl w:ilvl="2" w:tplc="36636141" w:tentative="1">
      <w:start w:val="1"/>
      <w:numFmt w:val="lowerRoman"/>
      <w:lvlText w:val="%3."/>
      <w:lvlJc w:val="right"/>
      <w:pPr>
        <w:ind w:left="2160" w:hanging="180"/>
      </w:pPr>
    </w:lvl>
    <w:lvl w:ilvl="3" w:tplc="36636141" w:tentative="1">
      <w:start w:val="1"/>
      <w:numFmt w:val="decimal"/>
      <w:lvlText w:val="%4."/>
      <w:lvlJc w:val="left"/>
      <w:pPr>
        <w:ind w:left="2880" w:hanging="360"/>
      </w:pPr>
    </w:lvl>
    <w:lvl w:ilvl="4" w:tplc="36636141" w:tentative="1">
      <w:start w:val="1"/>
      <w:numFmt w:val="lowerLetter"/>
      <w:lvlText w:val="%5."/>
      <w:lvlJc w:val="left"/>
      <w:pPr>
        <w:ind w:left="3600" w:hanging="360"/>
      </w:pPr>
    </w:lvl>
    <w:lvl w:ilvl="5" w:tplc="36636141" w:tentative="1">
      <w:start w:val="1"/>
      <w:numFmt w:val="lowerRoman"/>
      <w:lvlText w:val="%6."/>
      <w:lvlJc w:val="right"/>
      <w:pPr>
        <w:ind w:left="4320" w:hanging="180"/>
      </w:pPr>
    </w:lvl>
    <w:lvl w:ilvl="6" w:tplc="36636141" w:tentative="1">
      <w:start w:val="1"/>
      <w:numFmt w:val="decimal"/>
      <w:lvlText w:val="%7."/>
      <w:lvlJc w:val="left"/>
      <w:pPr>
        <w:ind w:left="5040" w:hanging="360"/>
      </w:pPr>
    </w:lvl>
    <w:lvl w:ilvl="7" w:tplc="36636141" w:tentative="1">
      <w:start w:val="1"/>
      <w:numFmt w:val="lowerLetter"/>
      <w:lvlText w:val="%8."/>
      <w:lvlJc w:val="left"/>
      <w:pPr>
        <w:ind w:left="5760" w:hanging="360"/>
      </w:pPr>
    </w:lvl>
    <w:lvl w:ilvl="8" w:tplc="36636141" w:tentative="1">
      <w:start w:val="1"/>
      <w:numFmt w:val="lowerRoman"/>
      <w:lvlText w:val="%9."/>
      <w:lvlJc w:val="right"/>
      <w:pPr>
        <w:ind w:left="6480" w:hanging="180"/>
      </w:pPr>
    </w:lvl>
  </w:abstractNum>
  <w:abstractNum w:abstractNumId="5279">
    <w:multiLevelType w:val="hybridMultilevel"/>
    <w:lvl w:ilvl="0" w:tplc="303787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79">
    <w:abstractNumId w:val="5279"/>
  </w:num>
  <w:num w:numId="5280">
    <w:abstractNumId w:val="5280"/>
  </w:num>
  <w:num w:numId="5281">
    <w:abstractNumId w:val="5281"/>
  </w:num>
  <w:num w:numId="5282">
    <w:abstractNumId w:val="5282"/>
  </w:num>
  <w:num w:numId="5283">
    <w:abstractNumId w:val="5283"/>
  </w:num>
  <w:num w:numId="5284">
    <w:abstractNumId w:val="5284"/>
  </w:num>
  <w:num w:numId="5285">
    <w:abstractNumId w:val="5285"/>
  </w:num>
  <w:num w:numId="5286">
    <w:abstractNumId w:val="5286"/>
  </w:num>
  <w:num w:numId="5287">
    <w:abstractNumId w:val="5287"/>
  </w:num>
  <w:num w:numId="5288">
    <w:abstractNumId w:val="5288"/>
  </w:num>
  <w:num w:numId="5289">
    <w:abstractNumId w:val="52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7280639" Type="http://schemas.openxmlformats.org/officeDocument/2006/relationships/comments" Target="comments.xml"/><Relationship Id="rId249964495" Type="http://schemas.microsoft.com/office/2011/relationships/commentsExtended" Target="commentsExtended.xml"/><Relationship Id="rId72395172" Type="http://schemas.openxmlformats.org/officeDocument/2006/relationships/image" Target="media/imgrId72395172.jpg"/><Relationship Id="rId6038691c7f02f30b0" Type="http://schemas.openxmlformats.org/officeDocument/2006/relationships/image" Target="media/imgrId6038691c7f02f30b0.jpg"/><Relationship Id="rId5831691c7f0307702" Type="http://schemas.openxmlformats.org/officeDocument/2006/relationships/image" Target="media/imgrId5831691c7f0307702.jpg"/><Relationship Id="rId8060691c7f0312e5f" Type="http://schemas.openxmlformats.org/officeDocument/2006/relationships/image" Target="media/imgrId8060691c7f0312e5f.png"/><Relationship Id="rId3885691c7f031a4df" Type="http://schemas.openxmlformats.org/officeDocument/2006/relationships/image" Target="media/imgrId3885691c7f031a4df.png"/><Relationship Id="rId2272691c7f0322557" Type="http://schemas.openxmlformats.org/officeDocument/2006/relationships/image" Target="media/imgrId2272691c7f0322557.png"/><Relationship Id="rId6608691c7f032a7c4" Type="http://schemas.openxmlformats.org/officeDocument/2006/relationships/image" Target="media/imgrId6608691c7f032a7c4.png"/><Relationship Id="rId2276691c7f0333c49" Type="http://schemas.openxmlformats.org/officeDocument/2006/relationships/image" Target="media/imgrId2276691c7f0333c49.png"/><Relationship Id="rId3353691c7f033dff2" Type="http://schemas.openxmlformats.org/officeDocument/2006/relationships/image" Target="media/imgrId3353691c7f033dff2.png"/><Relationship Id="rId2670691c7f03459cd" Type="http://schemas.openxmlformats.org/officeDocument/2006/relationships/image" Target="media/imgrId2670691c7f03459cd.png"/><Relationship Id="rId3110691c7f034e388" Type="http://schemas.openxmlformats.org/officeDocument/2006/relationships/image" Target="media/imgrId3110691c7f034e388.jpg"/><Relationship Id="rId9069691c7f035e69b" Type="http://schemas.openxmlformats.org/officeDocument/2006/relationships/image" Target="media/imgrId9069691c7f035e69b.png"/><Relationship Id="rId7026691c7f03660a8" Type="http://schemas.openxmlformats.org/officeDocument/2006/relationships/image" Target="media/imgrId7026691c7f03660a8.jpg"/><Relationship Id="rId5562691c7f036d5ae" Type="http://schemas.openxmlformats.org/officeDocument/2006/relationships/image" Target="media/imgrId5562691c7f036d5ae.jpg"/><Relationship Id="rId2169691c7f0375cd1" Type="http://schemas.openxmlformats.org/officeDocument/2006/relationships/image" Target="media/imgrId2169691c7f0375cd1.png"/><Relationship Id="rId1680691c7f037c972" Type="http://schemas.openxmlformats.org/officeDocument/2006/relationships/image" Target="media/imgrId1680691c7f037c972.jpg"/><Relationship Id="rId6554691c7f03844d9" Type="http://schemas.openxmlformats.org/officeDocument/2006/relationships/image" Target="media/imgrId6554691c7f03844d9.jpg"/><Relationship Id="rId1912691c7f038dc40" Type="http://schemas.openxmlformats.org/officeDocument/2006/relationships/image" Target="media/imgrId1912691c7f038dc40.png"/><Relationship Id="rId2380691c7f0398ee3" Type="http://schemas.openxmlformats.org/officeDocument/2006/relationships/image" Target="media/imgrId2380691c7f0398ee3.jpg"/><Relationship Id="rId5910691c7f03ac0d7" Type="http://schemas.openxmlformats.org/officeDocument/2006/relationships/image" Target="media/imgrId5910691c7f03ac0d7.jpg"/><Relationship Id="rId2416691c7f03baa76" Type="http://schemas.openxmlformats.org/officeDocument/2006/relationships/image" Target="media/imgrId2416691c7f03baa76.png"/><Relationship Id="rId7171691c7f03c29f5" Type="http://schemas.openxmlformats.org/officeDocument/2006/relationships/image" Target="media/imgrId7171691c7f03c29f5.png"/><Relationship Id="rId3209691c7f03cade4" Type="http://schemas.openxmlformats.org/officeDocument/2006/relationships/image" Target="media/imgrId3209691c7f03cade4.png"/><Relationship Id="rId5477691c7f03d3645" Type="http://schemas.openxmlformats.org/officeDocument/2006/relationships/image" Target="media/imgrId5477691c7f03d3645.png"/><Relationship Id="rId8446691c7f03dae11" Type="http://schemas.openxmlformats.org/officeDocument/2006/relationships/image" Target="media/imgrId8446691c7f03dae11.png"/><Relationship Id="rId3847691c7f03e37b4" Type="http://schemas.openxmlformats.org/officeDocument/2006/relationships/image" Target="media/imgrId3847691c7f03e37b4.png"/><Relationship Id="rId7552691c7f03f0195" Type="http://schemas.openxmlformats.org/officeDocument/2006/relationships/image" Target="media/imgrId7552691c7f03f0195.png"/><Relationship Id="rId2819691c7f0402d32" Type="http://schemas.openxmlformats.org/officeDocument/2006/relationships/image" Target="media/imgrId2819691c7f0402d32.jpg"/><Relationship Id="rId7567691c7f040a8f7" Type="http://schemas.openxmlformats.org/officeDocument/2006/relationships/image" Target="media/imgrId7567691c7f040a8f7.jpg"/><Relationship Id="rId4960691c7f04123fb" Type="http://schemas.openxmlformats.org/officeDocument/2006/relationships/image" Target="media/imgrId4960691c7f04123fb.jpg"/><Relationship Id="rId9780691c7f041e401" Type="http://schemas.openxmlformats.org/officeDocument/2006/relationships/image" Target="media/imgrId9780691c7f041e401.png"/><Relationship Id="rId5952691c7f0426023" Type="http://schemas.openxmlformats.org/officeDocument/2006/relationships/image" Target="media/imgrId5952691c7f0426023.png"/><Relationship Id="rId5838691c7f042d0fa" Type="http://schemas.openxmlformats.org/officeDocument/2006/relationships/image" Target="media/imgrId5838691c7f042d0fa.png"/><Relationship Id="rId1210691c7f0434ae7" Type="http://schemas.openxmlformats.org/officeDocument/2006/relationships/image" Target="media/imgrId1210691c7f0434ae7.png"/><Relationship Id="rId7216691c7f043ee77" Type="http://schemas.openxmlformats.org/officeDocument/2006/relationships/image" Target="media/imgrId7216691c7f043ee77.png"/><Relationship Id="rId5173691c7f04471e6" Type="http://schemas.openxmlformats.org/officeDocument/2006/relationships/image" Target="media/imgrId5173691c7f04471e6.png"/><Relationship Id="rId9944691c7f0451dc1" Type="http://schemas.openxmlformats.org/officeDocument/2006/relationships/image" Target="media/imgrId9944691c7f0451dc1.png"/><Relationship Id="rId1356691c7f04598ac" Type="http://schemas.openxmlformats.org/officeDocument/2006/relationships/image" Target="media/imgrId1356691c7f04598ac.png"/><Relationship Id="rId2088691c7f0461de9" Type="http://schemas.openxmlformats.org/officeDocument/2006/relationships/image" Target="media/imgrId2088691c7f0461de9.png"/><Relationship Id="rId4031691c7f046a57c" Type="http://schemas.openxmlformats.org/officeDocument/2006/relationships/image" Target="media/imgrId4031691c7f046a57c.png"/><Relationship Id="rId8877691c7f04715cc" Type="http://schemas.openxmlformats.org/officeDocument/2006/relationships/image" Target="media/imgrId8877691c7f04715cc.png"/><Relationship Id="rId4618691c7f0478456" Type="http://schemas.openxmlformats.org/officeDocument/2006/relationships/image" Target="media/imgrId4618691c7f0478456.png"/><Relationship Id="rId4572691c7f04820ef" Type="http://schemas.openxmlformats.org/officeDocument/2006/relationships/image" Target="media/imgrId4572691c7f04820ef.png"/><Relationship Id="rId2388691c7f0487f01" Type="http://schemas.openxmlformats.org/officeDocument/2006/relationships/image" Target="media/imgrId2388691c7f0487f01.png"/><Relationship Id="rId2506691c7f048e6cf" Type="http://schemas.openxmlformats.org/officeDocument/2006/relationships/image" Target="media/imgrId2506691c7f048e6cf.png"/><Relationship Id="rId3540691c7f0495d33" Type="http://schemas.openxmlformats.org/officeDocument/2006/relationships/image" Target="media/imgrId3540691c7f0495d33.jpg"/><Relationship Id="rId7841691c7f049e611" Type="http://schemas.openxmlformats.org/officeDocument/2006/relationships/image" Target="media/imgrId7841691c7f049e611.png"/><Relationship Id="rId6129691c7f04a630d" Type="http://schemas.openxmlformats.org/officeDocument/2006/relationships/image" Target="media/imgrId6129691c7f04a630d.png"/><Relationship Id="rId4187691c7f04add3f" Type="http://schemas.openxmlformats.org/officeDocument/2006/relationships/image" Target="media/imgrId4187691c7f04add3f.png"/><Relationship Id="rId8974691c7f04b47c0" Type="http://schemas.openxmlformats.org/officeDocument/2006/relationships/image" Target="media/imgrId8974691c7f04b47c0.jpg"/><Relationship Id="rId2678691c7f04bd618" Type="http://schemas.openxmlformats.org/officeDocument/2006/relationships/image" Target="media/imgrId2678691c7f04bd618.png"/><Relationship Id="rId3610691c7f04c47c4" Type="http://schemas.openxmlformats.org/officeDocument/2006/relationships/image" Target="media/imgrId3610691c7f04c47c4.png"/><Relationship Id="rId1685691c7f04cde22" Type="http://schemas.openxmlformats.org/officeDocument/2006/relationships/image" Target="media/imgrId1685691c7f04cde22.png"/><Relationship Id="rId1598691c7f04d3502" Type="http://schemas.openxmlformats.org/officeDocument/2006/relationships/image" Target="media/imgrId1598691c7f04d3502.png"/><Relationship Id="rId4461691c7f04db630" Type="http://schemas.openxmlformats.org/officeDocument/2006/relationships/image" Target="media/imgrId4461691c7f04db630.png"/><Relationship Id="rId7687691c7f04e46db" Type="http://schemas.openxmlformats.org/officeDocument/2006/relationships/image" Target="media/imgrId7687691c7f04e46db.png"/><Relationship Id="rId3188691c7f04ec415" Type="http://schemas.openxmlformats.org/officeDocument/2006/relationships/image" Target="media/imgrId3188691c7f04ec415.png"/><Relationship Id="rId1482691c7f050431f" Type="http://schemas.openxmlformats.org/officeDocument/2006/relationships/image" Target="media/imgrId1482691c7f050431f.png"/><Relationship Id="rId9559691c7f050c06e" Type="http://schemas.openxmlformats.org/officeDocument/2006/relationships/image" Target="media/imgrId9559691c7f050c06e.png"/><Relationship Id="rId8127691c7f051331c" Type="http://schemas.openxmlformats.org/officeDocument/2006/relationships/image" Target="media/imgrId8127691c7f051331c.png"/><Relationship Id="rId9802691c7f051b8ef" Type="http://schemas.openxmlformats.org/officeDocument/2006/relationships/image" Target="media/imgrId9802691c7f051b8ef.png"/><Relationship Id="rId1778691c7f0522e7d" Type="http://schemas.openxmlformats.org/officeDocument/2006/relationships/image" Target="media/imgrId1778691c7f0522e7d.png"/><Relationship Id="rId1759691c7f052b6db" Type="http://schemas.openxmlformats.org/officeDocument/2006/relationships/image" Target="media/imgrId1759691c7f052b6db.png"/><Relationship Id="rId5988691c7f053659b" Type="http://schemas.openxmlformats.org/officeDocument/2006/relationships/image" Target="media/imgrId5988691c7f053659b.png"/><Relationship Id="rId7753691c7f054090e" Type="http://schemas.openxmlformats.org/officeDocument/2006/relationships/image" Target="media/imgrId7753691c7f054090e.png"/><Relationship Id="rId3997691c7f0547c9f" Type="http://schemas.openxmlformats.org/officeDocument/2006/relationships/image" Target="media/imgrId3997691c7f0547c9f.png"/><Relationship Id="rId9089691c7f0550ea3" Type="http://schemas.openxmlformats.org/officeDocument/2006/relationships/image" Target="media/imgrId9089691c7f0550ea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395172" Type="http://schemas.openxmlformats.org/officeDocument/2006/relationships/image" Target="media/imgrId723951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