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20927597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691088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0432258" w:name="ctxt"/>
    <w:bookmarkEnd w:id="30432258"/>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012380" name="name5563691c7ee83e8d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186691c7ee83e8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800893" name="name8378691c7ee84621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61691c7ee8462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10094"/>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10094"/>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10094"/>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10094"/>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5793542" name="name8813691c7ee8568b0"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4894691c7ee8568ac"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4430262" name="name7825691c7ee86274b"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6405691c7ee862747"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0706412" name="name4933691c7ee86e66b"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4033691c7ee86e66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052678" name="name7027691c7ee87b25f"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8354691c7ee87b25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074817" name="name1108691c7ee88543f"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6115691c7ee88543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10095"/>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0095"/>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0095"/>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0095"/>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837483" name="name9318691c7ee88ef1b"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3546691c7ee88ef1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1326763" name="name6691691c7ee89af74"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7682691c7ee89af6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73386661" name="name9501691c7ee8a719d"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2477691c7ee8a7198"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Air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0000"/>
                <w:position w:val="-2"/>
                <w:sz w:val="20"/>
                <w:szCs w:val="20"/>
                <w:u w:val="none"/>
              </w:rPr>
              <w:t xml:space="preserve">Release the two fastenings </w:t>
            </w:r>
            <w:r>
              <w:rPr>
                <w:b/>
                <w:bCs/>
                <w:color w:val="000000"/>
                <w:position w:val="-2"/>
                <w:sz w:val="20"/>
                <w:szCs w:val="20"/>
                <w:u w:val="none"/>
              </w:rPr>
              <w:t xml:space="preserve">F</w:t>
            </w:r>
            <w:r>
              <w:rPr>
                <w:color w:val="000000"/>
                <w:position w:val="-2"/>
                <w:sz w:val="20"/>
                <w:szCs w:val="20"/>
                <w:u w:val="none"/>
              </w:rPr>
              <w:t xml:space="preserve"> of the cover </w:t>
            </w:r>
            <w:r>
              <w:rPr>
                <w:b/>
                <w:bCs/>
                <w:color w:val="000000"/>
                <w:position w:val="-2"/>
                <w:sz w:val="20"/>
                <w:szCs w:val="20"/>
                <w:u w:val="none"/>
              </w:rPr>
              <w:t xml:space="preserve">A</w:t>
            </w:r>
            <w:r>
              <w:rPr>
                <w:color w:val="000000"/>
                <w:position w:val="-2"/>
                <w:sz w:val="20"/>
                <w:szCs w:val="20"/>
                <w:u w:val="none"/>
              </w:rPr>
              <w:t xml:space="preserve"> .</w:t>
            </w:r>
          </w:p>
          <w:p>
            <w:pPr>
              <w:numPr>
                <w:ilvl w:val="0"/>
                <w:numId w:val="10092"/>
              </w:numPr>
              <w:spacing w:before="0" w:after="0" w:line="262" w:lineRule="auto"/>
              <w:jc w:val="left"/>
              <w:rPr>
                <w:color w:val="00274C"/>
                <w:sz w:val="20"/>
                <w:szCs w:val="20"/>
              </w:rPr>
            </w:pPr>
            <w:r>
              <w:rPr>
                <w:color w:val="000000"/>
                <w:position w:val="-2"/>
                <w:sz w:val="20"/>
                <w:szCs w:val="20"/>
                <w:u w:val="none"/>
              </w:rPr>
              <w:t xml:space="preserve">Remove the cartridge </w:t>
            </w:r>
            <w:r>
              <w:rPr>
                <w:b/>
                <w:bCs/>
                <w:color w:val="000000"/>
                <w:position w:val="-2"/>
                <w:sz w:val="20"/>
                <w:szCs w:val="20"/>
                <w:u w:val="none"/>
              </w:rPr>
              <w:t xml:space="preserve">B</w:t>
            </w:r>
            <w:r>
              <w:rPr>
                <w:color w:val="000000"/>
                <w:position w:val="-2"/>
                <w:sz w:val="20"/>
                <w:szCs w:val="20"/>
                <w:u w:val="none"/>
              </w:rPr>
              <w:t xml:space="preserve"> .</w:t>
            </w:r>
          </w:p>
          <w:p>
            <w:pPr>
              <w:numPr>
                <w:ilvl w:val="0"/>
                <w:numId w:val="10092"/>
              </w:numPr>
              <w:spacing w:before="0" w:after="0" w:line="262" w:lineRule="auto"/>
              <w:jc w:val="left"/>
              <w:rPr>
                <w:color w:val="00274C"/>
                <w:sz w:val="20"/>
                <w:szCs w:val="20"/>
              </w:rPr>
            </w:pPr>
            <w:r>
              <w:rPr>
                <w:color w:val="000000"/>
                <w:position w:val="-2"/>
                <w:sz w:val="20"/>
                <w:szCs w:val="20"/>
                <w:u w:val="none"/>
              </w:rPr>
              <w:t xml:space="preserve">Clean the inside components </w:t>
            </w:r>
            <w:r>
              <w:rPr>
                <w:b/>
                <w:bCs/>
                <w:color w:val="000000"/>
                <w:position w:val="-2"/>
                <w:sz w:val="20"/>
                <w:szCs w:val="20"/>
                <w:u w:val="none"/>
              </w:rPr>
              <w:t xml:space="preserve">A</w:t>
            </w:r>
            <w:r>
              <w:rPr>
                <w:color w:val="000000"/>
                <w:position w:val="-2"/>
                <w:sz w:val="20"/>
                <w:szCs w:val="20"/>
                <w:u w:val="none"/>
              </w:rPr>
              <w:t xml:space="preserve"> and </w:t>
            </w:r>
            <w:r>
              <w:rPr>
                <w:b/>
                <w:bCs/>
                <w:color w:val="000000"/>
                <w:position w:val="-2"/>
                <w:sz w:val="20"/>
                <w:szCs w:val="20"/>
                <w:u w:val="none"/>
              </w:rPr>
              <w:t xml:space="preserve">D</w:t>
            </w:r>
            <w:r>
              <w:rPr>
                <w:color w:val="000000"/>
                <w:position w:val="-2"/>
                <w:sz w:val="20"/>
                <w:szCs w:val="20"/>
                <w:u w:val="none"/>
              </w:rPr>
              <w:t xml:space="preserve"> with a damp cloth.</w:t>
            </w:r>
          </w:p>
          <w:p>
            <w:pPr>
              <w:numPr>
                <w:ilvl w:val="0"/>
                <w:numId w:val="10092"/>
              </w:numPr>
              <w:spacing w:before="0" w:after="0" w:line="262" w:lineRule="auto"/>
              <w:jc w:val="left"/>
              <w:rPr>
                <w:color w:val="00274C"/>
                <w:sz w:val="20"/>
                <w:szCs w:val="20"/>
              </w:rPr>
            </w:pPr>
            <w:r>
              <w:rPr>
                <w:color w:val="000000"/>
                <w:position w:val="-2"/>
                <w:sz w:val="20"/>
                <w:szCs w:val="20"/>
                <w:u w:val="none"/>
              </w:rPr>
              <w:t xml:space="preserve">Check the condition of cartridge </w:t>
            </w:r>
            <w:r>
              <w:rPr>
                <w:b/>
                <w:bCs/>
                <w:color w:val="000000"/>
                <w:position w:val="-2"/>
                <w:sz w:val="20"/>
                <w:szCs w:val="20"/>
                <w:u w:val="none"/>
              </w:rPr>
              <w:t xml:space="preserve">B</w:t>
            </w:r>
            <w:r>
              <w:rPr>
                <w:color w:val="000000"/>
                <w:position w:val="-2"/>
                <w:sz w:val="20"/>
                <w:szCs w:val="20"/>
                <w:u w:val="none"/>
              </w:rPr>
              <w:t xml:space="preserve"> , replace it in case of suspecting of high level of clogging even if the hours of  </w:t>
            </w:r>
            <w:r>
              <w:rPr>
                <w:b/>
                <w:bCs/>
                <w:color w:val="000000"/>
                <w:position w:val="-2"/>
                <w:sz w:val="20"/>
                <w:szCs w:val="20"/>
                <w:u w:val="none"/>
              </w:rPr>
              <w:t xml:space="preserve">Tab. 4.2</w:t>
            </w:r>
            <w:r>
              <w:rPr>
                <w:color w:val="000000"/>
                <w:position w:val="-2"/>
                <w:sz w:val="20"/>
                <w:szCs w:val="20"/>
                <w:u w:val="none"/>
              </w:rPr>
              <w:t xml:space="preserve">  are not reached.</w:t>
            </w:r>
          </w:p>
          <w:p>
            <w:pPr>
              <w:numPr>
                <w:ilvl w:val="0"/>
                <w:numId w:val="10092"/>
              </w:numPr>
              <w:spacing w:before="0" w:after="0" w:line="262" w:lineRule="auto"/>
              <w:jc w:val="left"/>
              <w:rPr>
                <w:color w:val="00274C"/>
                <w:sz w:val="20"/>
                <w:szCs w:val="20"/>
              </w:rPr>
            </w:pPr>
            <w:r>
              <w:rPr>
                <w:color w:val="000000"/>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28"/>
              </w:rPr>
              <w:drawing>
                <wp:inline distT="0" distB="0" distL="0" distR="0">
                  <wp:extent cx="5544000" cy="4154400"/>
                  <wp:effectExtent b="0" l="0" r="0" t="0"/>
                  <wp:docPr id="80648522" name="name6060691c7ee8bb8de" descr="Cap_4_39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9a-c.png"/>
                          <pic:cNvPicPr/>
                        </pic:nvPicPr>
                        <pic:blipFill>
                          <a:blip r:embed="rId3221691c7ee8bb8d9" cstate="print"/>
                          <a:stretch>
                            <a:fillRect/>
                          </a:stretch>
                        </pic:blipFill>
                        <pic:spPr>
                          <a:xfrm>
                            <a:off x="0" y="0"/>
                            <a:ext cx="5544000" cy="41544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389350" name="name8778691c7ee8bfb6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15691c7ee8bfb6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680581" name="name9855691c7ee8c775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27691c7ee8c77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10096"/>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0096"/>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0096"/>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0418603" name="name2358691c7ee8cfd1d"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1849691c7ee8cfd1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343403" name="name6226691c7ee8d6bc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83691c7ee8d6bc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465423" name="name6602691c7ee8db9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40691c7ee8db9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7"/>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10097"/>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3055326" name="name8306691c7ee8e7179"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5466691c7ee8e717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518941" name="name6688691c7ee8eed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14691c7ee8eed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93763" name="name8170691c7ee8f3a5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72691c7ee8f3a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8"/>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42144718" name="name6126691c7ee90ac57"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8782691c7ee90ac53"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1615471" name="name3900691c7ee911e7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1570691c7ee911e6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7407776" name="name9167691c7ee917c3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505691c7ee917c3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10099"/>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796561" name="name3219691c7ee925a60"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9485691c7ee925a5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629734" name="name2810691c7ee9306d4"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3413691c7ee9306d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100"/>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8036397" name="name6423691c7ee93cee7"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1839691c7ee93cee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101"/>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6160174" name="name1941691c7ee949207"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6459691c7ee949203"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703048" name="name3417691c7ee95164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715691c7ee9516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279820" name="name1608691c7ee9589b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79691c7ee9589a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496161" name="name8932691c7ee96086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98691c7ee96085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5692348" name="name5241691c7ee96f49d"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2115691c7ee96f499"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949362" name="name9027691c7ee97acac"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5822691c7ee97aca9"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91489808" name="name4986691c7ee985705"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6097691c7ee985700"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3941844" name="name9636691c7ee98d39e"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3805691c7ee98d39b"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387836" name="name3847691c7ee998dc4"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9527691c7ee998dc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1737075" name="name6900691c7ee9a11d9"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018691c7ee9a11d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5227905" name="name6661691c7ee9aaf8d"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5316691c7ee9aaf89"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657222" name="name6999691c7ee9b6061"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3601691c7ee9b605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2200944" name="name9256691c7ee9bd035"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9317691c7ee9bd031"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6533440" name="name1856691c7ee9c85c4"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2248691c7ee9c85bf"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1635079" name="name2860691c7ee9d1a0d"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8281691c7ee9d1a09"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6277728" name="name8182691c7ee9d9390"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9763691c7ee9d938b"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725751" name="name2880691c7ee9e601f"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3123691c7ee9e601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5167234" name="name7748691c7ee9ef3e6"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4424691c7ee9ef3e1"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8292381" name="name6073691c7eea0029d"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2299691c7eea00299"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076730" name="name9148691c7eea04d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14691c7eea04d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449004" name="name9493691c7eea0b13a"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8106691c7eea0b13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519115" name="name1752691c7eea11e30"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4750691c7eea11e2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7380936" name="name2875691c7eea194e0"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1292691c7eea194d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71040" name="name7516691c7eea1fb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26691c7eea1fb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425538" name="name6733691c7eea2b2e2"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9581691c7eea2b2d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546188" name="name6784691c7eea33d3f"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9406691c7eea33d3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10102"/>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10102"/>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5568600" name="name3501691c7eea3f131"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8119691c7eea3f12c"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42592064" name="name4533691c7eea4428e"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2499691c7eea4428a"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52690015" name="name4787691c7eea4930a"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3977691c7eea49307"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026009" name="name5658691c7eea50e5f"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2682691c7eea50e5b"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917517" name="name6110691c7eea5b2f8"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3111691c7eea5b2f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3319176" name="name3384691c7eea6a3ba"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7404691c7eea6a3b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350710" name="name6787691c7eea78337"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7774691c7eea7833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710672" name="name2508691c7eea82758"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3905691c7eea82754"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84173234" name="name8267691c7eea8eabe"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8758691c7eea8eab9"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421077" name="name5222691c7eea9a4da"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6323691c7eea9a4d6"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0784395" name="name8535691c7eeaa6abd"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4190691c7eeaa6ab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3984827" name="name1017691c7eeab5508"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2548691c7eeab550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0092"/>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10092"/>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852252" name="name2164691c7eeac169b"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3584691c7eeac169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0730359" name="name6816691c7eeac7a39"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877691c7eeac7a3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1088480" name="name5831691c7eead4813"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3149691c7eead480f"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102">
    <w:multiLevelType w:val="hybridMultilevel"/>
    <w:lvl w:ilvl="0" w:tplc="33748915">
      <w:start w:val="1"/>
      <w:numFmt w:val="decimal"/>
      <w:lvlText w:val="%1."/>
      <w:lvlJc w:val="left"/>
      <w:pPr>
        <w:ind w:left="720" w:hanging="360"/>
      </w:pPr>
    </w:lvl>
    <w:lvl w:ilvl="1" w:tplc="33748915" w:tentative="1">
      <w:start w:val="1"/>
      <w:numFmt w:val="lowerLetter"/>
      <w:lvlText w:val="%2."/>
      <w:lvlJc w:val="left"/>
      <w:pPr>
        <w:ind w:left="1440" w:hanging="360"/>
      </w:pPr>
    </w:lvl>
    <w:lvl w:ilvl="2" w:tplc="33748915" w:tentative="1">
      <w:start w:val="1"/>
      <w:numFmt w:val="lowerRoman"/>
      <w:lvlText w:val="%3."/>
      <w:lvlJc w:val="right"/>
      <w:pPr>
        <w:ind w:left="2160" w:hanging="180"/>
      </w:pPr>
    </w:lvl>
    <w:lvl w:ilvl="3" w:tplc="33748915" w:tentative="1">
      <w:start w:val="1"/>
      <w:numFmt w:val="decimal"/>
      <w:lvlText w:val="%4."/>
      <w:lvlJc w:val="left"/>
      <w:pPr>
        <w:ind w:left="2880" w:hanging="360"/>
      </w:pPr>
    </w:lvl>
    <w:lvl w:ilvl="4" w:tplc="33748915" w:tentative="1">
      <w:start w:val="1"/>
      <w:numFmt w:val="lowerLetter"/>
      <w:lvlText w:val="%5."/>
      <w:lvlJc w:val="left"/>
      <w:pPr>
        <w:ind w:left="3600" w:hanging="360"/>
      </w:pPr>
    </w:lvl>
    <w:lvl w:ilvl="5" w:tplc="33748915" w:tentative="1">
      <w:start w:val="1"/>
      <w:numFmt w:val="lowerRoman"/>
      <w:lvlText w:val="%6."/>
      <w:lvlJc w:val="right"/>
      <w:pPr>
        <w:ind w:left="4320" w:hanging="180"/>
      </w:pPr>
    </w:lvl>
    <w:lvl w:ilvl="6" w:tplc="33748915" w:tentative="1">
      <w:start w:val="1"/>
      <w:numFmt w:val="decimal"/>
      <w:lvlText w:val="%7."/>
      <w:lvlJc w:val="left"/>
      <w:pPr>
        <w:ind w:left="5040" w:hanging="360"/>
      </w:pPr>
    </w:lvl>
    <w:lvl w:ilvl="7" w:tplc="33748915" w:tentative="1">
      <w:start w:val="1"/>
      <w:numFmt w:val="lowerLetter"/>
      <w:lvlText w:val="%8."/>
      <w:lvlJc w:val="left"/>
      <w:pPr>
        <w:ind w:left="5760" w:hanging="360"/>
      </w:pPr>
    </w:lvl>
    <w:lvl w:ilvl="8" w:tplc="33748915" w:tentative="1">
      <w:start w:val="1"/>
      <w:numFmt w:val="lowerRoman"/>
      <w:lvlText w:val="%9."/>
      <w:lvlJc w:val="right"/>
      <w:pPr>
        <w:ind w:left="6480" w:hanging="180"/>
      </w:pPr>
    </w:lvl>
  </w:abstractNum>
  <w:abstractNum w:abstractNumId="10101">
    <w:multiLevelType w:val="hybridMultilevel"/>
    <w:lvl w:ilvl="0" w:tplc="99085656">
      <w:start w:val="1"/>
      <w:numFmt w:val="decimal"/>
      <w:lvlText w:val="%1."/>
      <w:lvlJc w:val="left"/>
      <w:pPr>
        <w:ind w:left="720" w:hanging="360"/>
      </w:pPr>
    </w:lvl>
    <w:lvl w:ilvl="1" w:tplc="99085656" w:tentative="1">
      <w:start w:val="1"/>
      <w:numFmt w:val="lowerLetter"/>
      <w:lvlText w:val="%2."/>
      <w:lvlJc w:val="left"/>
      <w:pPr>
        <w:ind w:left="1440" w:hanging="360"/>
      </w:pPr>
    </w:lvl>
    <w:lvl w:ilvl="2" w:tplc="99085656" w:tentative="1">
      <w:start w:val="1"/>
      <w:numFmt w:val="lowerRoman"/>
      <w:lvlText w:val="%3."/>
      <w:lvlJc w:val="right"/>
      <w:pPr>
        <w:ind w:left="2160" w:hanging="180"/>
      </w:pPr>
    </w:lvl>
    <w:lvl w:ilvl="3" w:tplc="99085656" w:tentative="1">
      <w:start w:val="1"/>
      <w:numFmt w:val="decimal"/>
      <w:lvlText w:val="%4."/>
      <w:lvlJc w:val="left"/>
      <w:pPr>
        <w:ind w:left="2880" w:hanging="360"/>
      </w:pPr>
    </w:lvl>
    <w:lvl w:ilvl="4" w:tplc="99085656" w:tentative="1">
      <w:start w:val="1"/>
      <w:numFmt w:val="lowerLetter"/>
      <w:lvlText w:val="%5."/>
      <w:lvlJc w:val="left"/>
      <w:pPr>
        <w:ind w:left="3600" w:hanging="360"/>
      </w:pPr>
    </w:lvl>
    <w:lvl w:ilvl="5" w:tplc="99085656" w:tentative="1">
      <w:start w:val="1"/>
      <w:numFmt w:val="lowerRoman"/>
      <w:lvlText w:val="%6."/>
      <w:lvlJc w:val="right"/>
      <w:pPr>
        <w:ind w:left="4320" w:hanging="180"/>
      </w:pPr>
    </w:lvl>
    <w:lvl w:ilvl="6" w:tplc="99085656" w:tentative="1">
      <w:start w:val="1"/>
      <w:numFmt w:val="decimal"/>
      <w:lvlText w:val="%7."/>
      <w:lvlJc w:val="left"/>
      <w:pPr>
        <w:ind w:left="5040" w:hanging="360"/>
      </w:pPr>
    </w:lvl>
    <w:lvl w:ilvl="7" w:tplc="99085656" w:tentative="1">
      <w:start w:val="1"/>
      <w:numFmt w:val="lowerLetter"/>
      <w:lvlText w:val="%8."/>
      <w:lvlJc w:val="left"/>
      <w:pPr>
        <w:ind w:left="5760" w:hanging="360"/>
      </w:pPr>
    </w:lvl>
    <w:lvl w:ilvl="8" w:tplc="99085656" w:tentative="1">
      <w:start w:val="1"/>
      <w:numFmt w:val="lowerRoman"/>
      <w:lvlText w:val="%9."/>
      <w:lvlJc w:val="right"/>
      <w:pPr>
        <w:ind w:left="6480" w:hanging="180"/>
      </w:pPr>
    </w:lvl>
  </w:abstractNum>
  <w:abstractNum w:abstractNumId="10100">
    <w:multiLevelType w:val="hybridMultilevel"/>
    <w:lvl w:ilvl="0" w:tplc="59134413">
      <w:start w:val="1"/>
      <w:numFmt w:val="decimal"/>
      <w:lvlText w:val="%1."/>
      <w:lvlJc w:val="left"/>
      <w:pPr>
        <w:ind w:left="720" w:hanging="360"/>
      </w:pPr>
    </w:lvl>
    <w:lvl w:ilvl="1" w:tplc="59134413" w:tentative="1">
      <w:start w:val="1"/>
      <w:numFmt w:val="lowerLetter"/>
      <w:lvlText w:val="%2."/>
      <w:lvlJc w:val="left"/>
      <w:pPr>
        <w:ind w:left="1440" w:hanging="360"/>
      </w:pPr>
    </w:lvl>
    <w:lvl w:ilvl="2" w:tplc="59134413" w:tentative="1">
      <w:start w:val="1"/>
      <w:numFmt w:val="lowerRoman"/>
      <w:lvlText w:val="%3."/>
      <w:lvlJc w:val="right"/>
      <w:pPr>
        <w:ind w:left="2160" w:hanging="180"/>
      </w:pPr>
    </w:lvl>
    <w:lvl w:ilvl="3" w:tplc="59134413" w:tentative="1">
      <w:start w:val="1"/>
      <w:numFmt w:val="decimal"/>
      <w:lvlText w:val="%4."/>
      <w:lvlJc w:val="left"/>
      <w:pPr>
        <w:ind w:left="2880" w:hanging="360"/>
      </w:pPr>
    </w:lvl>
    <w:lvl w:ilvl="4" w:tplc="59134413" w:tentative="1">
      <w:start w:val="1"/>
      <w:numFmt w:val="lowerLetter"/>
      <w:lvlText w:val="%5."/>
      <w:lvlJc w:val="left"/>
      <w:pPr>
        <w:ind w:left="3600" w:hanging="360"/>
      </w:pPr>
    </w:lvl>
    <w:lvl w:ilvl="5" w:tplc="59134413" w:tentative="1">
      <w:start w:val="1"/>
      <w:numFmt w:val="lowerRoman"/>
      <w:lvlText w:val="%6."/>
      <w:lvlJc w:val="right"/>
      <w:pPr>
        <w:ind w:left="4320" w:hanging="180"/>
      </w:pPr>
    </w:lvl>
    <w:lvl w:ilvl="6" w:tplc="59134413" w:tentative="1">
      <w:start w:val="1"/>
      <w:numFmt w:val="decimal"/>
      <w:lvlText w:val="%7."/>
      <w:lvlJc w:val="left"/>
      <w:pPr>
        <w:ind w:left="5040" w:hanging="360"/>
      </w:pPr>
    </w:lvl>
    <w:lvl w:ilvl="7" w:tplc="59134413" w:tentative="1">
      <w:start w:val="1"/>
      <w:numFmt w:val="lowerLetter"/>
      <w:lvlText w:val="%8."/>
      <w:lvlJc w:val="left"/>
      <w:pPr>
        <w:ind w:left="5760" w:hanging="360"/>
      </w:pPr>
    </w:lvl>
    <w:lvl w:ilvl="8" w:tplc="59134413" w:tentative="1">
      <w:start w:val="1"/>
      <w:numFmt w:val="lowerRoman"/>
      <w:lvlText w:val="%9."/>
      <w:lvlJc w:val="right"/>
      <w:pPr>
        <w:ind w:left="6480" w:hanging="180"/>
      </w:pPr>
    </w:lvl>
  </w:abstractNum>
  <w:abstractNum w:abstractNumId="10099">
    <w:multiLevelType w:val="hybridMultilevel"/>
    <w:lvl w:ilvl="0" w:tplc="84572217">
      <w:start w:val="1"/>
      <w:numFmt w:val="decimal"/>
      <w:lvlText w:val="%1."/>
      <w:lvlJc w:val="left"/>
      <w:pPr>
        <w:ind w:left="720" w:hanging="360"/>
      </w:pPr>
    </w:lvl>
    <w:lvl w:ilvl="1" w:tplc="84572217" w:tentative="1">
      <w:start w:val="1"/>
      <w:numFmt w:val="lowerLetter"/>
      <w:lvlText w:val="%2."/>
      <w:lvlJc w:val="left"/>
      <w:pPr>
        <w:ind w:left="1440" w:hanging="360"/>
      </w:pPr>
    </w:lvl>
    <w:lvl w:ilvl="2" w:tplc="84572217" w:tentative="1">
      <w:start w:val="1"/>
      <w:numFmt w:val="lowerRoman"/>
      <w:lvlText w:val="%3."/>
      <w:lvlJc w:val="right"/>
      <w:pPr>
        <w:ind w:left="2160" w:hanging="180"/>
      </w:pPr>
    </w:lvl>
    <w:lvl w:ilvl="3" w:tplc="84572217" w:tentative="1">
      <w:start w:val="1"/>
      <w:numFmt w:val="decimal"/>
      <w:lvlText w:val="%4."/>
      <w:lvlJc w:val="left"/>
      <w:pPr>
        <w:ind w:left="2880" w:hanging="360"/>
      </w:pPr>
    </w:lvl>
    <w:lvl w:ilvl="4" w:tplc="84572217" w:tentative="1">
      <w:start w:val="1"/>
      <w:numFmt w:val="lowerLetter"/>
      <w:lvlText w:val="%5."/>
      <w:lvlJc w:val="left"/>
      <w:pPr>
        <w:ind w:left="3600" w:hanging="360"/>
      </w:pPr>
    </w:lvl>
    <w:lvl w:ilvl="5" w:tplc="84572217" w:tentative="1">
      <w:start w:val="1"/>
      <w:numFmt w:val="lowerRoman"/>
      <w:lvlText w:val="%6."/>
      <w:lvlJc w:val="right"/>
      <w:pPr>
        <w:ind w:left="4320" w:hanging="180"/>
      </w:pPr>
    </w:lvl>
    <w:lvl w:ilvl="6" w:tplc="84572217" w:tentative="1">
      <w:start w:val="1"/>
      <w:numFmt w:val="decimal"/>
      <w:lvlText w:val="%7."/>
      <w:lvlJc w:val="left"/>
      <w:pPr>
        <w:ind w:left="5040" w:hanging="360"/>
      </w:pPr>
    </w:lvl>
    <w:lvl w:ilvl="7" w:tplc="84572217" w:tentative="1">
      <w:start w:val="1"/>
      <w:numFmt w:val="lowerLetter"/>
      <w:lvlText w:val="%8."/>
      <w:lvlJc w:val="left"/>
      <w:pPr>
        <w:ind w:left="5760" w:hanging="360"/>
      </w:pPr>
    </w:lvl>
    <w:lvl w:ilvl="8" w:tplc="84572217" w:tentative="1">
      <w:start w:val="1"/>
      <w:numFmt w:val="lowerRoman"/>
      <w:lvlText w:val="%9."/>
      <w:lvlJc w:val="right"/>
      <w:pPr>
        <w:ind w:left="6480" w:hanging="180"/>
      </w:pPr>
    </w:lvl>
  </w:abstractNum>
  <w:abstractNum w:abstractNumId="10098">
    <w:multiLevelType w:val="hybridMultilevel"/>
    <w:lvl w:ilvl="0" w:tplc="43683811">
      <w:start w:val="1"/>
      <w:numFmt w:val="decimal"/>
      <w:lvlText w:val="%1."/>
      <w:lvlJc w:val="left"/>
      <w:pPr>
        <w:ind w:left="720" w:hanging="360"/>
      </w:pPr>
    </w:lvl>
    <w:lvl w:ilvl="1" w:tplc="43683811" w:tentative="1">
      <w:start w:val="1"/>
      <w:numFmt w:val="lowerLetter"/>
      <w:lvlText w:val="%2."/>
      <w:lvlJc w:val="left"/>
      <w:pPr>
        <w:ind w:left="1440" w:hanging="360"/>
      </w:pPr>
    </w:lvl>
    <w:lvl w:ilvl="2" w:tplc="43683811" w:tentative="1">
      <w:start w:val="1"/>
      <w:numFmt w:val="lowerRoman"/>
      <w:lvlText w:val="%3."/>
      <w:lvlJc w:val="right"/>
      <w:pPr>
        <w:ind w:left="2160" w:hanging="180"/>
      </w:pPr>
    </w:lvl>
    <w:lvl w:ilvl="3" w:tplc="43683811" w:tentative="1">
      <w:start w:val="1"/>
      <w:numFmt w:val="decimal"/>
      <w:lvlText w:val="%4."/>
      <w:lvlJc w:val="left"/>
      <w:pPr>
        <w:ind w:left="2880" w:hanging="360"/>
      </w:pPr>
    </w:lvl>
    <w:lvl w:ilvl="4" w:tplc="43683811" w:tentative="1">
      <w:start w:val="1"/>
      <w:numFmt w:val="lowerLetter"/>
      <w:lvlText w:val="%5."/>
      <w:lvlJc w:val="left"/>
      <w:pPr>
        <w:ind w:left="3600" w:hanging="360"/>
      </w:pPr>
    </w:lvl>
    <w:lvl w:ilvl="5" w:tplc="43683811" w:tentative="1">
      <w:start w:val="1"/>
      <w:numFmt w:val="lowerRoman"/>
      <w:lvlText w:val="%6."/>
      <w:lvlJc w:val="right"/>
      <w:pPr>
        <w:ind w:left="4320" w:hanging="180"/>
      </w:pPr>
    </w:lvl>
    <w:lvl w:ilvl="6" w:tplc="43683811" w:tentative="1">
      <w:start w:val="1"/>
      <w:numFmt w:val="decimal"/>
      <w:lvlText w:val="%7."/>
      <w:lvlJc w:val="left"/>
      <w:pPr>
        <w:ind w:left="5040" w:hanging="360"/>
      </w:pPr>
    </w:lvl>
    <w:lvl w:ilvl="7" w:tplc="43683811" w:tentative="1">
      <w:start w:val="1"/>
      <w:numFmt w:val="lowerLetter"/>
      <w:lvlText w:val="%8."/>
      <w:lvlJc w:val="left"/>
      <w:pPr>
        <w:ind w:left="5760" w:hanging="360"/>
      </w:pPr>
    </w:lvl>
    <w:lvl w:ilvl="8" w:tplc="43683811" w:tentative="1">
      <w:start w:val="1"/>
      <w:numFmt w:val="lowerRoman"/>
      <w:lvlText w:val="%9."/>
      <w:lvlJc w:val="right"/>
      <w:pPr>
        <w:ind w:left="6480" w:hanging="180"/>
      </w:pPr>
    </w:lvl>
  </w:abstractNum>
  <w:abstractNum w:abstractNumId="10097">
    <w:multiLevelType w:val="hybridMultilevel"/>
    <w:lvl w:ilvl="0" w:tplc="28453205">
      <w:start w:val="1"/>
      <w:numFmt w:val="decimal"/>
      <w:lvlText w:val="%1."/>
      <w:lvlJc w:val="left"/>
      <w:pPr>
        <w:ind w:left="720" w:hanging="360"/>
      </w:pPr>
    </w:lvl>
    <w:lvl w:ilvl="1" w:tplc="28453205" w:tentative="1">
      <w:start w:val="1"/>
      <w:numFmt w:val="lowerLetter"/>
      <w:lvlText w:val="%2."/>
      <w:lvlJc w:val="left"/>
      <w:pPr>
        <w:ind w:left="1440" w:hanging="360"/>
      </w:pPr>
    </w:lvl>
    <w:lvl w:ilvl="2" w:tplc="28453205" w:tentative="1">
      <w:start w:val="1"/>
      <w:numFmt w:val="lowerRoman"/>
      <w:lvlText w:val="%3."/>
      <w:lvlJc w:val="right"/>
      <w:pPr>
        <w:ind w:left="2160" w:hanging="180"/>
      </w:pPr>
    </w:lvl>
    <w:lvl w:ilvl="3" w:tplc="28453205" w:tentative="1">
      <w:start w:val="1"/>
      <w:numFmt w:val="decimal"/>
      <w:lvlText w:val="%4."/>
      <w:lvlJc w:val="left"/>
      <w:pPr>
        <w:ind w:left="2880" w:hanging="360"/>
      </w:pPr>
    </w:lvl>
    <w:lvl w:ilvl="4" w:tplc="28453205" w:tentative="1">
      <w:start w:val="1"/>
      <w:numFmt w:val="lowerLetter"/>
      <w:lvlText w:val="%5."/>
      <w:lvlJc w:val="left"/>
      <w:pPr>
        <w:ind w:left="3600" w:hanging="360"/>
      </w:pPr>
    </w:lvl>
    <w:lvl w:ilvl="5" w:tplc="28453205" w:tentative="1">
      <w:start w:val="1"/>
      <w:numFmt w:val="lowerRoman"/>
      <w:lvlText w:val="%6."/>
      <w:lvlJc w:val="right"/>
      <w:pPr>
        <w:ind w:left="4320" w:hanging="180"/>
      </w:pPr>
    </w:lvl>
    <w:lvl w:ilvl="6" w:tplc="28453205" w:tentative="1">
      <w:start w:val="1"/>
      <w:numFmt w:val="decimal"/>
      <w:lvlText w:val="%7."/>
      <w:lvlJc w:val="left"/>
      <w:pPr>
        <w:ind w:left="5040" w:hanging="360"/>
      </w:pPr>
    </w:lvl>
    <w:lvl w:ilvl="7" w:tplc="28453205" w:tentative="1">
      <w:start w:val="1"/>
      <w:numFmt w:val="lowerLetter"/>
      <w:lvlText w:val="%8."/>
      <w:lvlJc w:val="left"/>
      <w:pPr>
        <w:ind w:left="5760" w:hanging="360"/>
      </w:pPr>
    </w:lvl>
    <w:lvl w:ilvl="8" w:tplc="28453205" w:tentative="1">
      <w:start w:val="1"/>
      <w:numFmt w:val="lowerRoman"/>
      <w:lvlText w:val="%9."/>
      <w:lvlJc w:val="right"/>
      <w:pPr>
        <w:ind w:left="6480" w:hanging="180"/>
      </w:pPr>
    </w:lvl>
  </w:abstractNum>
  <w:abstractNum w:abstractNumId="10096">
    <w:multiLevelType w:val="hybridMultilevel"/>
    <w:lvl w:ilvl="0" w:tplc="60097867">
      <w:start w:val="1"/>
      <w:numFmt w:val="decimal"/>
      <w:lvlText w:val="%1."/>
      <w:lvlJc w:val="left"/>
      <w:pPr>
        <w:ind w:left="720" w:hanging="360"/>
      </w:pPr>
    </w:lvl>
    <w:lvl w:ilvl="1" w:tplc="60097867" w:tentative="1">
      <w:start w:val="1"/>
      <w:numFmt w:val="lowerLetter"/>
      <w:lvlText w:val="%2."/>
      <w:lvlJc w:val="left"/>
      <w:pPr>
        <w:ind w:left="1440" w:hanging="360"/>
      </w:pPr>
    </w:lvl>
    <w:lvl w:ilvl="2" w:tplc="60097867" w:tentative="1">
      <w:start w:val="1"/>
      <w:numFmt w:val="lowerRoman"/>
      <w:lvlText w:val="%3."/>
      <w:lvlJc w:val="right"/>
      <w:pPr>
        <w:ind w:left="2160" w:hanging="180"/>
      </w:pPr>
    </w:lvl>
    <w:lvl w:ilvl="3" w:tplc="60097867" w:tentative="1">
      <w:start w:val="1"/>
      <w:numFmt w:val="decimal"/>
      <w:lvlText w:val="%4."/>
      <w:lvlJc w:val="left"/>
      <w:pPr>
        <w:ind w:left="2880" w:hanging="360"/>
      </w:pPr>
    </w:lvl>
    <w:lvl w:ilvl="4" w:tplc="60097867" w:tentative="1">
      <w:start w:val="1"/>
      <w:numFmt w:val="lowerLetter"/>
      <w:lvlText w:val="%5."/>
      <w:lvlJc w:val="left"/>
      <w:pPr>
        <w:ind w:left="3600" w:hanging="360"/>
      </w:pPr>
    </w:lvl>
    <w:lvl w:ilvl="5" w:tplc="60097867" w:tentative="1">
      <w:start w:val="1"/>
      <w:numFmt w:val="lowerRoman"/>
      <w:lvlText w:val="%6."/>
      <w:lvlJc w:val="right"/>
      <w:pPr>
        <w:ind w:left="4320" w:hanging="180"/>
      </w:pPr>
    </w:lvl>
    <w:lvl w:ilvl="6" w:tplc="60097867" w:tentative="1">
      <w:start w:val="1"/>
      <w:numFmt w:val="decimal"/>
      <w:lvlText w:val="%7."/>
      <w:lvlJc w:val="left"/>
      <w:pPr>
        <w:ind w:left="5040" w:hanging="360"/>
      </w:pPr>
    </w:lvl>
    <w:lvl w:ilvl="7" w:tplc="60097867" w:tentative="1">
      <w:start w:val="1"/>
      <w:numFmt w:val="lowerLetter"/>
      <w:lvlText w:val="%8."/>
      <w:lvlJc w:val="left"/>
      <w:pPr>
        <w:ind w:left="5760" w:hanging="360"/>
      </w:pPr>
    </w:lvl>
    <w:lvl w:ilvl="8" w:tplc="60097867" w:tentative="1">
      <w:start w:val="1"/>
      <w:numFmt w:val="lowerRoman"/>
      <w:lvlText w:val="%9."/>
      <w:lvlJc w:val="right"/>
      <w:pPr>
        <w:ind w:left="6480" w:hanging="180"/>
      </w:pPr>
    </w:lvl>
  </w:abstractNum>
  <w:abstractNum w:abstractNumId="10095">
    <w:multiLevelType w:val="hybridMultilevel"/>
    <w:lvl w:ilvl="0" w:tplc="73306564">
      <w:start w:val="1"/>
      <w:numFmt w:val="decimal"/>
      <w:lvlText w:val="%1."/>
      <w:lvlJc w:val="left"/>
      <w:pPr>
        <w:ind w:left="720" w:hanging="360"/>
      </w:pPr>
    </w:lvl>
    <w:lvl w:ilvl="1" w:tplc="73306564" w:tentative="1">
      <w:start w:val="1"/>
      <w:numFmt w:val="lowerLetter"/>
      <w:lvlText w:val="%2."/>
      <w:lvlJc w:val="left"/>
      <w:pPr>
        <w:ind w:left="1440" w:hanging="360"/>
      </w:pPr>
    </w:lvl>
    <w:lvl w:ilvl="2" w:tplc="73306564" w:tentative="1">
      <w:start w:val="1"/>
      <w:numFmt w:val="lowerRoman"/>
      <w:lvlText w:val="%3."/>
      <w:lvlJc w:val="right"/>
      <w:pPr>
        <w:ind w:left="2160" w:hanging="180"/>
      </w:pPr>
    </w:lvl>
    <w:lvl w:ilvl="3" w:tplc="73306564" w:tentative="1">
      <w:start w:val="1"/>
      <w:numFmt w:val="decimal"/>
      <w:lvlText w:val="%4."/>
      <w:lvlJc w:val="left"/>
      <w:pPr>
        <w:ind w:left="2880" w:hanging="360"/>
      </w:pPr>
    </w:lvl>
    <w:lvl w:ilvl="4" w:tplc="73306564" w:tentative="1">
      <w:start w:val="1"/>
      <w:numFmt w:val="lowerLetter"/>
      <w:lvlText w:val="%5."/>
      <w:lvlJc w:val="left"/>
      <w:pPr>
        <w:ind w:left="3600" w:hanging="360"/>
      </w:pPr>
    </w:lvl>
    <w:lvl w:ilvl="5" w:tplc="73306564" w:tentative="1">
      <w:start w:val="1"/>
      <w:numFmt w:val="lowerRoman"/>
      <w:lvlText w:val="%6."/>
      <w:lvlJc w:val="right"/>
      <w:pPr>
        <w:ind w:left="4320" w:hanging="180"/>
      </w:pPr>
    </w:lvl>
    <w:lvl w:ilvl="6" w:tplc="73306564" w:tentative="1">
      <w:start w:val="1"/>
      <w:numFmt w:val="decimal"/>
      <w:lvlText w:val="%7."/>
      <w:lvlJc w:val="left"/>
      <w:pPr>
        <w:ind w:left="5040" w:hanging="360"/>
      </w:pPr>
    </w:lvl>
    <w:lvl w:ilvl="7" w:tplc="73306564" w:tentative="1">
      <w:start w:val="1"/>
      <w:numFmt w:val="lowerLetter"/>
      <w:lvlText w:val="%8."/>
      <w:lvlJc w:val="left"/>
      <w:pPr>
        <w:ind w:left="5760" w:hanging="360"/>
      </w:pPr>
    </w:lvl>
    <w:lvl w:ilvl="8" w:tplc="73306564" w:tentative="1">
      <w:start w:val="1"/>
      <w:numFmt w:val="lowerRoman"/>
      <w:lvlText w:val="%9."/>
      <w:lvlJc w:val="right"/>
      <w:pPr>
        <w:ind w:left="6480" w:hanging="180"/>
      </w:pPr>
    </w:lvl>
  </w:abstractNum>
  <w:abstractNum w:abstractNumId="10094">
    <w:multiLevelType w:val="hybridMultilevel"/>
    <w:lvl w:ilvl="0" w:tplc="74170367">
      <w:start w:val="1"/>
      <w:numFmt w:val="decimal"/>
      <w:lvlText w:val="%1."/>
      <w:lvlJc w:val="left"/>
      <w:pPr>
        <w:ind w:left="720" w:hanging="360"/>
      </w:pPr>
    </w:lvl>
    <w:lvl w:ilvl="1" w:tplc="74170367" w:tentative="1">
      <w:start w:val="1"/>
      <w:numFmt w:val="lowerLetter"/>
      <w:lvlText w:val="%2."/>
      <w:lvlJc w:val="left"/>
      <w:pPr>
        <w:ind w:left="1440" w:hanging="360"/>
      </w:pPr>
    </w:lvl>
    <w:lvl w:ilvl="2" w:tplc="74170367" w:tentative="1">
      <w:start w:val="1"/>
      <w:numFmt w:val="lowerRoman"/>
      <w:lvlText w:val="%3."/>
      <w:lvlJc w:val="right"/>
      <w:pPr>
        <w:ind w:left="2160" w:hanging="180"/>
      </w:pPr>
    </w:lvl>
    <w:lvl w:ilvl="3" w:tplc="74170367" w:tentative="1">
      <w:start w:val="1"/>
      <w:numFmt w:val="decimal"/>
      <w:lvlText w:val="%4."/>
      <w:lvlJc w:val="left"/>
      <w:pPr>
        <w:ind w:left="2880" w:hanging="360"/>
      </w:pPr>
    </w:lvl>
    <w:lvl w:ilvl="4" w:tplc="74170367" w:tentative="1">
      <w:start w:val="1"/>
      <w:numFmt w:val="lowerLetter"/>
      <w:lvlText w:val="%5."/>
      <w:lvlJc w:val="left"/>
      <w:pPr>
        <w:ind w:left="3600" w:hanging="360"/>
      </w:pPr>
    </w:lvl>
    <w:lvl w:ilvl="5" w:tplc="74170367" w:tentative="1">
      <w:start w:val="1"/>
      <w:numFmt w:val="lowerRoman"/>
      <w:lvlText w:val="%6."/>
      <w:lvlJc w:val="right"/>
      <w:pPr>
        <w:ind w:left="4320" w:hanging="180"/>
      </w:pPr>
    </w:lvl>
    <w:lvl w:ilvl="6" w:tplc="74170367" w:tentative="1">
      <w:start w:val="1"/>
      <w:numFmt w:val="decimal"/>
      <w:lvlText w:val="%7."/>
      <w:lvlJc w:val="left"/>
      <w:pPr>
        <w:ind w:left="5040" w:hanging="360"/>
      </w:pPr>
    </w:lvl>
    <w:lvl w:ilvl="7" w:tplc="74170367" w:tentative="1">
      <w:start w:val="1"/>
      <w:numFmt w:val="lowerLetter"/>
      <w:lvlText w:val="%8."/>
      <w:lvlJc w:val="left"/>
      <w:pPr>
        <w:ind w:left="5760" w:hanging="360"/>
      </w:pPr>
    </w:lvl>
    <w:lvl w:ilvl="8" w:tplc="74170367" w:tentative="1">
      <w:start w:val="1"/>
      <w:numFmt w:val="lowerRoman"/>
      <w:lvlText w:val="%9."/>
      <w:lvlJc w:val="right"/>
      <w:pPr>
        <w:ind w:left="6480" w:hanging="180"/>
      </w:pPr>
    </w:lvl>
  </w:abstractNum>
  <w:abstractNum w:abstractNumId="10093">
    <w:multiLevelType w:val="hybridMultilevel"/>
    <w:lvl w:ilvl="0" w:tplc="66176648">
      <w:start w:val="1"/>
      <w:numFmt w:val="decimal"/>
      <w:lvlText w:val="%1."/>
      <w:lvlJc w:val="left"/>
      <w:pPr>
        <w:ind w:left="720" w:hanging="360"/>
      </w:pPr>
    </w:lvl>
    <w:lvl w:ilvl="1" w:tplc="66176648" w:tentative="1">
      <w:start w:val="1"/>
      <w:numFmt w:val="lowerLetter"/>
      <w:lvlText w:val="%2."/>
      <w:lvlJc w:val="left"/>
      <w:pPr>
        <w:ind w:left="1440" w:hanging="360"/>
      </w:pPr>
    </w:lvl>
    <w:lvl w:ilvl="2" w:tplc="66176648" w:tentative="1">
      <w:start w:val="1"/>
      <w:numFmt w:val="lowerRoman"/>
      <w:lvlText w:val="%3."/>
      <w:lvlJc w:val="right"/>
      <w:pPr>
        <w:ind w:left="2160" w:hanging="180"/>
      </w:pPr>
    </w:lvl>
    <w:lvl w:ilvl="3" w:tplc="66176648" w:tentative="1">
      <w:start w:val="1"/>
      <w:numFmt w:val="decimal"/>
      <w:lvlText w:val="%4."/>
      <w:lvlJc w:val="left"/>
      <w:pPr>
        <w:ind w:left="2880" w:hanging="360"/>
      </w:pPr>
    </w:lvl>
    <w:lvl w:ilvl="4" w:tplc="66176648" w:tentative="1">
      <w:start w:val="1"/>
      <w:numFmt w:val="lowerLetter"/>
      <w:lvlText w:val="%5."/>
      <w:lvlJc w:val="left"/>
      <w:pPr>
        <w:ind w:left="3600" w:hanging="360"/>
      </w:pPr>
    </w:lvl>
    <w:lvl w:ilvl="5" w:tplc="66176648" w:tentative="1">
      <w:start w:val="1"/>
      <w:numFmt w:val="lowerRoman"/>
      <w:lvlText w:val="%6."/>
      <w:lvlJc w:val="right"/>
      <w:pPr>
        <w:ind w:left="4320" w:hanging="180"/>
      </w:pPr>
    </w:lvl>
    <w:lvl w:ilvl="6" w:tplc="66176648" w:tentative="1">
      <w:start w:val="1"/>
      <w:numFmt w:val="decimal"/>
      <w:lvlText w:val="%7."/>
      <w:lvlJc w:val="left"/>
      <w:pPr>
        <w:ind w:left="5040" w:hanging="360"/>
      </w:pPr>
    </w:lvl>
    <w:lvl w:ilvl="7" w:tplc="66176648" w:tentative="1">
      <w:start w:val="1"/>
      <w:numFmt w:val="lowerLetter"/>
      <w:lvlText w:val="%8."/>
      <w:lvlJc w:val="left"/>
      <w:pPr>
        <w:ind w:left="5760" w:hanging="360"/>
      </w:pPr>
    </w:lvl>
    <w:lvl w:ilvl="8" w:tplc="66176648" w:tentative="1">
      <w:start w:val="1"/>
      <w:numFmt w:val="lowerRoman"/>
      <w:lvlText w:val="%9."/>
      <w:lvlJc w:val="right"/>
      <w:pPr>
        <w:ind w:left="6480" w:hanging="180"/>
      </w:pPr>
    </w:lvl>
  </w:abstractNum>
  <w:abstractNum w:abstractNumId="10092">
    <w:multiLevelType w:val="hybridMultilevel"/>
    <w:lvl w:ilvl="0" w:tplc="308025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092">
    <w:abstractNumId w:val="10092"/>
  </w:num>
  <w:num w:numId="10093">
    <w:abstractNumId w:val="10093"/>
  </w:num>
  <w:num w:numId="10094">
    <w:abstractNumId w:val="10094"/>
  </w:num>
  <w:num w:numId="10095">
    <w:abstractNumId w:val="10095"/>
  </w:num>
  <w:num w:numId="10096">
    <w:abstractNumId w:val="10096"/>
  </w:num>
  <w:num w:numId="10097">
    <w:abstractNumId w:val="10097"/>
  </w:num>
  <w:num w:numId="10098">
    <w:abstractNumId w:val="10098"/>
  </w:num>
  <w:num w:numId="10099">
    <w:abstractNumId w:val="10099"/>
  </w:num>
  <w:num w:numId="10100">
    <w:abstractNumId w:val="10100"/>
  </w:num>
  <w:num w:numId="10101">
    <w:abstractNumId w:val="10101"/>
  </w:num>
  <w:num w:numId="10102">
    <w:abstractNumId w:val="10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60101027" Type="http://schemas.openxmlformats.org/officeDocument/2006/relationships/comments" Target="comments.xml"/><Relationship Id="rId924510202" Type="http://schemas.microsoft.com/office/2011/relationships/commentsExtended" Target="commentsExtended.xml"/><Relationship Id="rId36910888" Type="http://schemas.openxmlformats.org/officeDocument/2006/relationships/image" Target="media/imgrId36910888.jpg"/><Relationship Id="rId4186691c7ee83e8d8" Type="http://schemas.openxmlformats.org/officeDocument/2006/relationships/image" Target="media/imgrId4186691c7ee83e8d8.jpg"/><Relationship Id="rId2961691c7ee846210" Type="http://schemas.openxmlformats.org/officeDocument/2006/relationships/image" Target="media/imgrId2961691c7ee846210.jpg"/><Relationship Id="rId4894691c7ee8568ac" Type="http://schemas.openxmlformats.org/officeDocument/2006/relationships/image" Target="media/imgrId4894691c7ee8568ac.png"/><Relationship Id="rId6405691c7ee862747" Type="http://schemas.openxmlformats.org/officeDocument/2006/relationships/image" Target="media/imgrId6405691c7ee862747.png"/><Relationship Id="rId4033691c7ee86e666" Type="http://schemas.openxmlformats.org/officeDocument/2006/relationships/image" Target="media/imgrId4033691c7ee86e666.png"/><Relationship Id="rId8354691c7ee87b25a" Type="http://schemas.openxmlformats.org/officeDocument/2006/relationships/image" Target="media/imgrId8354691c7ee87b25a.png"/><Relationship Id="rId6115691c7ee88543a" Type="http://schemas.openxmlformats.org/officeDocument/2006/relationships/image" Target="media/imgrId6115691c7ee88543a.png"/><Relationship Id="rId3546691c7ee88ef17" Type="http://schemas.openxmlformats.org/officeDocument/2006/relationships/image" Target="media/imgrId3546691c7ee88ef17.png"/><Relationship Id="rId7682691c7ee89af6f" Type="http://schemas.openxmlformats.org/officeDocument/2006/relationships/image" Target="media/imgrId7682691c7ee89af6f.png"/><Relationship Id="rId2477691c7ee8a7198" Type="http://schemas.openxmlformats.org/officeDocument/2006/relationships/image" Target="media/imgrId2477691c7ee8a7198.jpg"/><Relationship Id="rId3221691c7ee8bb8d9" Type="http://schemas.openxmlformats.org/officeDocument/2006/relationships/image" Target="media/imgrId3221691c7ee8bb8d9.png"/><Relationship Id="rId8915691c7ee8bfb6b" Type="http://schemas.openxmlformats.org/officeDocument/2006/relationships/image" Target="media/imgrId8915691c7ee8bfb6b.jpg"/><Relationship Id="rId9127691c7ee8c7757" Type="http://schemas.openxmlformats.org/officeDocument/2006/relationships/image" Target="media/imgrId9127691c7ee8c7757.jpg"/><Relationship Id="rId1849691c7ee8cfd19" Type="http://schemas.openxmlformats.org/officeDocument/2006/relationships/image" Target="media/imgrId1849691c7ee8cfd19.png"/><Relationship Id="rId5483691c7ee8d6bc0" Type="http://schemas.openxmlformats.org/officeDocument/2006/relationships/image" Target="media/imgrId5483691c7ee8d6bc0.jpg"/><Relationship Id="rId1740691c7ee8db970" Type="http://schemas.openxmlformats.org/officeDocument/2006/relationships/image" Target="media/imgrId1740691c7ee8db970.jpg"/><Relationship Id="rId5466691c7ee8e7175" Type="http://schemas.openxmlformats.org/officeDocument/2006/relationships/image" Target="media/imgrId5466691c7ee8e7175.png"/><Relationship Id="rId8214691c7ee8eed28" Type="http://schemas.openxmlformats.org/officeDocument/2006/relationships/image" Target="media/imgrId8214691c7ee8eed28.jpg"/><Relationship Id="rId5572691c7ee8f3a54" Type="http://schemas.openxmlformats.org/officeDocument/2006/relationships/image" Target="media/imgrId5572691c7ee8f3a54.jpg"/><Relationship Id="rId8782691c7ee90ac53" Type="http://schemas.openxmlformats.org/officeDocument/2006/relationships/image" Target="media/imgrId8782691c7ee90ac53.png"/><Relationship Id="rId1570691c7ee911e6b" Type="http://schemas.openxmlformats.org/officeDocument/2006/relationships/image" Target="media/imgrId1570691c7ee911e6b.png"/><Relationship Id="rId2505691c7ee917c37" Type="http://schemas.openxmlformats.org/officeDocument/2006/relationships/image" Target="media/imgrId2505691c7ee917c37.png"/><Relationship Id="rId9485691c7ee925a5c" Type="http://schemas.openxmlformats.org/officeDocument/2006/relationships/image" Target="media/imgrId9485691c7ee925a5c.png"/><Relationship Id="rId3413691c7ee9306d0" Type="http://schemas.openxmlformats.org/officeDocument/2006/relationships/image" Target="media/imgrId3413691c7ee9306d0.png"/><Relationship Id="rId1839691c7ee93cee4" Type="http://schemas.openxmlformats.org/officeDocument/2006/relationships/image" Target="media/imgrId1839691c7ee93cee4.png"/><Relationship Id="rId6459691c7ee949203" Type="http://schemas.openxmlformats.org/officeDocument/2006/relationships/image" Target="media/imgrId6459691c7ee949203.png"/><Relationship Id="rId2715691c7ee95163f" Type="http://schemas.openxmlformats.org/officeDocument/2006/relationships/image" Target="media/imgrId2715691c7ee95163f.jpg"/><Relationship Id="rId9379691c7ee9589ae" Type="http://schemas.openxmlformats.org/officeDocument/2006/relationships/image" Target="media/imgrId9379691c7ee9589ae.jpg"/><Relationship Id="rId5398691c7ee96085d" Type="http://schemas.openxmlformats.org/officeDocument/2006/relationships/image" Target="media/imgrId5398691c7ee96085d.jpg"/><Relationship Id="rId2115691c7ee96f499" Type="http://schemas.openxmlformats.org/officeDocument/2006/relationships/image" Target="media/imgrId2115691c7ee96f499.png"/><Relationship Id="rId5822691c7ee97aca9" Type="http://schemas.openxmlformats.org/officeDocument/2006/relationships/image" Target="media/imgrId5822691c7ee97aca9.png"/><Relationship Id="rId6097691c7ee985700" Type="http://schemas.openxmlformats.org/officeDocument/2006/relationships/image" Target="media/imgrId6097691c7ee985700.png"/><Relationship Id="rId3805691c7ee98d39b" Type="http://schemas.openxmlformats.org/officeDocument/2006/relationships/image" Target="media/imgrId3805691c7ee98d39b.png"/><Relationship Id="rId9527691c7ee998dc0" Type="http://schemas.openxmlformats.org/officeDocument/2006/relationships/image" Target="media/imgrId9527691c7ee998dc0.png"/><Relationship Id="rId7018691c7ee9a11d5" Type="http://schemas.openxmlformats.org/officeDocument/2006/relationships/image" Target="media/imgrId7018691c7ee9a11d5.png"/><Relationship Id="rId5316691c7ee9aaf89" Type="http://schemas.openxmlformats.org/officeDocument/2006/relationships/image" Target="media/imgrId5316691c7ee9aaf89.png"/><Relationship Id="rId3601691c7ee9b605d" Type="http://schemas.openxmlformats.org/officeDocument/2006/relationships/image" Target="media/imgrId3601691c7ee9b605d.png"/><Relationship Id="rId9317691c7ee9bd031" Type="http://schemas.openxmlformats.org/officeDocument/2006/relationships/image" Target="media/imgrId9317691c7ee9bd031.png"/><Relationship Id="rId2248691c7ee9c85bf" Type="http://schemas.openxmlformats.org/officeDocument/2006/relationships/image" Target="media/imgrId2248691c7ee9c85bf.png"/><Relationship Id="rId8281691c7ee9d1a09" Type="http://schemas.openxmlformats.org/officeDocument/2006/relationships/image" Target="media/imgrId8281691c7ee9d1a09.png"/><Relationship Id="rId9763691c7ee9d938b" Type="http://schemas.openxmlformats.org/officeDocument/2006/relationships/image" Target="media/imgrId9763691c7ee9d938b.png"/><Relationship Id="rId3123691c7ee9e601a" Type="http://schemas.openxmlformats.org/officeDocument/2006/relationships/image" Target="media/imgrId3123691c7ee9e601a.png"/><Relationship Id="rId4424691c7ee9ef3e1" Type="http://schemas.openxmlformats.org/officeDocument/2006/relationships/image" Target="media/imgrId4424691c7ee9ef3e1.png"/><Relationship Id="rId2299691c7eea00299" Type="http://schemas.openxmlformats.org/officeDocument/2006/relationships/image" Target="media/imgrId2299691c7eea00299.png"/><Relationship Id="rId6414691c7eea04db7" Type="http://schemas.openxmlformats.org/officeDocument/2006/relationships/image" Target="media/imgrId6414691c7eea04db7.jpg"/><Relationship Id="rId8106691c7eea0b136" Type="http://schemas.openxmlformats.org/officeDocument/2006/relationships/image" Target="media/imgrId8106691c7eea0b136.png"/><Relationship Id="rId4750691c7eea11e2b" Type="http://schemas.openxmlformats.org/officeDocument/2006/relationships/image" Target="media/imgrId4750691c7eea11e2b.png"/><Relationship Id="rId1292691c7eea194dc" Type="http://schemas.openxmlformats.org/officeDocument/2006/relationships/image" Target="media/imgrId1292691c7eea194dc.png"/><Relationship Id="rId3126691c7eea1fbef" Type="http://schemas.openxmlformats.org/officeDocument/2006/relationships/image" Target="media/imgrId3126691c7eea1fbef.jpg"/><Relationship Id="rId9581691c7eea2b2de" Type="http://schemas.openxmlformats.org/officeDocument/2006/relationships/image" Target="media/imgrId9581691c7eea2b2de.png"/><Relationship Id="rId9406691c7eea33d3a" Type="http://schemas.openxmlformats.org/officeDocument/2006/relationships/image" Target="media/imgrId9406691c7eea33d3a.png"/><Relationship Id="rId8119691c7eea3f12c" Type="http://schemas.openxmlformats.org/officeDocument/2006/relationships/image" Target="media/imgrId8119691c7eea3f12c.png"/><Relationship Id="rId2499691c7eea4428a" Type="http://schemas.openxmlformats.org/officeDocument/2006/relationships/image" Target="media/imgrId2499691c7eea4428a.png"/><Relationship Id="rId3977691c7eea49307" Type="http://schemas.openxmlformats.org/officeDocument/2006/relationships/image" Target="media/imgrId3977691c7eea49307.png"/><Relationship Id="rId2682691c7eea50e5b" Type="http://schemas.openxmlformats.org/officeDocument/2006/relationships/image" Target="media/imgrId2682691c7eea50e5b.png"/><Relationship Id="rId3111691c7eea5b2f4" Type="http://schemas.openxmlformats.org/officeDocument/2006/relationships/image" Target="media/imgrId3111691c7eea5b2f4.png"/><Relationship Id="rId7404691c7eea6a3b5" Type="http://schemas.openxmlformats.org/officeDocument/2006/relationships/image" Target="media/imgrId7404691c7eea6a3b5.png"/><Relationship Id="rId7774691c7eea78333" Type="http://schemas.openxmlformats.org/officeDocument/2006/relationships/image" Target="media/imgrId7774691c7eea78333.png"/><Relationship Id="rId3905691c7eea82754" Type="http://schemas.openxmlformats.org/officeDocument/2006/relationships/image" Target="media/imgrId3905691c7eea82754.png"/><Relationship Id="rId8758691c7eea8eab9" Type="http://schemas.openxmlformats.org/officeDocument/2006/relationships/image" Target="media/imgrId8758691c7eea8eab9.png"/><Relationship Id="rId6323691c7eea9a4d6" Type="http://schemas.openxmlformats.org/officeDocument/2006/relationships/image" Target="media/imgrId6323691c7eea9a4d6.png"/><Relationship Id="rId4190691c7eeaa6ab8" Type="http://schemas.openxmlformats.org/officeDocument/2006/relationships/image" Target="media/imgrId4190691c7eeaa6ab8.png"/><Relationship Id="rId2548691c7eeab5502" Type="http://schemas.openxmlformats.org/officeDocument/2006/relationships/image" Target="media/imgrId2548691c7eeab5502.png"/><Relationship Id="rId3584691c7eeac1697" Type="http://schemas.openxmlformats.org/officeDocument/2006/relationships/image" Target="media/imgrId3584691c7eeac1697.png"/><Relationship Id="rId8877691c7eeac7a35" Type="http://schemas.openxmlformats.org/officeDocument/2006/relationships/image" Target="media/imgrId8877691c7eeac7a35.png"/><Relationship Id="rId3149691c7eead480f" Type="http://schemas.openxmlformats.org/officeDocument/2006/relationships/image" Target="media/imgrId3149691c7eead480f.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6910888" Type="http://schemas.openxmlformats.org/officeDocument/2006/relationships/image" Target="media/imgrId3691088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6910888" Type="http://schemas.openxmlformats.org/officeDocument/2006/relationships/image" Target="media/imgrId3691088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6910888" Type="http://schemas.openxmlformats.org/officeDocument/2006/relationships/image" Target="media/imgrId3691088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6910888" Type="http://schemas.openxmlformats.org/officeDocument/2006/relationships/image" Target="media/imgrId3691088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6910888" Type="http://schemas.openxmlformats.org/officeDocument/2006/relationships/image" Target="media/imgrId3691088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6910888" Type="http://schemas.openxmlformats.org/officeDocument/2006/relationships/image" Target="media/imgrId369108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