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Service procedures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Workshop Manual Rev. 00 (under updating for 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95041218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78559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3182006" w:name="ctxt"/>
    <w:bookmarkEnd w:id="6318200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Service procedures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Preliminary information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6182863" name="name6096691c7eaccfdd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018691c7eaccfdd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27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27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r>
        <w:rPr>
          <w:b/>
          <w:bCs/>
          <w:color w:val="00274C"/>
          <w:sz w:val="20"/>
          <w:szCs w:val="20"/>
          <w:u w:val="none"/>
        </w:rPr>
        <w:t xml:space="preserve">Chap. 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7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27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r>
        <w:rPr>
          <w:b/>
          <w:bCs/>
          <w:color w:val="00274C"/>
          <w:sz w:val="20"/>
          <w:szCs w:val="20"/>
          <w:u w:val="none"/>
        </w:rPr>
        <w:t xml:space="preserve">Par. 2.8.8 </w:t>
      </w:r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27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27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</w:t>
      </w:r>
      <w:r>
        <w:rPr>
          <w:b/>
          <w:bCs/>
          <w:color w:val="00274C"/>
          <w:sz w:val="20"/>
          <w:szCs w:val="20"/>
          <w:u w:val="none"/>
        </w:rPr>
        <w:t xml:space="preserve">special tools</w:t>
      </w:r>
      <w:r>
        <w:rPr>
          <w:color w:val="00274C"/>
          <w:sz w:val="20"/>
          <w:szCs w:val="20"/>
          <w:u w:val="none"/>
        </w:rPr>
        <w:t xml:space="preserve"> to use during disassembly operations is indicated (es. </w:t>
      </w:r>
      <w:r>
        <w:rPr>
          <w:b/>
          <w:bCs/>
          <w:color w:val="00274C"/>
          <w:sz w:val="20"/>
          <w:szCs w:val="20"/>
          <w:u w:val="none"/>
        </w:rPr>
        <w:t xml:space="preserve">ST_05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27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gaskets or rubber components at each disassembly.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DRAINING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546031" name="name9670691c7eacdc16f" descr="Cap_5_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8.png"/>
                          <pic:cNvPicPr/>
                        </pic:nvPicPr>
                        <pic:blipFill>
                          <a:blip r:embed="rId7136691c7eacdc1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925576" name="name7338691c7eace8fff" descr="Cap_5_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3.png"/>
                          <pic:cNvPicPr/>
                        </pic:nvPicPr>
                        <pic:blipFill>
                          <a:blip r:embed="rId9781691c7eace8f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86925" name="name3694691c7ead003b2" descr="Cap_5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4.png"/>
                          <pic:cNvPicPr/>
                        </pic:nvPicPr>
                        <pic:blipFill>
                          <a:blip r:embed="rId7142691c7ead003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3341237" name="name7156691c7ead0f053" descr="Cap_5_2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4.png"/>
                          <pic:cNvPicPr/>
                        </pic:nvPicPr>
                        <pic:blipFill>
                          <a:blip r:embed="rId1115691c7ead0f0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24533187" name="name1730691c7ead1ab00" descr="Cap_5_231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a.png"/>
                          <pic:cNvPicPr/>
                        </pic:nvPicPr>
                        <pic:blipFill>
                          <a:blip r:embed="rId1952691c7ead1aa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58468067" name="name5682691c7ead265b2" descr="Cap_5_231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b.png"/>
                          <pic:cNvPicPr/>
                        </pic:nvPicPr>
                        <pic:blipFill>
                          <a:blip r:embed="rId7841691c7ead265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34262184" name="name7832691c7ead35470" descr="Cap_5_2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3.png"/>
                          <pic:cNvPicPr/>
                        </pic:nvPicPr>
                        <pic:blipFill>
                          <a:blip r:embed="rId5347691c7ead354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214615" name="name5257691c7ead3fcc6" descr="Cap_5_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4.png"/>
                          <pic:cNvPicPr/>
                        </pic:nvPicPr>
                        <pic:blipFill>
                          <a:blip r:embed="rId3290691c7ead3fc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285427" name="name2366691c7ead4b18e" descr="Cap_5_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5.png"/>
                          <pic:cNvPicPr/>
                        </pic:nvPicPr>
                        <pic:blipFill>
                          <a:blip r:embed="rId2871691c7ead4b1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55445707" name="name7897691c7ead69de5" descr="Cap_5_230a-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0a-d.png"/>
                          <pic:cNvPicPr/>
                        </pic:nvPicPr>
                        <pic:blipFill>
                          <a:blip r:embed="rId2933691c7ead69d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45479273" name="name1315691c7ead8954a" descr="Cap_5_230e-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0e-g.png"/>
                          <pic:cNvPicPr/>
                        </pic:nvPicPr>
                        <pic:blipFill>
                          <a:blip r:embed="rId8094691c7ead89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remove the radiator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650494" name="name2594691c7ead96d0a" descr="Cap_5_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6.png"/>
                          <pic:cNvPicPr/>
                        </pic:nvPicPr>
                        <pic:blipFill>
                          <a:blip r:embed="rId9095691c7ead96d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324480" name="name9189691c7eada32c6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5134691c7eada32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664401" name="name7770691c7eadae16e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3945691c7eadae1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435884" name="name1528691c7eadb7e8d" descr="Cap_5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7.png"/>
                          <pic:cNvPicPr/>
                        </pic:nvPicPr>
                        <pic:blipFill>
                          <a:blip r:embed="rId9069691c7eadb7e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5264703" name="name2505691c7eadc5b12" descr="Cap_5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8.png"/>
                          <pic:cNvPicPr/>
                        </pic:nvPicPr>
                        <pic:blipFill>
                          <a:blip r:embed="rId3631691c7eadc5b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1494449" name="name6589691c7eadceafc" descr="poly_v_belt_remov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removal.png"/>
                          <pic:cNvPicPr/>
                        </pic:nvPicPr>
                        <pic:blipFill>
                          <a:blip r:embed="rId3541691c7eadcea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668900" name="name7343691c7eadd8a48" descr="Cap_5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9.png"/>
                          <pic:cNvPicPr/>
                        </pic:nvPicPr>
                        <pic:blipFill>
                          <a:blip r:embed="rId3657691c7eadd8a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734001" name="name8219691c7eade41f0" descr="Cap_5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.png"/>
                          <pic:cNvPicPr/>
                        </pic:nvPicPr>
                        <pic:blipFill>
                          <a:blip r:embed="rId7896691c7eade4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disassemble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intalled in various positions based from engine specification, each configuration has a specific belt and pulley.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not necessary to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proceed with following operations below.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flange disassembling, take note of its original position to avoid a wrong positioning at the assembling.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0157828" name="name3793691c7eae011d2" descr="Cap_5_11-12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-12_Tavola%2520disegno%25201.png"/>
                          <pic:cNvPicPr/>
                        </pic:nvPicPr>
                        <pic:blipFill>
                          <a:blip r:embed="rId5064691c7eae011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85402" name="name8322691c7eae0c92c" descr="Cap_5_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2.png"/>
                          <pic:cNvPicPr/>
                        </pic:nvPicPr>
                        <pic:blipFill>
                          <a:blip r:embed="rId4043691c7eae0c9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318152" name="name1150691c7eae1a5b3" descr="Cap_5_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3.png"/>
                          <pic:cNvPicPr/>
                        </pic:nvPicPr>
                        <pic:blipFill>
                          <a:blip r:embed="rId6268691c7eae1a5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 specifications</w:t>
            </w:r>
          </w:p>
          <w:p/>
          <w:p/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Opening start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Opening stop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80° C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7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95° C</w:t>
                  </w:r>
                </w:p>
              </w:tc>
            </w:tr>
          </w:tbl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742048" name="name6268691c7eae244f5" descr="Cap_5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.png"/>
                          <pic:cNvPicPr/>
                        </pic:nvPicPr>
                        <pic:blipFill>
                          <a:blip r:embed="rId8009691c7eae244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radiator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 A (screws M10 -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918805" name="name8519691c7eae2fff1" descr="Cap_5_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9.png"/>
                          <pic:cNvPicPr/>
                        </pic:nvPicPr>
                        <pic:blipFill>
                          <a:blip r:embed="rId8291691c7eae2ff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 B (screws M8 -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183945" name="name7894691c7eae3af21" descr="Cap_5_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7.png"/>
                          <pic:cNvPicPr/>
                        </pic:nvPicPr>
                        <pic:blipFill>
                          <a:blip r:embed="rId8683691c7eae3af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386692" name="name9900691c7eae45762" descr="Cap_5_1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4.png"/>
                          <pic:cNvPicPr/>
                        </pic:nvPicPr>
                        <pic:blipFill>
                          <a:blip r:embed="rId6217691c7eae457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make sure that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stays in its seat during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assembly process.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5451637" name="name4443691c7eae52c42" descr="Cap_5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.png"/>
                          <pic:cNvPicPr/>
                        </pic:nvPicPr>
                        <pic:blipFill>
                          <a:blip r:embed="rId9277691c7eae52c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components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5582839" name="name8166691c7eae5fc6e" descr="Cap_5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.png"/>
                          <pic:cNvPicPr/>
                        </pic:nvPicPr>
                        <pic:blipFill>
                          <a:blip r:embed="rId9474691c7eae5fc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369881" name="name9982691c7eae6b974" descr="Cap_5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.png"/>
                          <pic:cNvPicPr/>
                        </pic:nvPicPr>
                        <pic:blipFill>
                          <a:blip r:embed="rId7122691c7eae6b9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32496763" name="name7495691c7eae7707c" descr="poly_v_belt_install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installation.png"/>
                          <pic:cNvPicPr/>
                        </pic:nvPicPr>
                        <pic:blipFill>
                          <a:blip r:embed="rId4152691c7eae77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INSTALLING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 §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can be different based on engine specification.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349237" name="name3868691c7eae83f65" descr="Cap_5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.png"/>
                          <pic:cNvPicPr/>
                        </pic:nvPicPr>
                        <pic:blipFill>
                          <a:blip r:embed="rId3338691c7eae83f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779821" name="name9729691c7eae8d869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2018691c7eae8d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104390" name="name1825691c7eae95571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5421691c7eae955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83366609" name="name9110691c7eaea09c2" descr="Cap_5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.png"/>
                          <pic:cNvPicPr/>
                        </pic:nvPicPr>
                        <pic:blipFill>
                          <a:blip r:embed="rId5462691c7eaea09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conveyor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through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95354560" name="name2704691c7eaeadbcb" descr="Cap_5_2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2.png"/>
                          <pic:cNvPicPr/>
                        </pic:nvPicPr>
                        <pic:blipFill>
                          <a:blip r:embed="rId4289691c7eaeadb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31536448" name="name5514691c7eaeb809f" descr="Cap_5_231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a.png"/>
                          <pic:cNvPicPr/>
                        </pic:nvPicPr>
                        <pic:blipFill>
                          <a:blip r:embed="rId8369691c7eaeb80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383858" name="name8062691c7eaec7241" descr="Cap_5_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.png"/>
                          <pic:cNvPicPr/>
                        </pic:nvPicPr>
                        <pic:blipFill>
                          <a:blip r:embed="rId8590691c7eaec72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56942851" name="name8462691c7eaecf8f3" descr="Cap_5_2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4.png"/>
                          <pic:cNvPicPr/>
                        </pic:nvPicPr>
                        <pic:blipFill>
                          <a:blip r:embed="rId4764691c7eaecf8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12196776" name="name8507691c7eaedac7b" descr="Cap_5_2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3.png"/>
                          <pic:cNvPicPr/>
                        </pic:nvPicPr>
                        <pic:blipFill>
                          <a:blip r:embed="rId9448691c7eaedac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through the screw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  <w:p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75782043" name="name2859691c7eaef1233" descr="Cap_5_228a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8a-b.png"/>
                          <pic:cNvPicPr/>
                        </pic:nvPicPr>
                        <pic:blipFill>
                          <a:blip r:embed="rId5468691c7eaef12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through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97922468" name="name6076691c7eaf11cfc" descr="Cap_5_228c-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8c-e.png"/>
                          <pic:cNvPicPr/>
                        </pic:nvPicPr>
                        <pic:blipFill>
                          <a:blip r:embed="rId7938691c7eaf11c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581907" name="name8515691c7eaf1eff4" descr="Cap_5_2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4.png"/>
                          <pic:cNvPicPr/>
                        </pic:nvPicPr>
                        <pic:blipFill>
                          <a:blip r:embed="rId1816691c7eaf1ef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892028" name="name6504691c7eaf2b1ca" descr="Cap_5_2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5.png"/>
                          <pic:cNvPicPr/>
                        </pic:nvPicPr>
                        <pic:blipFill>
                          <a:blip r:embed="rId9711691c7eaf2b1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4972186" w:name="__mcenew"/>
            <w:bookmarkEnd w:id="4972186"/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42107001" name="name4463691c7eaf386c6" descr="Cap_5_2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9.png"/>
                          <pic:cNvPicPr/>
                        </pic:nvPicPr>
                        <pic:blipFill>
                          <a:blip r:embed="rId7197691c7eaf386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inlet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NA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636982" name="name2915691c7eaf42f62" descr="Cap_5_1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9.png"/>
                          <pic:cNvPicPr/>
                        </pic:nvPicPr>
                        <pic:blipFill>
                          <a:blip r:embed="rId1062691c7eaf42f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inlet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324072" name="name4897691c7eaf51d9f" descr="Cap_5_2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7.png"/>
                          <pic:cNvPicPr/>
                        </pic:nvPicPr>
                        <pic:blipFill>
                          <a:blip r:embed="rId3325691c7eaf51d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TC - TCA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247727" name="name6636691c7eaf5dc46" descr="Cap_5_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0.png"/>
                          <pic:cNvPicPr/>
                        </pic:nvPicPr>
                        <pic:blipFill>
                          <a:blip r:embed="rId8164691c7eaf5dc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266301" name="name3186691c7eaf6ac51" descr="Cap_5_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1.png"/>
                          <pic:cNvPicPr/>
                        </pic:nvPicPr>
                        <pic:blipFill>
                          <a:blip r:embed="rId6879691c7eaf6ac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653196" name="name4724691c7eaf7b686" descr="Cap_5_2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8.png"/>
                          <pic:cNvPicPr/>
                        </pic:nvPicPr>
                        <pic:blipFill>
                          <a:blip r:embed="rId8356691c7eaf7b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772829" name="name3331691c7eaf842d3" descr="Cap_5_2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9.png"/>
                          <pic:cNvPicPr/>
                        </pic:nvPicPr>
                        <pic:blipFill>
                          <a:blip r:embed="rId1025691c7eaf842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 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5366857" name="name9264691c7eaf8f591" descr="Cap_5_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2.png"/>
                          <pic:cNvPicPr/>
                        </pic:nvPicPr>
                        <pic:blipFill>
                          <a:blip r:embed="rId2712691c7eaf8f5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065389" name="name5422691c7eaf9f010" descr="Cap_5_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7.png"/>
                          <pic:cNvPicPr/>
                        </pic:nvPicPr>
                        <pic:blipFill>
                          <a:blip r:embed="rId5437691c7eaf9f0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B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006416" name="name8384691c7eafa9f31" descr="Cap_5_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3.png"/>
                          <pic:cNvPicPr/>
                        </pic:nvPicPr>
                        <pic:blipFill>
                          <a:blip r:embed="rId2335691c7eafa9f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removed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655583" name="name6858691c7eafb4592" descr="Cap_5_2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1.png"/>
                          <pic:cNvPicPr/>
                        </pic:nvPicPr>
                        <pic:blipFill>
                          <a:blip r:embed="rId6444691c7eafb45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95554" name="name5054691c7eafc107c" descr="Cap_5_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8.png"/>
                          <pic:cNvPicPr/>
                        </pic:nvPicPr>
                        <pic:blipFill>
                          <a:blip r:embed="rId6326691c7eafc10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590588" name="name5204691c7eafcc106" descr="Cap_5_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4.png"/>
                          <pic:cNvPicPr/>
                        </pic:nvPicPr>
                        <pic:blipFill>
                          <a:blip r:embed="rId2178691c7eafcc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 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146576" name="name7951691c7eafdbde6" descr="Cap_5_2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9.png"/>
                          <pic:cNvPicPr/>
                        </pic:nvPicPr>
                        <pic:blipFill>
                          <a:blip r:embed="rId2353691c7eafdbd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681840" name="name5501691c7eafe6cbe" descr="Cap_5_2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0.png"/>
                          <pic:cNvPicPr/>
                        </pic:nvPicPr>
                        <pic:blipFill>
                          <a:blip r:embed="rId4928691c7eafe6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Turbocharger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79008646" name="name9709691c7eb0035fb" descr="Cap_5_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.png"/>
                          <pic:cNvPicPr/>
                        </pic:nvPicPr>
                        <pic:blipFill>
                          <a:blip r:embed="rId6426691c7eb0035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interfacing falnge of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359605" name="name6737691c7eb010867" descr="Cap_5_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7.png"/>
                          <pic:cNvPicPr/>
                        </pic:nvPicPr>
                        <pic:blipFill>
                          <a:blip r:embed="rId4779691c7eb010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it using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under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gskets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6494294" name="name7379691c7eb024fac" descr="Cap_5_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8.png"/>
                          <pic:cNvPicPr/>
                        </pic:nvPicPr>
                        <pic:blipFill>
                          <a:blip r:embed="rId8164691c7eb024f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205198" name="name1684691c7eb02f03d" descr="Cap_5_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0.png"/>
                          <pic:cNvPicPr/>
                        </pic:nvPicPr>
                        <pic:blipFill>
                          <a:blip r:embed="rId2454691c7eb02f0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 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226472" name="name1917691c7eb03bd2d" descr="Cap_5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.png"/>
                          <pic:cNvPicPr/>
                        </pic:nvPicPr>
                        <pic:blipFill>
                          <a:blip r:embed="rId3343691c7eb03b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center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inlet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946279" name="name2210691c7eb0467e7" descr="Cap_5_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9.png"/>
                          <pic:cNvPicPr/>
                        </pic:nvPicPr>
                        <pic:blipFill>
                          <a:blip r:embed="rId5830691c7eb0467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feed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Electric fuel feed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90074" name="name8304691c7eb052b09" descr="Cap_5_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0.png"/>
                          <pic:cNvPicPr/>
                        </pic:nvPicPr>
                        <pic:blipFill>
                          <a:blip r:embed="rId9900691c7eb052b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tubes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778399" name="name8072691c7eb05db4a" descr="Cap_5_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5.png"/>
                          <pic:cNvPicPr/>
                        </pic:nvPicPr>
                        <pic:blipFill>
                          <a:blip r:embed="rId9610691c7eb05db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Mechanical fuel feed pump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481804" name="name9809691c7eb06d01a" descr="Cap_5_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1.png"/>
                          <pic:cNvPicPr/>
                        </pic:nvPicPr>
                        <pic:blipFill>
                          <a:blip r:embed="rId4511691c7eb06d0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251683" name="name7088691c7eb07758c" descr="Cap_5_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2.png"/>
                          <pic:cNvPicPr/>
                        </pic:nvPicPr>
                        <pic:blipFill>
                          <a:blip r:embed="rId2754691c7eb0775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622066" name="name2115691c7eb084188" descr="Cap_5_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3.png"/>
                          <pic:cNvPicPr/>
                        </pic:nvPicPr>
                        <pic:blipFill>
                          <a:blip r:embed="rId2843691c7eb084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817812" name="name1050691c7eb0914de" descr="Cap_5_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4.png"/>
                          <pic:cNvPicPr/>
                        </pic:nvPicPr>
                        <pic:blipFill>
                          <a:blip r:embed="rId8343691c7eb0914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978663" name="name6530691c7eb0a070f" descr="Cap_5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4.png"/>
                          <pic:cNvPicPr/>
                        </pic:nvPicPr>
                        <pic:blipFill>
                          <a:blip r:embed="rId6380691c7eb0a07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609336" name="name5787691c7eb0af973" descr="Cap_5_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7.png"/>
                          <pic:cNvPicPr/>
                        </pic:nvPicPr>
                        <pic:blipFill>
                          <a:blip r:embed="rId6327691c7eb0af9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Rail §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104264" name="name8698691c7eb0b4b9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919691c7eb0b4b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 in </w:t>
            </w:r>
            <w:hyperlink r:id="rId4152691c7eb0b53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816387" name="name8247691c7eb0c323f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3144691c7eb0c32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5539936" name="name1402691c7eb0d3ba6" descr="Cap_5_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6.png"/>
                          <pic:cNvPicPr/>
                        </pic:nvPicPr>
                        <pic:blipFill>
                          <a:blip r:embed="rId7904691c7eb0d3b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injector gaskets. §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469004" name="name8328691c7eb0deab2" descr="Cap_5_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4.png"/>
                          <pic:cNvPicPr/>
                        </pic:nvPicPr>
                        <pic:blipFill>
                          <a:blip r:embed="rId1659691c7eb0de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1912603" name="name2483691c7eb0ecb00" descr="Cap_5_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5.png"/>
                          <pic:cNvPicPr/>
                        </pic:nvPicPr>
                        <pic:blipFill>
                          <a:blip r:embed="rId4791691c7eb0eca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585133" name="name7043691c7eb104e52" descr="Cap_5_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6.png"/>
                          <pic:cNvPicPr/>
                        </pic:nvPicPr>
                        <pic:blipFill>
                          <a:blip r:embed="rId2914691c7eb104e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164869" name="name9278691c7eb10ec65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3464691c7eb10ec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 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301079" name="name4670691c7eb11b6ec" descr="Cap_5_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.png"/>
                          <pic:cNvPicPr/>
                        </pic:nvPicPr>
                        <pic:blipFill>
                          <a:blip r:embed="rId9227691c7eb11b6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4396109" name="name8811691c7eb127c11" descr="Cap_5_27a_2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a_27b.png"/>
                          <pic:cNvPicPr/>
                        </pic:nvPicPr>
                        <pic:blipFill>
                          <a:blip r:embed="rId9259691c7eb127c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extract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101880" name="name7619691c7eb133bba" descr="Cap_5_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8.png"/>
                          <pic:cNvPicPr/>
                        </pic:nvPicPr>
                        <pic:blipFill>
                          <a:blip r:embed="rId8530691c7eb133b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injector reinstallation: before the reinstallation, replace all injector gaskets. §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injector gaskets. §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041399" name="name5068691c7eb142077" descr="Cap_5_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1.png"/>
                          <pic:cNvPicPr/>
                        </pic:nvPicPr>
                        <pic:blipFill>
                          <a:blip r:embed="rId2229691c7eb1420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install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5304494" name="name5446691c7eb14fc9c" descr="Cap_5_32_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2_33.png"/>
                          <pic:cNvPicPr/>
                        </pic:nvPicPr>
                        <pic:blipFill>
                          <a:blip r:embed="rId3948691c7eb14fc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Injection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576497" name="name4767691c7eb15d835" descr="Cap_5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9.png"/>
                          <pic:cNvPicPr/>
                        </pic:nvPicPr>
                        <pic:blipFill>
                          <a:blip r:embed="rId9717691c7eb15d8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roller tappet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if not allready present.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respecting the tightening cycle below listed:</w:t>
            </w:r>
          </w:p>
          <w:p>
            <w:pPr>
              <w:numPr>
                <w:ilvl w:val="0"/>
                <w:numId w:val="1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1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 25 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521178" name="name2464691c7eb16bf42" descr="Cap_5_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0.png"/>
                          <pic:cNvPicPr/>
                        </pic:nvPicPr>
                        <pic:blipFill>
                          <a:blip r:embed="rId1453691c7eb16bf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Sensors and Switches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T-MAP Sensor (only for model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 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066009" name="name5685691c7eb17910b" descr="Cap_5_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1.png"/>
                          <pic:cNvPicPr/>
                        </pic:nvPicPr>
                        <pic:blipFill>
                          <a:blip r:embed="rId1535691c7eb179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intake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sendor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560338" name="name9720691c7eb187b59" descr="Cap_5_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2.png"/>
                          <pic:cNvPicPr/>
                        </pic:nvPicPr>
                        <pic:blipFill>
                          <a:blip r:embed="rId6383691c7eb187b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RPM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491810" name="name5586691c7eb193662" descr="Cap_5_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3.png"/>
                          <pic:cNvPicPr/>
                        </pic:nvPicPr>
                        <pic:blipFill>
                          <a:blip r:embed="rId6388691c7eb193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491438" name="name4442691c7eb19f7a5" descr="Cap_5_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4.png"/>
                          <pic:cNvPicPr/>
                        </pic:nvPicPr>
                        <pic:blipFill>
                          <a:blip r:embed="rId2140691c7eb19f7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Phase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5982081" name="name7428691c7eb1ab7b6" descr="Cap_5_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5.png"/>
                          <pic:cNvPicPr/>
                        </pic:nvPicPr>
                        <pic:blipFill>
                          <a:blip r:embed="rId8009691c7eb1ab7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532888" name="name8525691c7eb1b9a8f" descr="Cap_5_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6.png"/>
                          <pic:cNvPicPr/>
                        </pic:nvPicPr>
                        <pic:blipFill>
                          <a:blip r:embed="rId1082691c7eb1b9a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temperature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231172" name="name4337691c7eb1c65b5" descr="Cap_5_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7.png"/>
                          <pic:cNvPicPr/>
                        </pic:nvPicPr>
                        <pic:blipFill>
                          <a:blip r:embed="rId6411691c7eb1c65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74529" name="name8369691c7eb1d55aa" descr="Cap_5_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8.png"/>
                          <pic:cNvPicPr/>
                        </pic:nvPicPr>
                        <pic:blipFill>
                          <a:blip r:embed="rId5414691c7eb1d55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Switch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312700" name="name4391691c7eb1e04b8" descr="Cap_5_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9.png"/>
                          <pic:cNvPicPr/>
                        </pic:nvPicPr>
                        <pic:blipFill>
                          <a:blip r:embed="rId5551691c7eb1e04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455479" name="name7448691c7eb1eb470" descr="Cap_5_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0.png"/>
                          <pic:cNvPicPr/>
                        </pic:nvPicPr>
                        <pic:blipFill>
                          <a:blip r:embed="rId7802691c7eb1eb4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Electrical components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Starter Motor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09986" name="name4648691c7eb207295" descr="Cap_5_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1.png"/>
                          <pic:cNvPicPr/>
                        </pic:nvPicPr>
                        <pic:blipFill>
                          <a:blip r:embed="rId7135691c7eb207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flanging plate/bell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172436" name="name2554691c7eb211c68" descr="Cap_5_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2.png"/>
                          <pic:cNvPicPr/>
                        </pic:nvPicPr>
                        <pic:blipFill>
                          <a:blip r:embed="rId9880691c7eb211c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Voltage alternator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45A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610325" name="name2940691c7eb21cc49" descr="Cap_5_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3.png"/>
                          <pic:cNvPicPr/>
                        </pic:nvPicPr>
                        <pic:blipFill>
                          <a:blip r:embed="rId7301691c7eb21cc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156362" name="name9488691c7eb22877c" descr="Cap_5_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4.png"/>
                          <pic:cNvPicPr/>
                        </pic:nvPicPr>
                        <pic:blipFill>
                          <a:blip r:embed="rId9718691c7eb2287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406982" name="name5183691c7eb23466e" descr="Cap_5_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5.png"/>
                          <pic:cNvPicPr/>
                        </pic:nvPicPr>
                        <pic:blipFill>
                          <a:blip r:embed="rId9210691c7eb2346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148294" name="name1379691c7eb243ab0" descr="Cap_5_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6.png"/>
                          <pic:cNvPicPr/>
                        </pic:nvPicPr>
                        <pic:blipFill>
                          <a:blip r:embed="rId2344691c7eb243a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80A - 100A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915272" name="name4273691c7eb24eaf3" descr="Cap_5_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4.png"/>
                          <pic:cNvPicPr/>
                        </pic:nvPicPr>
                        <pic:blipFill>
                          <a:blip r:embed="rId6732691c7eb24ea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53075" name="name7266691c7eb25a471" descr="Cap_5_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5.png"/>
                          <pic:cNvPicPr/>
                        </pic:nvPicPr>
                        <pic:blipFill>
                          <a:blip r:embed="rId5282691c7eb25a4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514314" name="name5411691c7eb265801" descr="Cap_5_1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6.png"/>
                          <pic:cNvPicPr/>
                        </pic:nvPicPr>
                        <pic:blipFill>
                          <a:blip r:embed="rId3483691c7eb265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933706" name="name9071691c7eb274834" descr="Cap_5_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7.png"/>
                          <pic:cNvPicPr/>
                        </pic:nvPicPr>
                        <pic:blipFill>
                          <a:blip r:embed="rId6832691c7eb274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Glow plugs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273850" name="name7980691c7eb2816c6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7464691c7eb2816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235798" name="name6669691c7eb28fa62" descr="Cap_5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8.png"/>
                          <pic:cNvPicPr/>
                        </pic:nvPicPr>
                        <pic:blipFill>
                          <a:blip r:embed="rId5723691c7eb28fa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and fix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870289" name="name3053691c7eb29a05b" descr="Cap_5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9.png"/>
                          <pic:cNvPicPr/>
                        </pic:nvPicPr>
                        <pic:blipFill>
                          <a:blip r:embed="rId8236691c7eb29a0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glow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622247" name="name7182691c7eb2a225e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3007691c7eb2a2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version, disconnect the oil return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809493" name="name7138691c7eb2adb11" descr="Cap_5_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5.png"/>
                          <pic:cNvPicPr/>
                        </pic:nvPicPr>
                        <pic:blipFill>
                          <a:blip r:embed="rId2813691c7eb2adb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and remove the manifold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245439" name="name6299691c7eb2b82f5" descr="Cap_5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0.png"/>
                          <pic:cNvPicPr/>
                        </pic:nvPicPr>
                        <pic:blipFill>
                          <a:blip r:embed="rId3416691c7eb2b8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437796" name="name9917691c7eb2c33fd" descr="Cap_5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1.png"/>
                          <pic:cNvPicPr/>
                        </pic:nvPicPr>
                        <pic:blipFill>
                          <a:blip r:embed="rId9054691c7eb2c33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737135" name="name1094691c7eb2d07a4" descr="Cap_5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2.png"/>
                          <pic:cNvPicPr/>
                        </pic:nvPicPr>
                        <pic:blipFill>
                          <a:blip r:embed="rId4125691c7eb2d07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508767" name="name3892691c7eb2dbb08" descr="Cap_5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3.png"/>
                          <pic:cNvPicPr/>
                        </pic:nvPicPr>
                        <pic:blipFill>
                          <a:blip r:embed="rId5929691c7eb2dbb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PTOs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PTO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Flywheel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the tool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this way the crankshaft is locked.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2266323" name="name2148691c7eb2ebf45" descr="Cap_5_1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0.png"/>
                          <pic:cNvPicPr/>
                        </pic:nvPicPr>
                        <pic:blipFill>
                          <a:blip r:embed="rId2797691c7eb2ebf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flywheel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146784" name="name2810691c7eb302462" descr="Cap_5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4.png"/>
                          <pic:cNvPicPr/>
                        </pic:nvPicPr>
                        <pic:blipFill>
                          <a:blip r:embed="rId7785691c7eb3024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849010" name="name8875691c7eb30de2a" descr="Cap_5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7.png"/>
                          <pic:cNvPicPr/>
                        </pic:nvPicPr>
                        <pic:blipFill>
                          <a:blip r:embed="rId5097691c7eb30de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plate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828134" name="name3316691c7eb318dea" descr="Cap_5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5.png"/>
                          <pic:cNvPicPr/>
                        </pic:nvPicPr>
                        <pic:blipFill>
                          <a:blip r:embed="rId8857691c7eb318d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746430" name="name5462691c7eb323909" descr="Cap_5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6.png"/>
                          <pic:cNvPicPr/>
                        </pic:nvPicPr>
                        <pic:blipFill>
                          <a:blip r:embed="rId7898691c7eb3239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bell (TBD)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Unscrew the screws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318639" name="name8216691c7eb32f072" descr="Cap_5_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6.png"/>
                          <pic:cNvPicPr/>
                        </pic:nvPicPr>
                        <pic:blipFill>
                          <a:blip r:embed="rId2945691c7eb32f0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 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252204" name="name9685691c7eb33b997" descr="Cap_5_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7.png"/>
                          <pic:cNvPicPr/>
                        </pic:nvPicPr>
                        <pic:blipFill>
                          <a:blip r:embed="rId2258691c7eb33b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2nd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component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204613" name="name5061691c7eb346b59" descr="Cap_5_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8.png"/>
                          <pic:cNvPicPr/>
                        </pic:nvPicPr>
                        <pic:blipFill>
                          <a:blip r:embed="rId6620691c7eb346b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fix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655025" name="name7617691c7eb355bd1" descr="Cap_5_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9.png"/>
                          <pic:cNvPicPr/>
                        </pic:nvPicPr>
                        <pic:blipFill>
                          <a:blip r:embed="rId2957691c7eb355b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53423582" name="name9406691c7eb3640f2" descr="Cap_5_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1.png"/>
                          <pic:cNvPicPr/>
                        </pic:nvPicPr>
                        <pic:blipFill>
                          <a:blip r:embed="rId4404691c7eb3640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3rd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728264" name="name9937691c7eb370910" descr="Cap_5_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0.png"/>
                          <pic:cNvPicPr/>
                        </pic:nvPicPr>
                        <pic:blipFill>
                          <a:blip r:embed="rId7659691c7eb3709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3rd PTO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393787" name="name5114691c7eb37bb51" descr="Cap_5_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1.png"/>
                          <pic:cNvPicPr/>
                        </pic:nvPicPr>
                        <pic:blipFill>
                          <a:blip r:embed="rId6593691c7eb37b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634027" name="name2169691c7eb387527" descr="Cap_5_1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0.png"/>
                          <pic:cNvPicPr/>
                        </pic:nvPicPr>
                        <pic:blipFill>
                          <a:blip r:embed="rId2109691c7eb387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387572" name="name5862691c7eb390f95" descr="Cap_5_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1.png"/>
                          <pic:cNvPicPr/>
                        </pic:nvPicPr>
                        <pic:blipFill>
                          <a:blip r:embed="rId4079691c7eb390f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633101" name="name2034691c7eb39e8e6" descr="Cap_5_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2.png"/>
                          <pic:cNvPicPr/>
                        </pic:nvPicPr>
                        <pic:blipFill>
                          <a:blip r:embed="rId7529691c7eb39e8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590944" name="name4568691c7eb3aad71" descr="Cap_5_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3.png"/>
                          <pic:cNvPicPr/>
                        </pic:nvPicPr>
                        <pic:blipFill>
                          <a:blip r:embed="rId5258691c7eb3aad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CHECKING AND 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value is not observed, you are required to grind surface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task must be done with pre-chambers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196749" name="name6053691c7eb3b9d80" descr="Cap_5_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9.png"/>
                          <pic:cNvPicPr/>
                        </pic:nvPicPr>
                        <pic:blipFill>
                          <a:blip r:embed="rId8438691c7eb3b9d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254543" name="name6054691c7eb3c4506" descr="Cap_5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0.png"/>
                          <pic:cNvPicPr/>
                        </pic:nvPicPr>
                        <pic:blipFill>
                          <a:blip r:embed="rId8264691c7eb3c4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0.595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of 0.615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.815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correspond with the values indicated, replace the worn component.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machined after their installation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83"/>
              </w:rPr>
              <w:drawing>
                <wp:inline distT="0" distB="0" distL="0" distR="0">
                  <wp:extent cx="2001600" cy="1108800"/>
                  <wp:effectExtent b="0" l="0" r="0" t="0"/>
                  <wp:docPr id="22347711" name="name5162691c7eb3d38f0" descr="Cap_5_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1.png"/>
                          <pic:cNvPicPr/>
                        </pic:nvPicPr>
                        <pic:blipFill>
                          <a:blip r:embed="rId9134691c7eb3d38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1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Exhaust seat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Intake seat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263547" name="name1192691c7eb3e7706" descr="Cap_5_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1.png"/>
                          <pic:cNvPicPr/>
                        </pic:nvPicPr>
                        <pic:blipFill>
                          <a:blip r:embed="rId7814691c7eb3e77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(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diameters don't correspond to the values indicated, replace the valves or guides.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increasing of clrearance for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worn components is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details the dimensional values of new components only.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 machined for value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their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Contact a machining workshop for such operations.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6.042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5.978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5.99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12.5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5"/>
              </w:rPr>
              <w:drawing>
                <wp:inline distT="0" distB="0" distL="0" distR="0">
                  <wp:extent cx="2246400" cy="1512000"/>
                  <wp:effectExtent b="0" l="0" r="0" t="0"/>
                  <wp:docPr id="45937991" name="name9064691c7eb409659" descr="Cap_5_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0.png"/>
                          <pic:cNvPicPr/>
                        </pic:nvPicPr>
                        <pic:blipFill>
                          <a:blip r:embed="rId2254691c7eb409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5994311" name="name6486691c7eb412c71" descr="Cap_5_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2.png"/>
                          <pic:cNvPicPr/>
                        </pic:nvPicPr>
                        <pic:blipFill>
                          <a:blip r:embed="rId7837691c7eb412c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P1 (mm)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THICKNESS REFERENCE (N)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0.121 - 0.230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73440665" name="name9856691c7eb41bb30" descr="Cap_5_227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a.png"/>
                                <pic:cNvPicPr/>
                              </pic:nvPicPr>
                              <pic:blipFill>
                                <a:blip r:embed="rId1148691c7eb41bb2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0.231 - 0.330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35433859" name="name7416691c7eb422846" descr="Cap_5_227b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b.png"/>
                                <pic:cNvPicPr/>
                              </pic:nvPicPr>
                              <pic:blipFill>
                                <a:blip r:embed="rId8645691c7eb4228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0.331 - 0.436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88349897" name="name7183691c7eb42d5cd" descr="Cap_5_227c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c.png"/>
                                <pic:cNvPicPr/>
                              </pic:nvPicPr>
                              <pic:blipFill>
                                <a:blip r:embed="rId7437691c7eb42d5c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detected, select the proper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402253" name="name5589691c7eb43bf7e" descr="Cap_5_1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6.png"/>
                          <pic:cNvPicPr/>
                        </pic:nvPicPr>
                        <pic:blipFill>
                          <a:blip r:embed="rId9634691c7eb43bf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731760" name="name8027691c7eb443f01" descr="Cap_5_2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6.png"/>
                          <pic:cNvPicPr/>
                        </pic:nvPicPr>
                        <pic:blipFill>
                          <a:blip r:embed="rId5732691c7eb443e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inside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at each time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4012250" name="name5100691c7eb45258d" descr="Cap_5_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0.png"/>
                          <pic:cNvPicPr/>
                        </pic:nvPicPr>
                        <pic:blipFill>
                          <a:blip r:embed="rId8907691c7eb4525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279124" name="name4957691c7eb45d17d" descr="Cap_5_1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4.png"/>
                          <pic:cNvPicPr/>
                        </pic:nvPicPr>
                        <pic:blipFill>
                          <a:blip r:embed="rId1198691c7eb45d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13207" name="name7092691c7eb4644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26691c7eb464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each time the cylinder head is installed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at each cycle below listed: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cycle 1: 10 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2: 35 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3: 90°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4: 90°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5: 90°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6: 90°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611896" name="name1970691c7eb4705eb" descr="Cap_5_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5.png"/>
                          <pic:cNvPicPr/>
                        </pic:nvPicPr>
                        <pic:blipFill>
                          <a:blip r:embed="rId1172691c7eb4705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niches 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496923" name="name5078691c7eb47c9d0" descr="Cap_5_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6.png"/>
                          <pic:cNvPicPr/>
                        </pic:nvPicPr>
                        <pic:blipFill>
                          <a:blip r:embed="rId6311691c7eb47c9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correctly on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proper reference pins.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all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on the valves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5 Nm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cycle 2: 15 Nm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cycle 3: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 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88987634" name="name1732691c7eb48dd30" descr="Cap_5_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7.png"/>
                          <pic:cNvPicPr/>
                        </pic:nvPicPr>
                        <pic:blipFill>
                          <a:blip r:embed="rId8944691c7eb48dd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insde its seat inside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+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3425343" name="name7691691c7eb49d949" descr="Cap_5_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8.png"/>
                          <pic:cNvPicPr/>
                        </pic:nvPicPr>
                        <pic:blipFill>
                          <a:blip r:embed="rId3379691c7eb49d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824521" name="name4175691c7eb4a9322" descr="Cap_5_1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9.png"/>
                          <pic:cNvPicPr/>
                        </pic:nvPicPr>
                        <pic:blipFill>
                          <a:blip r:embed="rId6526691c7eb4a93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circuit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383833" name="name7531691c7eb4b5878" descr="Cap_5_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2.png"/>
                          <pic:cNvPicPr/>
                        </pic:nvPicPr>
                        <pic:blipFill>
                          <a:blip r:embed="rId4005691c7eb4b5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joint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472568" name="name3975691c7eb4bf944" descr="Cap_5_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3.png"/>
                          <pic:cNvPicPr/>
                        </pic:nvPicPr>
                        <pic:blipFill>
                          <a:blip r:embed="rId2496691c7eb4bf9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138988" name="name9974691c7eb4c8b4d" descr="Cap_5_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4.png"/>
                          <pic:cNvPicPr/>
                        </pic:nvPicPr>
                        <pic:blipFill>
                          <a:blip r:embed="rId4769691c7eb4c8b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550901" name="name4322691c7eb4d385a" descr="Cap_5_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5.png"/>
                          <pic:cNvPicPr/>
                        </pic:nvPicPr>
                        <pic:blipFill>
                          <a:blip r:embed="rId1009691c7eb4d38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cooler gasket is correctly installed.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656142" name="name9803691c7eb4df564" descr="Cap_5_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6.png"/>
                          <pic:cNvPicPr/>
                        </pic:nvPicPr>
                        <pic:blipFill>
                          <a:blip r:embed="rId4613691c7eb4df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inside the proper seat of the oil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Tifgten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7619346" name="name3911691c7eb4eeb21" descr="Cap_5_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7.png"/>
                          <pic:cNvPicPr/>
                        </pic:nvPicPr>
                        <pic:blipFill>
                          <a:blip r:embed="rId9993691c7eb4eeb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valve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4335012" name="name4783691c7eb509a36" descr="Cap_5_88-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8-89.png"/>
                          <pic:cNvPicPr/>
                        </pic:nvPicPr>
                        <pic:blipFill>
                          <a:blip r:embed="rId5577691c7eb509a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free length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match, replace spring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791496" name="name2122691c7eb5148a8" descr="Cap_5_2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2.png"/>
                          <pic:cNvPicPr/>
                        </pic:nvPicPr>
                        <pic:blipFill>
                          <a:blip r:embed="rId9338691c7eb5148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cooper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17.5 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833987" name="name6235691c7eb524143" descr="Cap_5_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0.png"/>
                          <pic:cNvPicPr/>
                        </pic:nvPicPr>
                        <pic:blipFill>
                          <a:blip r:embed="rId3172691c7eb524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sump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Use a metal sheet/spatula between the crankcase and oil sump to detach them.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449212" name="name4359691c7eb53088b" descr="Cap_5_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1.png"/>
                          <pic:cNvPicPr/>
                        </pic:nvPicPr>
                        <pic:blipFill>
                          <a:blip r:embed="rId8597691c7eb5308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804477" name="name9373691c7eb53b88f" descr="Cap_5_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2.png"/>
                          <pic:cNvPicPr/>
                        </pic:nvPicPr>
                        <pic:blipFill>
                          <a:blip r:embed="rId8193691c7eb53b8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seat of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installing it inside the oil inlet hole of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503876" name="name4506691c7eb54a140" descr="Cap_5_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3.png"/>
                          <pic:cNvPicPr/>
                        </pic:nvPicPr>
                        <pic:blipFill>
                          <a:blip r:embed="rId4942691c7eb54a1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298015" name="name2579691c7eb555cfd" descr="Cap_5_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4.png"/>
                          <pic:cNvPicPr/>
                        </pic:nvPicPr>
                        <pic:blipFill>
                          <a:blip r:embed="rId3994691c7eb555c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cord of 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66"/>
              </w:rPr>
              <w:drawing>
                <wp:inline distT="0" distB="0" distL="0" distR="0">
                  <wp:extent cx="5551200" cy="3384000"/>
                  <wp:effectExtent b="0" l="0" r="0" t="0"/>
                  <wp:docPr id="97025333" name="name3865691c7eb562245" descr="Cap_5_95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5_Tavola%2520disegno%25201.png"/>
                          <pic:cNvPicPr/>
                        </pic:nvPicPr>
                        <pic:blipFill>
                          <a:blip r:embed="rId2784691c7eb562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33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sulbasamento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856253" name="name6729691c7eb56ce14" descr="Cap_5_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6.png"/>
                          <pic:cNvPicPr/>
                        </pic:nvPicPr>
                        <pic:blipFill>
                          <a:blip r:embed="rId6755691c7eb56ce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 cover (oil pump)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 (h12).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502"/>
              </w:rPr>
              <w:drawing>
                <wp:inline distT="0" distB="0" distL="0" distR="0">
                  <wp:extent cx="2232000" cy="3196800"/>
                  <wp:effectExtent b="0" l="0" r="0" t="0"/>
                  <wp:docPr id="26559988" name="name7513691c7eb57a7eb" descr="Cap_5_97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_a.png"/>
                          <pic:cNvPicPr/>
                        </pic:nvPicPr>
                        <pic:blipFill>
                          <a:blip r:embed="rId2473691c7eb57a7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9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517582" name="name1328691c7eb587aaa" descr="Cap_5_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.png"/>
                          <pic:cNvPicPr/>
                        </pic:nvPicPr>
                        <pic:blipFill>
                          <a:blip r:embed="rId3704691c7eb587a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cord of 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22306808" name="name2341691c7eb594af5" descr="Cap_5_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8.png"/>
                          <pic:cNvPicPr/>
                        </pic:nvPicPr>
                        <pic:blipFill>
                          <a:blip r:embed="rId8181691c7eb594a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located upward (h12).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02"/>
              </w:rPr>
              <w:drawing>
                <wp:inline distT="0" distB="0" distL="0" distR="0">
                  <wp:extent cx="2232000" cy="3196800"/>
                  <wp:effectExtent b="0" l="0" r="0" t="0"/>
                  <wp:docPr id="30310968" name="name2980691c7eb59e186" descr="Cap_5_97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_a.png"/>
                          <pic:cNvPicPr/>
                        </pic:nvPicPr>
                        <pic:blipFill>
                          <a:blip r:embed="rId5906691c7eb59e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9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of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1617226" name="name9438691c7eb5aacbf" descr="Cap_5_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9.png"/>
                          <pic:cNvPicPr/>
                        </pic:nvPicPr>
                        <pic:blipFill>
                          <a:blip r:embed="rId5265691c7eb5aa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fixing order as per illustration indication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71525671" name="name5401691c7eb5b6547" descr="Cap_5_1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8.png"/>
                          <pic:cNvPicPr/>
                        </pic:nvPicPr>
                        <pic:blipFill>
                          <a:blip r:embed="rId6596691c7eb5b6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 (camshafts)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009498" name="name2132691c7eb5c0ae7" descr="Cap_5_1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1.png"/>
                          <pic:cNvPicPr/>
                        </pic:nvPicPr>
                        <pic:blipFill>
                          <a:blip r:embed="rId3188691c7eb5c0a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888415" name="name3962691c7eb5ceb81" descr="Cap_5_1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1.png"/>
                          <pic:cNvPicPr/>
                        </pic:nvPicPr>
                        <pic:blipFill>
                          <a:blip r:embed="rId9663691c7eb5ceb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028780" name="name2951691c7eb5de470" descr="Cap_5_1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2.png"/>
                          <pic:cNvPicPr/>
                        </pic:nvPicPr>
                        <pic:blipFill>
                          <a:blip r:embed="rId1830691c7eb5de4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0.04 - 0.081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703834" name="name2724691c7eb60207e" descr="Cap_5_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7.png"/>
                          <pic:cNvPicPr/>
                        </pic:nvPicPr>
                        <pic:blipFill>
                          <a:blip r:embed="rId5248691c7eb6020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592680" name="name1984691c7eb61113f" descr="Cap_5_2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6.png"/>
                          <pic:cNvPicPr/>
                        </pic:nvPicPr>
                        <pic:blipFill>
                          <a:blip r:embed="rId6917691c7eb6111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5.6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6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720267" name="name6677691c7eb63e442" descr="Cap_5_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8.png"/>
                          <pic:cNvPicPr/>
                        </pic:nvPicPr>
                        <pic:blipFill>
                          <a:blip r:embed="rId6853691c7eb63e4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526142" name="name6453691c7eb64676e" descr="Cap_5_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2.png"/>
                          <pic:cNvPicPr/>
                        </pic:nvPicPr>
                        <pic:blipFill>
                          <a:blip r:embed="rId6502691c7eb6467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 thickness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X.XX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143314" name="name6402691c7eb65195d" descr="Cap_5_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3.png"/>
                          <pic:cNvPicPr/>
                        </pic:nvPicPr>
                        <pic:blipFill>
                          <a:blip r:embed="rId2054691c7eb651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201604" name="name6024691c7eb65e847" descr="Cap_5_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8.png"/>
                          <pic:cNvPicPr/>
                        </pic:nvPicPr>
                        <pic:blipFill>
                          <a:blip r:embed="rId8957691c7eb65e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980890" name="name6612691c7eb669538" descr="Cap_5_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7.png"/>
                          <pic:cNvPicPr/>
                        </pic:nvPicPr>
                        <pic:blipFill>
                          <a:blip r:embed="rId2671691c7eb669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315752" name="name1278691c7eb676fe8" descr="Cap_5_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9.png"/>
                          <pic:cNvPicPr/>
                        </pic:nvPicPr>
                        <pic:blipFill>
                          <a:blip r:embed="rId5893691c7eb676f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aligning the references as per illustration.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500001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77467097" name="name4423691c7eb69d344" descr="Cap_5_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0.png"/>
                          <pic:cNvPicPr/>
                        </pic:nvPicPr>
                        <pic:blipFill>
                          <a:blip r:embed="rId4038691c7eb69d3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seal support - flywheel side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657870" name="name6249691c7eb6aacd9" descr="Cap_5_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3.png"/>
                          <pic:cNvPicPr/>
                        </pic:nvPicPr>
                        <pic:blipFill>
                          <a:blip r:embed="rId1300691c7eb6aa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525026" name="name5607691c7eb6b5818" descr="Cap_5_1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9.png"/>
                          <pic:cNvPicPr/>
                        </pic:nvPicPr>
                        <pic:blipFill>
                          <a:blip r:embed="rId2982691c7eb6b58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fixing order as per illustration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263612" name="name7742691c7eb6c0836" descr="Cap_5_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9.png"/>
                          <pic:cNvPicPr/>
                        </pic:nvPicPr>
                        <pic:blipFill>
                          <a:blip r:embed="rId8824691c7eb6c0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Conrod and 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conrod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04654" name="name6855691c7eb6cde2e" descr="Cap_5_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4.png"/>
                          <pic:cNvPicPr/>
                        </pic:nvPicPr>
                        <pic:blipFill>
                          <a:blip r:embed="rId1191691c7eb6cde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conrod and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564852" name="name5844691c7eb6d8443" descr="Cap_5_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5.png"/>
                          <pic:cNvPicPr/>
                        </pic:nvPicPr>
                        <pic:blipFill>
                          <a:blip r:embed="rId3913691c7eb6d8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bearing position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must be centered as per illustration.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88246827" name="name2445691c7eb6e79b9" descr="Cap_5_134-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4-137.png"/>
                          <pic:cNvPicPr/>
                        </pic:nvPicPr>
                        <pic:blipFill>
                          <a:blip r:embed="rId1770691c7eb6e79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conrod and piston groups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weight difference must not exceed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104471" name="name9159691c7eb6f1f6d" descr="Cap_5_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5.png"/>
                          <pic:cNvPicPr/>
                        </pic:nvPicPr>
                        <pic:blipFill>
                          <a:blip r:embed="rId1715691c7eb6f1f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values measured do not correspond, replace thrust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6"/>
              </w:rPr>
              <w:drawing>
                <wp:inline distT="0" distB="0" distL="0" distR="0">
                  <wp:extent cx="2239200" cy="3340800"/>
                  <wp:effectExtent b="0" l="0" r="0" t="0"/>
                  <wp:docPr id="82752399" name="name7194691c7eb70c2e5" descr="Cap_5_189_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9_214.png"/>
                          <pic:cNvPicPr/>
                        </pic:nvPicPr>
                        <pic:blipFill>
                          <a:blip r:embed="rId6569691c7eb70c2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8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24.015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0.015 - 0.03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23.995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46.056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0.021 - 0.072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45.984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5.10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23.077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23.8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131.48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131.52</w:t>
                  </w:r>
                </w:p>
              </w:tc>
            </w:tr>
          </w:tbl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9331533" name="name5453691c7eb720ce6" descr="Cap_5_190_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1.png"/>
                          <pic:cNvPicPr/>
                        </pic:nvPicPr>
                        <pic:blipFill>
                          <a:blip r:embed="rId1671691c7eb720c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050105" name="name2717691c7eb72c0ac" descr="Cap_5_2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.png"/>
                          <pic:cNvPicPr/>
                        </pic:nvPicPr>
                        <pic:blipFill>
                          <a:blip r:embed="rId8556691c7eb72c0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into bearing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axis parallelism of the connecting rod big end and small end.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Parallel deviation (value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H6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MIN 0,xx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 0,xx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parallelism values do not comply with the specified ones, replace the connecting rod.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5436518" name="name6255691c7eb737221" descr="Cap_5_190_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2.png"/>
                          <pic:cNvPicPr/>
                        </pic:nvPicPr>
                        <pic:blipFill>
                          <a:blip r:embed="rId1133691c7eb7372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320671" name="name8247691c7eb744b87" descr="Cap_5_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1.png"/>
                          <pic:cNvPicPr/>
                        </pic:nvPicPr>
                        <pic:blipFill>
                          <a:blip r:embed="rId1863691c7eb744b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combustion chamber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must be oriented towards the inlet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054264" name="name6351691c7eb74eb7f" descr="Cap_5_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6.png"/>
                          <pic:cNvPicPr/>
                        </pic:nvPicPr>
                        <pic:blipFill>
                          <a:blip r:embed="rId6037691c7eb74eb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mantle, segments, conrod bearings and cylinder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engine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conrod and piston groups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skirt.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123850" name="name8051691c7eb757b40" descr="Cap_5_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3.png"/>
                          <pic:cNvPicPr/>
                        </pic:nvPicPr>
                        <pic:blipFill>
                          <a:blip r:embed="rId1516691c7eb757b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Align the gudgeon pin axle with engine center axle.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anticlockwise.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851288" name="name4546691c7eb761b47" descr="Cap_5_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2.png"/>
                          <pic:cNvPicPr/>
                        </pic:nvPicPr>
                        <pic:blipFill>
                          <a:blip r:embed="rId9403691c7eb761b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operation avoid the conrod impact against the oil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during the conrod and piston installation inside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Gently push the piston in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paying attention to the sprayer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404962" name="name2785691c7eb76f587" descr="Cap_5_1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0.png"/>
                          <pic:cNvPicPr/>
                        </pic:nvPicPr>
                        <pic:blipFill>
                          <a:blip r:embed="rId8816691c7eb76f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crankpins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engine oil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BRB100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 GREASE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crankpin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the mating plan fractured, each cap can be mate with its origin conrod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pay attention to the right mating.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cycle below listed:</w:t>
            </w:r>
          </w:p>
          <w:p>
            <w:pPr>
              <w:numPr>
                <w:ilvl w:val="0"/>
                <w:numId w:val="1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5 Nm</w:t>
            </w:r>
          </w:p>
          <w:p>
            <w:pPr>
              <w:numPr>
                <w:ilvl w:val="0"/>
                <w:numId w:val="1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20 Nm</w:t>
            </w:r>
          </w:p>
          <w:p>
            <w:pPr>
              <w:numPr>
                <w:ilvl w:val="0"/>
                <w:numId w:val="1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 33° </w:t>
            </w:r>
          </w:p>
          <w:p>
            <w:pPr>
              <w:numPr>
                <w:ilvl w:val="0"/>
                <w:numId w:val="1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4: 33°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860565" name="name9838691c7eb77c3d4" descr="Cap_5_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8.png"/>
                          <pic:cNvPicPr/>
                        </pic:nvPicPr>
                        <pic:blipFill>
                          <a:blip r:embed="rId4779691c7eb77c3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770380" name="name1339691c7eb7854a0" descr="Cap_5_1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5.png"/>
                          <pic:cNvPicPr/>
                        </pic:nvPicPr>
                        <pic:blipFill>
                          <a:blip r:embed="rId9933691c7eb7854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862347" name="name1134691c7eb78e749" descr="Cap_5_1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6.png"/>
                          <pic:cNvPicPr/>
                        </pic:nvPicPr>
                        <pic:blipFill>
                          <a:blip r:embed="rId1665691c7eb78e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 the piston diameter on point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diemeter is lower than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80.922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368757" name="name6520691c7eb799bd0" descr="Cap_5_1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4.png"/>
                          <pic:cNvPicPr/>
                        </pic:nvPicPr>
                        <pic:blipFill>
                          <a:blip r:embed="rId5645691c7eb799b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clearance between piston rings and their proper seats in piston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(dimension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Y1, Y2, Y3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Y1, Y2, Y3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does not match with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 short block o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38263" name="name5048691c7eb7a5cec" descr="Cap_5_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6.png"/>
                          <pic:cNvPicPr/>
                        </pic:nvPicPr>
                        <pic:blipFill>
                          <a:blip r:embed="rId4656691c7eb7a5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 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rings gap distance (dimension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detected does not match with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 WEAR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0.7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0.55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Piston rings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cannot be replaced separately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719865" name="name5954691c7eb7b2714" descr="Cap_5_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3.png"/>
                          <pic:cNvPicPr/>
                        </pic:nvPicPr>
                        <pic:blipFill>
                          <a:blip r:embed="rId2640691c7eb7b2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rings gap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each other.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814332" name="name9354691c7eb7bc255" descr="Cap_5_1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7.png"/>
                          <pic:cNvPicPr/>
                        </pic:nvPicPr>
                        <pic:blipFill>
                          <a:blip r:embed="rId5187691c7eb7bc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504735" name="name6702691c7eb7c3c20" descr="Cap_5_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8.png"/>
                          <pic:cNvPicPr/>
                        </pic:nvPicPr>
                        <pic:blipFill>
                          <a:blip r:embed="rId1861691c7eb7c3c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gudgeon pin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 install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436413" name="name2550691c7eb7d6ffb" descr="Cap_5_1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8.png"/>
                          <pic:cNvPicPr/>
                        </pic:nvPicPr>
                        <pic:blipFill>
                          <a:blip r:embed="rId1750691c7eb7d6f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Take note of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marking their position on the crankcase.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919238" name="name3410691c7eb7e3d72" descr="Cap_5_1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6.png"/>
                          <pic:cNvPicPr/>
                        </pic:nvPicPr>
                        <pic:blipFill>
                          <a:blip r:embed="rId3295691c7eb7e3d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106447" name="name5934691c7eb7ef13a" descr="Cap_5_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5.png"/>
                          <pic:cNvPicPr/>
                        </pic:nvPicPr>
                        <pic:blipFill>
                          <a:blip r:embed="rId3406691c7eb7ef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9626323" name="name9599691c7eb809794" descr="Cap_5_131-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1-117.png"/>
                          <pic:cNvPicPr/>
                        </pic:nvPicPr>
                        <pic:blipFill>
                          <a:blip r:embed="rId7317691c7eb8097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66358" name="name9105691c7eb81458d" descr="Cap_5_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3.png"/>
                          <pic:cNvPicPr/>
                        </pic:nvPicPr>
                        <pic:blipFill>
                          <a:blip r:embed="rId5537691c7eb8145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cylinder diameter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the wear is higher than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81.032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is forbidden.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81.013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81.027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093562" name="name8259691c7eb8210ed" descr="Cap_5_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9.png"/>
                          <pic:cNvPicPr/>
                        </pic:nvPicPr>
                        <pic:blipFill>
                          <a:blip r:embed="rId7807691c7eb8210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566263" name="name8843691c7eb82e2e6" descr="Cap_5_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1.png"/>
                          <pic:cNvPicPr/>
                        </pic:nvPicPr>
                        <pic:blipFill>
                          <a:blip r:embed="rId3838691c7eb82e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745159" name="name1231691c7eb8371ba" descr="Cap_5_203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b.png"/>
                          <pic:cNvPicPr/>
                        </pic:nvPicPr>
                        <pic:blipFill>
                          <a:blip r:embed="rId1170691c7eb8371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 is not observed,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683431" name="name9777691c7eb8433c7" descr="Cap_5_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0.png"/>
                          <pic:cNvPicPr/>
                        </pic:nvPicPr>
                        <pic:blipFill>
                          <a:blip r:embed="rId7958691c7eb843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ducts are free of dust and debris.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369546" name="name2731691c7eb84db23" descr="Cap_5_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5.png"/>
                          <pic:cNvPicPr/>
                        </pic:nvPicPr>
                        <pic:blipFill>
                          <a:blip r:embed="rId6639691c7eb84db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213228" name="name9443691c7eb85a77e" descr="Cap_5_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6.png"/>
                          <pic:cNvPicPr/>
                        </pic:nvPicPr>
                        <pic:blipFill>
                          <a:blip r:embed="rId4243691c7eb85a7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994638" name="name6525691c7eb867807" descr="Cap_5_1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0.png"/>
                          <pic:cNvPicPr/>
                        </pic:nvPicPr>
                        <pic:blipFill>
                          <a:blip r:embed="rId8359691c7eb8678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make sure the oil delivery holes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matching with the crankcase ones.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1499380" name="name6658691c7eb8749d7" descr="Cap_5_116_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6_132.png"/>
                          <pic:cNvPicPr/>
                        </pic:nvPicPr>
                        <pic:blipFill>
                          <a:blip r:embed="rId8627691c7eb8749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599936" name="name4905691c7eb880cb4" descr="Cap_5_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8.png"/>
                          <pic:cNvPicPr/>
                        </pic:nvPicPr>
                        <pic:blipFill>
                          <a:blip r:embed="rId5794691c7eb880c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009470" name="name4990691c7eb88cbb7" descr="Cap_5_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2.png"/>
                          <pic:cNvPicPr/>
                        </pic:nvPicPr>
                        <pic:blipFill>
                          <a:blip r:embed="rId8007691c7eb88cb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987751" name="name5072691c7eb897604" descr="Cap_5_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4.png"/>
                          <pic:cNvPicPr/>
                        </pic:nvPicPr>
                        <pic:blipFill>
                          <a:blip r:embed="rId4960691c7eb897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577539" name="name2535691c7eb8a12f4" descr="Cap_5_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3.png"/>
                          <pic:cNvPicPr/>
                        </pic:nvPicPr>
                        <pic:blipFill>
                          <a:blip r:embed="rId8814691c7eb8a12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their original position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1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1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1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595577" name="name9657691c7eb8ae347" descr="Cap_5_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9.png"/>
                          <pic:cNvPicPr/>
                        </pic:nvPicPr>
                        <pic:blipFill>
                          <a:blip r:embed="rId9832691c7eb8ae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 respecting the notch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170605" name="name2440691c7eb8b7c7b" descr="Cap_5_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2.png"/>
                          <pic:cNvPicPr/>
                        </pic:nvPicPr>
                        <pic:blipFill>
                          <a:blip r:embed="rId9455691c7eb8b7c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550615" name="name3857691c7eb8bfdb2" descr="Cap_5_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9.png"/>
                          <pic:cNvPicPr/>
                        </pic:nvPicPr>
                        <pic:blipFill>
                          <a:blip r:embed="rId9353691c7eb8bfd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proper seat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keep in position using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paying attention to not cut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installation.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1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1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1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8890086" name="name3525691c7eb8cd0bd" descr="Cap_5_120-1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0-121.png"/>
                          <pic:cNvPicPr/>
                        </pic:nvPicPr>
                        <pic:blipFill>
                          <a:blip r:embed="rId3196691c7eb8cd0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2802">
    <w:multiLevelType w:val="hybridMultilevel"/>
    <w:lvl w:ilvl="0" w:tplc="75682185">
      <w:start w:val="1"/>
      <w:numFmt w:val="decimal"/>
      <w:lvlText w:val="%1."/>
      <w:lvlJc w:val="left"/>
      <w:pPr>
        <w:ind w:left="720" w:hanging="360"/>
      </w:pPr>
    </w:lvl>
    <w:lvl w:ilvl="1" w:tplc="75682185" w:tentative="1">
      <w:start w:val="1"/>
      <w:numFmt w:val="lowerLetter"/>
      <w:lvlText w:val="%2."/>
      <w:lvlJc w:val="left"/>
      <w:pPr>
        <w:ind w:left="1440" w:hanging="360"/>
      </w:pPr>
    </w:lvl>
    <w:lvl w:ilvl="2" w:tplc="75682185" w:tentative="1">
      <w:start w:val="1"/>
      <w:numFmt w:val="lowerRoman"/>
      <w:lvlText w:val="%3."/>
      <w:lvlJc w:val="right"/>
      <w:pPr>
        <w:ind w:left="2160" w:hanging="180"/>
      </w:pPr>
    </w:lvl>
    <w:lvl w:ilvl="3" w:tplc="75682185" w:tentative="1">
      <w:start w:val="1"/>
      <w:numFmt w:val="decimal"/>
      <w:lvlText w:val="%4."/>
      <w:lvlJc w:val="left"/>
      <w:pPr>
        <w:ind w:left="2880" w:hanging="360"/>
      </w:pPr>
    </w:lvl>
    <w:lvl w:ilvl="4" w:tplc="75682185" w:tentative="1">
      <w:start w:val="1"/>
      <w:numFmt w:val="lowerLetter"/>
      <w:lvlText w:val="%5."/>
      <w:lvlJc w:val="left"/>
      <w:pPr>
        <w:ind w:left="3600" w:hanging="360"/>
      </w:pPr>
    </w:lvl>
    <w:lvl w:ilvl="5" w:tplc="75682185" w:tentative="1">
      <w:start w:val="1"/>
      <w:numFmt w:val="lowerRoman"/>
      <w:lvlText w:val="%6."/>
      <w:lvlJc w:val="right"/>
      <w:pPr>
        <w:ind w:left="4320" w:hanging="180"/>
      </w:pPr>
    </w:lvl>
    <w:lvl w:ilvl="6" w:tplc="75682185" w:tentative="1">
      <w:start w:val="1"/>
      <w:numFmt w:val="decimal"/>
      <w:lvlText w:val="%7."/>
      <w:lvlJc w:val="left"/>
      <w:pPr>
        <w:ind w:left="5040" w:hanging="360"/>
      </w:pPr>
    </w:lvl>
    <w:lvl w:ilvl="7" w:tplc="75682185" w:tentative="1">
      <w:start w:val="1"/>
      <w:numFmt w:val="lowerLetter"/>
      <w:lvlText w:val="%8."/>
      <w:lvlJc w:val="left"/>
      <w:pPr>
        <w:ind w:left="5760" w:hanging="360"/>
      </w:pPr>
    </w:lvl>
    <w:lvl w:ilvl="8" w:tplc="75682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1">
    <w:multiLevelType w:val="hybridMultilevel"/>
    <w:lvl w:ilvl="0" w:tplc="39651190">
      <w:start w:val="1"/>
      <w:numFmt w:val="decimal"/>
      <w:lvlText w:val="%1."/>
      <w:lvlJc w:val="left"/>
      <w:pPr>
        <w:ind w:left="720" w:hanging="360"/>
      </w:pPr>
    </w:lvl>
    <w:lvl w:ilvl="1" w:tplc="39651190" w:tentative="1">
      <w:start w:val="1"/>
      <w:numFmt w:val="lowerLetter"/>
      <w:lvlText w:val="%2."/>
      <w:lvlJc w:val="left"/>
      <w:pPr>
        <w:ind w:left="1440" w:hanging="360"/>
      </w:pPr>
    </w:lvl>
    <w:lvl w:ilvl="2" w:tplc="39651190" w:tentative="1">
      <w:start w:val="1"/>
      <w:numFmt w:val="lowerRoman"/>
      <w:lvlText w:val="%3."/>
      <w:lvlJc w:val="right"/>
      <w:pPr>
        <w:ind w:left="2160" w:hanging="180"/>
      </w:pPr>
    </w:lvl>
    <w:lvl w:ilvl="3" w:tplc="39651190" w:tentative="1">
      <w:start w:val="1"/>
      <w:numFmt w:val="decimal"/>
      <w:lvlText w:val="%4."/>
      <w:lvlJc w:val="left"/>
      <w:pPr>
        <w:ind w:left="2880" w:hanging="360"/>
      </w:pPr>
    </w:lvl>
    <w:lvl w:ilvl="4" w:tplc="39651190" w:tentative="1">
      <w:start w:val="1"/>
      <w:numFmt w:val="lowerLetter"/>
      <w:lvlText w:val="%5."/>
      <w:lvlJc w:val="left"/>
      <w:pPr>
        <w:ind w:left="3600" w:hanging="360"/>
      </w:pPr>
    </w:lvl>
    <w:lvl w:ilvl="5" w:tplc="39651190" w:tentative="1">
      <w:start w:val="1"/>
      <w:numFmt w:val="lowerRoman"/>
      <w:lvlText w:val="%6."/>
      <w:lvlJc w:val="right"/>
      <w:pPr>
        <w:ind w:left="4320" w:hanging="180"/>
      </w:pPr>
    </w:lvl>
    <w:lvl w:ilvl="6" w:tplc="39651190" w:tentative="1">
      <w:start w:val="1"/>
      <w:numFmt w:val="decimal"/>
      <w:lvlText w:val="%7."/>
      <w:lvlJc w:val="left"/>
      <w:pPr>
        <w:ind w:left="5040" w:hanging="360"/>
      </w:pPr>
    </w:lvl>
    <w:lvl w:ilvl="7" w:tplc="39651190" w:tentative="1">
      <w:start w:val="1"/>
      <w:numFmt w:val="lowerLetter"/>
      <w:lvlText w:val="%8."/>
      <w:lvlJc w:val="left"/>
      <w:pPr>
        <w:ind w:left="5760" w:hanging="360"/>
      </w:pPr>
    </w:lvl>
    <w:lvl w:ilvl="8" w:tplc="39651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0">
    <w:multiLevelType w:val="hybridMultilevel"/>
    <w:lvl w:ilvl="0" w:tplc="30038120">
      <w:start w:val="1"/>
      <w:numFmt w:val="decimal"/>
      <w:lvlText w:val="%1."/>
      <w:lvlJc w:val="left"/>
      <w:pPr>
        <w:ind w:left="720" w:hanging="360"/>
      </w:pPr>
    </w:lvl>
    <w:lvl w:ilvl="1" w:tplc="30038120" w:tentative="1">
      <w:start w:val="1"/>
      <w:numFmt w:val="lowerLetter"/>
      <w:lvlText w:val="%2."/>
      <w:lvlJc w:val="left"/>
      <w:pPr>
        <w:ind w:left="1440" w:hanging="360"/>
      </w:pPr>
    </w:lvl>
    <w:lvl w:ilvl="2" w:tplc="30038120" w:tentative="1">
      <w:start w:val="1"/>
      <w:numFmt w:val="lowerRoman"/>
      <w:lvlText w:val="%3."/>
      <w:lvlJc w:val="right"/>
      <w:pPr>
        <w:ind w:left="2160" w:hanging="180"/>
      </w:pPr>
    </w:lvl>
    <w:lvl w:ilvl="3" w:tplc="30038120" w:tentative="1">
      <w:start w:val="1"/>
      <w:numFmt w:val="decimal"/>
      <w:lvlText w:val="%4."/>
      <w:lvlJc w:val="left"/>
      <w:pPr>
        <w:ind w:left="2880" w:hanging="360"/>
      </w:pPr>
    </w:lvl>
    <w:lvl w:ilvl="4" w:tplc="30038120" w:tentative="1">
      <w:start w:val="1"/>
      <w:numFmt w:val="lowerLetter"/>
      <w:lvlText w:val="%5."/>
      <w:lvlJc w:val="left"/>
      <w:pPr>
        <w:ind w:left="3600" w:hanging="360"/>
      </w:pPr>
    </w:lvl>
    <w:lvl w:ilvl="5" w:tplc="30038120" w:tentative="1">
      <w:start w:val="1"/>
      <w:numFmt w:val="lowerRoman"/>
      <w:lvlText w:val="%6."/>
      <w:lvlJc w:val="right"/>
      <w:pPr>
        <w:ind w:left="4320" w:hanging="180"/>
      </w:pPr>
    </w:lvl>
    <w:lvl w:ilvl="6" w:tplc="30038120" w:tentative="1">
      <w:start w:val="1"/>
      <w:numFmt w:val="decimal"/>
      <w:lvlText w:val="%7."/>
      <w:lvlJc w:val="left"/>
      <w:pPr>
        <w:ind w:left="5040" w:hanging="360"/>
      </w:pPr>
    </w:lvl>
    <w:lvl w:ilvl="7" w:tplc="30038120" w:tentative="1">
      <w:start w:val="1"/>
      <w:numFmt w:val="lowerLetter"/>
      <w:lvlText w:val="%8."/>
      <w:lvlJc w:val="left"/>
      <w:pPr>
        <w:ind w:left="5760" w:hanging="360"/>
      </w:pPr>
    </w:lvl>
    <w:lvl w:ilvl="8" w:tplc="30038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9">
    <w:multiLevelType w:val="hybridMultilevel"/>
    <w:lvl w:ilvl="0" w:tplc="75051377">
      <w:start w:val="1"/>
      <w:numFmt w:val="decimal"/>
      <w:lvlText w:val="%1."/>
      <w:lvlJc w:val="left"/>
      <w:pPr>
        <w:ind w:left="720" w:hanging="360"/>
      </w:pPr>
    </w:lvl>
    <w:lvl w:ilvl="1" w:tplc="75051377" w:tentative="1">
      <w:start w:val="1"/>
      <w:numFmt w:val="lowerLetter"/>
      <w:lvlText w:val="%2."/>
      <w:lvlJc w:val="left"/>
      <w:pPr>
        <w:ind w:left="1440" w:hanging="360"/>
      </w:pPr>
    </w:lvl>
    <w:lvl w:ilvl="2" w:tplc="75051377" w:tentative="1">
      <w:start w:val="1"/>
      <w:numFmt w:val="lowerRoman"/>
      <w:lvlText w:val="%3."/>
      <w:lvlJc w:val="right"/>
      <w:pPr>
        <w:ind w:left="2160" w:hanging="180"/>
      </w:pPr>
    </w:lvl>
    <w:lvl w:ilvl="3" w:tplc="75051377" w:tentative="1">
      <w:start w:val="1"/>
      <w:numFmt w:val="decimal"/>
      <w:lvlText w:val="%4."/>
      <w:lvlJc w:val="left"/>
      <w:pPr>
        <w:ind w:left="2880" w:hanging="360"/>
      </w:pPr>
    </w:lvl>
    <w:lvl w:ilvl="4" w:tplc="75051377" w:tentative="1">
      <w:start w:val="1"/>
      <w:numFmt w:val="lowerLetter"/>
      <w:lvlText w:val="%5."/>
      <w:lvlJc w:val="left"/>
      <w:pPr>
        <w:ind w:left="3600" w:hanging="360"/>
      </w:pPr>
    </w:lvl>
    <w:lvl w:ilvl="5" w:tplc="75051377" w:tentative="1">
      <w:start w:val="1"/>
      <w:numFmt w:val="lowerRoman"/>
      <w:lvlText w:val="%6."/>
      <w:lvlJc w:val="right"/>
      <w:pPr>
        <w:ind w:left="4320" w:hanging="180"/>
      </w:pPr>
    </w:lvl>
    <w:lvl w:ilvl="6" w:tplc="75051377" w:tentative="1">
      <w:start w:val="1"/>
      <w:numFmt w:val="decimal"/>
      <w:lvlText w:val="%7."/>
      <w:lvlJc w:val="left"/>
      <w:pPr>
        <w:ind w:left="5040" w:hanging="360"/>
      </w:pPr>
    </w:lvl>
    <w:lvl w:ilvl="7" w:tplc="75051377" w:tentative="1">
      <w:start w:val="1"/>
      <w:numFmt w:val="lowerLetter"/>
      <w:lvlText w:val="%8."/>
      <w:lvlJc w:val="left"/>
      <w:pPr>
        <w:ind w:left="5760" w:hanging="360"/>
      </w:pPr>
    </w:lvl>
    <w:lvl w:ilvl="8" w:tplc="75051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8">
    <w:multiLevelType w:val="hybridMultilevel"/>
    <w:lvl w:ilvl="0" w:tplc="81729904">
      <w:start w:val="1"/>
      <w:numFmt w:val="decimal"/>
      <w:lvlText w:val="%1."/>
      <w:lvlJc w:val="left"/>
      <w:pPr>
        <w:ind w:left="720" w:hanging="360"/>
      </w:pPr>
    </w:lvl>
    <w:lvl w:ilvl="1" w:tplc="81729904" w:tentative="1">
      <w:start w:val="1"/>
      <w:numFmt w:val="lowerLetter"/>
      <w:lvlText w:val="%2."/>
      <w:lvlJc w:val="left"/>
      <w:pPr>
        <w:ind w:left="1440" w:hanging="360"/>
      </w:pPr>
    </w:lvl>
    <w:lvl w:ilvl="2" w:tplc="81729904" w:tentative="1">
      <w:start w:val="1"/>
      <w:numFmt w:val="lowerRoman"/>
      <w:lvlText w:val="%3."/>
      <w:lvlJc w:val="right"/>
      <w:pPr>
        <w:ind w:left="2160" w:hanging="180"/>
      </w:pPr>
    </w:lvl>
    <w:lvl w:ilvl="3" w:tplc="81729904" w:tentative="1">
      <w:start w:val="1"/>
      <w:numFmt w:val="decimal"/>
      <w:lvlText w:val="%4."/>
      <w:lvlJc w:val="left"/>
      <w:pPr>
        <w:ind w:left="2880" w:hanging="360"/>
      </w:pPr>
    </w:lvl>
    <w:lvl w:ilvl="4" w:tplc="81729904" w:tentative="1">
      <w:start w:val="1"/>
      <w:numFmt w:val="lowerLetter"/>
      <w:lvlText w:val="%5."/>
      <w:lvlJc w:val="left"/>
      <w:pPr>
        <w:ind w:left="3600" w:hanging="360"/>
      </w:pPr>
    </w:lvl>
    <w:lvl w:ilvl="5" w:tplc="81729904" w:tentative="1">
      <w:start w:val="1"/>
      <w:numFmt w:val="lowerRoman"/>
      <w:lvlText w:val="%6."/>
      <w:lvlJc w:val="right"/>
      <w:pPr>
        <w:ind w:left="4320" w:hanging="180"/>
      </w:pPr>
    </w:lvl>
    <w:lvl w:ilvl="6" w:tplc="81729904" w:tentative="1">
      <w:start w:val="1"/>
      <w:numFmt w:val="decimal"/>
      <w:lvlText w:val="%7."/>
      <w:lvlJc w:val="left"/>
      <w:pPr>
        <w:ind w:left="5040" w:hanging="360"/>
      </w:pPr>
    </w:lvl>
    <w:lvl w:ilvl="7" w:tplc="81729904" w:tentative="1">
      <w:start w:val="1"/>
      <w:numFmt w:val="lowerLetter"/>
      <w:lvlText w:val="%8."/>
      <w:lvlJc w:val="left"/>
      <w:pPr>
        <w:ind w:left="5760" w:hanging="360"/>
      </w:pPr>
    </w:lvl>
    <w:lvl w:ilvl="8" w:tplc="81729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7">
    <w:multiLevelType w:val="hybridMultilevel"/>
    <w:lvl w:ilvl="0" w:tplc="450784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797">
    <w:abstractNumId w:val="12797"/>
  </w:num>
  <w:num w:numId="12798">
    <w:abstractNumId w:val="12798"/>
  </w:num>
  <w:num w:numId="12799">
    <w:abstractNumId w:val="12799"/>
  </w:num>
  <w:num w:numId="12800">
    <w:abstractNumId w:val="12800"/>
  </w:num>
  <w:num w:numId="12801">
    <w:abstractNumId w:val="12801"/>
  </w:num>
  <w:num w:numId="12802">
    <w:abstractNumId w:val="1280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28291471" Type="http://schemas.openxmlformats.org/officeDocument/2006/relationships/comments" Target="comments.xml"/><Relationship Id="rId354188099" Type="http://schemas.microsoft.com/office/2011/relationships/commentsExtended" Target="commentsExtended.xml"/><Relationship Id="rId17855927" Type="http://schemas.openxmlformats.org/officeDocument/2006/relationships/image" Target="media/imgrId17855927.jpg"/><Relationship Id="rId4152691c7eb0b53c0" Type="http://schemas.openxmlformats.org/officeDocument/2006/relationships/hyperlink" Target="https://iservice.lombardini.it/en/manuals/2539/61" TargetMode="External"/><Relationship Id="rId5018691c7eaccfddc" Type="http://schemas.openxmlformats.org/officeDocument/2006/relationships/image" Target="media/imgrId5018691c7eaccfddc.jpg"/><Relationship Id="rId7136691c7eacdc16b" Type="http://schemas.openxmlformats.org/officeDocument/2006/relationships/image" Target="media/imgrId7136691c7eacdc16b.png"/><Relationship Id="rId9781691c7eace8ffa" Type="http://schemas.openxmlformats.org/officeDocument/2006/relationships/image" Target="media/imgrId9781691c7eace8ffa.png"/><Relationship Id="rId7142691c7ead003ae" Type="http://schemas.openxmlformats.org/officeDocument/2006/relationships/image" Target="media/imgrId7142691c7ead003ae.png"/><Relationship Id="rId1115691c7ead0f04e" Type="http://schemas.openxmlformats.org/officeDocument/2006/relationships/image" Target="media/imgrId1115691c7ead0f04e.png"/><Relationship Id="rId1952691c7ead1aafc" Type="http://schemas.openxmlformats.org/officeDocument/2006/relationships/image" Target="media/imgrId1952691c7ead1aafc.png"/><Relationship Id="rId7841691c7ead265ae" Type="http://schemas.openxmlformats.org/officeDocument/2006/relationships/image" Target="media/imgrId7841691c7ead265ae.png"/><Relationship Id="rId5347691c7ead3546a" Type="http://schemas.openxmlformats.org/officeDocument/2006/relationships/image" Target="media/imgrId5347691c7ead3546a.png"/><Relationship Id="rId3290691c7ead3fcc2" Type="http://schemas.openxmlformats.org/officeDocument/2006/relationships/image" Target="media/imgrId3290691c7ead3fcc2.png"/><Relationship Id="rId2871691c7ead4b18a" Type="http://schemas.openxmlformats.org/officeDocument/2006/relationships/image" Target="media/imgrId2871691c7ead4b18a.png"/><Relationship Id="rId2933691c7ead69de0" Type="http://schemas.openxmlformats.org/officeDocument/2006/relationships/image" Target="media/imgrId2933691c7ead69de0.png"/><Relationship Id="rId8094691c7ead89546" Type="http://schemas.openxmlformats.org/officeDocument/2006/relationships/image" Target="media/imgrId8094691c7ead89546.png"/><Relationship Id="rId9095691c7ead96d06" Type="http://schemas.openxmlformats.org/officeDocument/2006/relationships/image" Target="media/imgrId9095691c7ead96d06.png"/><Relationship Id="rId5134691c7eada32c2" Type="http://schemas.openxmlformats.org/officeDocument/2006/relationships/image" Target="media/imgrId5134691c7eada32c2.png"/><Relationship Id="rId3945691c7eadae16a" Type="http://schemas.openxmlformats.org/officeDocument/2006/relationships/image" Target="media/imgrId3945691c7eadae16a.png"/><Relationship Id="rId9069691c7eadb7e87" Type="http://schemas.openxmlformats.org/officeDocument/2006/relationships/image" Target="media/imgrId9069691c7eadb7e87.png"/><Relationship Id="rId3631691c7eadc5b0e" Type="http://schemas.openxmlformats.org/officeDocument/2006/relationships/image" Target="media/imgrId3631691c7eadc5b0e.png"/><Relationship Id="rId3541691c7eadceaf9" Type="http://schemas.openxmlformats.org/officeDocument/2006/relationships/image" Target="media/imgrId3541691c7eadceaf9.png"/><Relationship Id="rId3657691c7eadd8a44" Type="http://schemas.openxmlformats.org/officeDocument/2006/relationships/image" Target="media/imgrId3657691c7eadd8a44.png"/><Relationship Id="rId7896691c7eade41ec" Type="http://schemas.openxmlformats.org/officeDocument/2006/relationships/image" Target="media/imgrId7896691c7eade41ec.png"/><Relationship Id="rId5064691c7eae011ce" Type="http://schemas.openxmlformats.org/officeDocument/2006/relationships/image" Target="media/imgrId5064691c7eae011ce.png"/><Relationship Id="rId4043691c7eae0c928" Type="http://schemas.openxmlformats.org/officeDocument/2006/relationships/image" Target="media/imgrId4043691c7eae0c928.png"/><Relationship Id="rId6268691c7eae1a5af" Type="http://schemas.openxmlformats.org/officeDocument/2006/relationships/image" Target="media/imgrId6268691c7eae1a5af.png"/><Relationship Id="rId8009691c7eae244f1" Type="http://schemas.openxmlformats.org/officeDocument/2006/relationships/image" Target="media/imgrId8009691c7eae244f1.png"/><Relationship Id="rId8291691c7eae2ffed" Type="http://schemas.openxmlformats.org/officeDocument/2006/relationships/image" Target="media/imgrId8291691c7eae2ffed.png"/><Relationship Id="rId8683691c7eae3af1b" Type="http://schemas.openxmlformats.org/officeDocument/2006/relationships/image" Target="media/imgrId8683691c7eae3af1b.png"/><Relationship Id="rId6217691c7eae4575e" Type="http://schemas.openxmlformats.org/officeDocument/2006/relationships/image" Target="media/imgrId6217691c7eae4575e.png"/><Relationship Id="rId9277691c7eae52c3e" Type="http://schemas.openxmlformats.org/officeDocument/2006/relationships/image" Target="media/imgrId9277691c7eae52c3e.png"/><Relationship Id="rId9474691c7eae5fc6a" Type="http://schemas.openxmlformats.org/officeDocument/2006/relationships/image" Target="media/imgrId9474691c7eae5fc6a.png"/><Relationship Id="rId7122691c7eae6b970" Type="http://schemas.openxmlformats.org/officeDocument/2006/relationships/image" Target="media/imgrId7122691c7eae6b970.png"/><Relationship Id="rId4152691c7eae77078" Type="http://schemas.openxmlformats.org/officeDocument/2006/relationships/image" Target="media/imgrId4152691c7eae77078.png"/><Relationship Id="rId3338691c7eae83f61" Type="http://schemas.openxmlformats.org/officeDocument/2006/relationships/image" Target="media/imgrId3338691c7eae83f61.png"/><Relationship Id="rId2018691c7eae8d865" Type="http://schemas.openxmlformats.org/officeDocument/2006/relationships/image" Target="media/imgrId2018691c7eae8d865.png"/><Relationship Id="rId5421691c7eae9556d" Type="http://schemas.openxmlformats.org/officeDocument/2006/relationships/image" Target="media/imgrId5421691c7eae9556d.png"/><Relationship Id="rId5462691c7eaea09be" Type="http://schemas.openxmlformats.org/officeDocument/2006/relationships/image" Target="media/imgrId5462691c7eaea09be.png"/><Relationship Id="rId4289691c7eaeadbc7" Type="http://schemas.openxmlformats.org/officeDocument/2006/relationships/image" Target="media/imgrId4289691c7eaeadbc7.png"/><Relationship Id="rId8369691c7eaeb809b" Type="http://schemas.openxmlformats.org/officeDocument/2006/relationships/image" Target="media/imgrId8369691c7eaeb809b.png"/><Relationship Id="rId8590691c7eaec723e" Type="http://schemas.openxmlformats.org/officeDocument/2006/relationships/image" Target="media/imgrId8590691c7eaec723e.png"/><Relationship Id="rId4764691c7eaecf8ee" Type="http://schemas.openxmlformats.org/officeDocument/2006/relationships/image" Target="media/imgrId4764691c7eaecf8ee.png"/><Relationship Id="rId9448691c7eaedac77" Type="http://schemas.openxmlformats.org/officeDocument/2006/relationships/image" Target="media/imgrId9448691c7eaedac77.png"/><Relationship Id="rId5468691c7eaef122f" Type="http://schemas.openxmlformats.org/officeDocument/2006/relationships/image" Target="media/imgrId5468691c7eaef122f.png"/><Relationship Id="rId7938691c7eaf11cf8" Type="http://schemas.openxmlformats.org/officeDocument/2006/relationships/image" Target="media/imgrId7938691c7eaf11cf8.png"/><Relationship Id="rId1816691c7eaf1eff1" Type="http://schemas.openxmlformats.org/officeDocument/2006/relationships/image" Target="media/imgrId1816691c7eaf1eff1.png"/><Relationship Id="rId9711691c7eaf2b1c6" Type="http://schemas.openxmlformats.org/officeDocument/2006/relationships/image" Target="media/imgrId9711691c7eaf2b1c6.png"/><Relationship Id="rId7197691c7eaf386c2" Type="http://schemas.openxmlformats.org/officeDocument/2006/relationships/image" Target="media/imgrId7197691c7eaf386c2.png"/><Relationship Id="rId1062691c7eaf42f5e" Type="http://schemas.openxmlformats.org/officeDocument/2006/relationships/image" Target="media/imgrId1062691c7eaf42f5e.png"/><Relationship Id="rId3325691c7eaf51d9a" Type="http://schemas.openxmlformats.org/officeDocument/2006/relationships/image" Target="media/imgrId3325691c7eaf51d9a.png"/><Relationship Id="rId8164691c7eaf5dc42" Type="http://schemas.openxmlformats.org/officeDocument/2006/relationships/image" Target="media/imgrId8164691c7eaf5dc42.png"/><Relationship Id="rId6879691c7eaf6ac4d" Type="http://schemas.openxmlformats.org/officeDocument/2006/relationships/image" Target="media/imgrId6879691c7eaf6ac4d.png"/><Relationship Id="rId8356691c7eaf7b681" Type="http://schemas.openxmlformats.org/officeDocument/2006/relationships/image" Target="media/imgrId8356691c7eaf7b681.png"/><Relationship Id="rId1025691c7eaf842cf" Type="http://schemas.openxmlformats.org/officeDocument/2006/relationships/image" Target="media/imgrId1025691c7eaf842cf.png"/><Relationship Id="rId2712691c7eaf8f58d" Type="http://schemas.openxmlformats.org/officeDocument/2006/relationships/image" Target="media/imgrId2712691c7eaf8f58d.png"/><Relationship Id="rId5437691c7eaf9f00c" Type="http://schemas.openxmlformats.org/officeDocument/2006/relationships/image" Target="media/imgrId5437691c7eaf9f00c.png"/><Relationship Id="rId2335691c7eafa9f2e" Type="http://schemas.openxmlformats.org/officeDocument/2006/relationships/image" Target="media/imgrId2335691c7eafa9f2e.png"/><Relationship Id="rId6444691c7eafb458c" Type="http://schemas.openxmlformats.org/officeDocument/2006/relationships/image" Target="media/imgrId6444691c7eafb458c.png"/><Relationship Id="rId6326691c7eafc1079" Type="http://schemas.openxmlformats.org/officeDocument/2006/relationships/image" Target="media/imgrId6326691c7eafc1079.png"/><Relationship Id="rId2178691c7eafcc102" Type="http://schemas.openxmlformats.org/officeDocument/2006/relationships/image" Target="media/imgrId2178691c7eafcc102.png"/><Relationship Id="rId2353691c7eafdbde2" Type="http://schemas.openxmlformats.org/officeDocument/2006/relationships/image" Target="media/imgrId2353691c7eafdbde2.png"/><Relationship Id="rId4928691c7eafe6cbb" Type="http://schemas.openxmlformats.org/officeDocument/2006/relationships/image" Target="media/imgrId4928691c7eafe6cbb.png"/><Relationship Id="rId6426691c7eb0035f7" Type="http://schemas.openxmlformats.org/officeDocument/2006/relationships/image" Target="media/imgrId6426691c7eb0035f7.png"/><Relationship Id="rId4779691c7eb010863" Type="http://schemas.openxmlformats.org/officeDocument/2006/relationships/image" Target="media/imgrId4779691c7eb010863.png"/><Relationship Id="rId8164691c7eb024fa8" Type="http://schemas.openxmlformats.org/officeDocument/2006/relationships/image" Target="media/imgrId8164691c7eb024fa8.png"/><Relationship Id="rId2454691c7eb02f037" Type="http://schemas.openxmlformats.org/officeDocument/2006/relationships/image" Target="media/imgrId2454691c7eb02f037.png"/><Relationship Id="rId3343691c7eb03bd28" Type="http://schemas.openxmlformats.org/officeDocument/2006/relationships/image" Target="media/imgrId3343691c7eb03bd28.png"/><Relationship Id="rId5830691c7eb0467e3" Type="http://schemas.openxmlformats.org/officeDocument/2006/relationships/image" Target="media/imgrId5830691c7eb0467e3.png"/><Relationship Id="rId9900691c7eb052b05" Type="http://schemas.openxmlformats.org/officeDocument/2006/relationships/image" Target="media/imgrId9900691c7eb052b05.png"/><Relationship Id="rId9610691c7eb05db44" Type="http://schemas.openxmlformats.org/officeDocument/2006/relationships/image" Target="media/imgrId9610691c7eb05db44.png"/><Relationship Id="rId4511691c7eb06d015" Type="http://schemas.openxmlformats.org/officeDocument/2006/relationships/image" Target="media/imgrId4511691c7eb06d015.png"/><Relationship Id="rId2754691c7eb077588" Type="http://schemas.openxmlformats.org/officeDocument/2006/relationships/image" Target="media/imgrId2754691c7eb077588.png"/><Relationship Id="rId2843691c7eb084183" Type="http://schemas.openxmlformats.org/officeDocument/2006/relationships/image" Target="media/imgrId2843691c7eb084183.png"/><Relationship Id="rId8343691c7eb0914da" Type="http://schemas.openxmlformats.org/officeDocument/2006/relationships/image" Target="media/imgrId8343691c7eb0914da.png"/><Relationship Id="rId6380691c7eb0a070b" Type="http://schemas.openxmlformats.org/officeDocument/2006/relationships/image" Target="media/imgrId6380691c7eb0a070b.png"/><Relationship Id="rId6327691c7eb0af96f" Type="http://schemas.openxmlformats.org/officeDocument/2006/relationships/image" Target="media/imgrId6327691c7eb0af96f.png"/><Relationship Id="rId4919691c7eb0b4b91" Type="http://schemas.openxmlformats.org/officeDocument/2006/relationships/image" Target="media/imgrId4919691c7eb0b4b91.jpg"/><Relationship Id="rId3144691c7eb0c323b" Type="http://schemas.openxmlformats.org/officeDocument/2006/relationships/image" Target="media/imgrId3144691c7eb0c323b.png"/><Relationship Id="rId7904691c7eb0d3ba2" Type="http://schemas.openxmlformats.org/officeDocument/2006/relationships/image" Target="media/imgrId7904691c7eb0d3ba2.png"/><Relationship Id="rId1659691c7eb0deaae" Type="http://schemas.openxmlformats.org/officeDocument/2006/relationships/image" Target="media/imgrId1659691c7eb0deaae.png"/><Relationship Id="rId4791691c7eb0ecafb" Type="http://schemas.openxmlformats.org/officeDocument/2006/relationships/image" Target="media/imgrId4791691c7eb0ecafb.png"/><Relationship Id="rId2914691c7eb104e4e" Type="http://schemas.openxmlformats.org/officeDocument/2006/relationships/image" Target="media/imgrId2914691c7eb104e4e.png"/><Relationship Id="rId3464691c7eb10ec61" Type="http://schemas.openxmlformats.org/officeDocument/2006/relationships/image" Target="media/imgrId3464691c7eb10ec61.png"/><Relationship Id="rId9227691c7eb11b6e8" Type="http://schemas.openxmlformats.org/officeDocument/2006/relationships/image" Target="media/imgrId9227691c7eb11b6e8.png"/><Relationship Id="rId9259691c7eb127c0d" Type="http://schemas.openxmlformats.org/officeDocument/2006/relationships/image" Target="media/imgrId9259691c7eb127c0d.png"/><Relationship Id="rId8530691c7eb133bb6" Type="http://schemas.openxmlformats.org/officeDocument/2006/relationships/image" Target="media/imgrId8530691c7eb133bb6.png"/><Relationship Id="rId2229691c7eb142072" Type="http://schemas.openxmlformats.org/officeDocument/2006/relationships/image" Target="media/imgrId2229691c7eb142072.png"/><Relationship Id="rId3948691c7eb14fc98" Type="http://schemas.openxmlformats.org/officeDocument/2006/relationships/image" Target="media/imgrId3948691c7eb14fc98.png"/><Relationship Id="rId9717691c7eb15d82f" Type="http://schemas.openxmlformats.org/officeDocument/2006/relationships/image" Target="media/imgrId9717691c7eb15d82f.png"/><Relationship Id="rId1453691c7eb16bf3f" Type="http://schemas.openxmlformats.org/officeDocument/2006/relationships/image" Target="media/imgrId1453691c7eb16bf3f.png"/><Relationship Id="rId1535691c7eb179107" Type="http://schemas.openxmlformats.org/officeDocument/2006/relationships/image" Target="media/imgrId1535691c7eb179107.png"/><Relationship Id="rId6383691c7eb187b54" Type="http://schemas.openxmlformats.org/officeDocument/2006/relationships/image" Target="media/imgrId6383691c7eb187b54.png"/><Relationship Id="rId6388691c7eb19365c" Type="http://schemas.openxmlformats.org/officeDocument/2006/relationships/image" Target="media/imgrId6388691c7eb19365c.png"/><Relationship Id="rId2140691c7eb19f7a1" Type="http://schemas.openxmlformats.org/officeDocument/2006/relationships/image" Target="media/imgrId2140691c7eb19f7a1.png"/><Relationship Id="rId8009691c7eb1ab7b2" Type="http://schemas.openxmlformats.org/officeDocument/2006/relationships/image" Target="media/imgrId8009691c7eb1ab7b2.png"/><Relationship Id="rId1082691c7eb1b9a8c" Type="http://schemas.openxmlformats.org/officeDocument/2006/relationships/image" Target="media/imgrId1082691c7eb1b9a8c.png"/><Relationship Id="rId6411691c7eb1c65b1" Type="http://schemas.openxmlformats.org/officeDocument/2006/relationships/image" Target="media/imgrId6411691c7eb1c65b1.png"/><Relationship Id="rId5414691c7eb1d55a4" Type="http://schemas.openxmlformats.org/officeDocument/2006/relationships/image" Target="media/imgrId5414691c7eb1d55a4.png"/><Relationship Id="rId5551691c7eb1e04b4" Type="http://schemas.openxmlformats.org/officeDocument/2006/relationships/image" Target="media/imgrId5551691c7eb1e04b4.png"/><Relationship Id="rId7802691c7eb1eb46c" Type="http://schemas.openxmlformats.org/officeDocument/2006/relationships/image" Target="media/imgrId7802691c7eb1eb46c.png"/><Relationship Id="rId7135691c7eb207291" Type="http://schemas.openxmlformats.org/officeDocument/2006/relationships/image" Target="media/imgrId7135691c7eb207291.png"/><Relationship Id="rId9880691c7eb211c64" Type="http://schemas.openxmlformats.org/officeDocument/2006/relationships/image" Target="media/imgrId9880691c7eb211c64.png"/><Relationship Id="rId7301691c7eb21cc45" Type="http://schemas.openxmlformats.org/officeDocument/2006/relationships/image" Target="media/imgrId7301691c7eb21cc45.png"/><Relationship Id="rId9718691c7eb228777" Type="http://schemas.openxmlformats.org/officeDocument/2006/relationships/image" Target="media/imgrId9718691c7eb228777.png"/><Relationship Id="rId9210691c7eb234669" Type="http://schemas.openxmlformats.org/officeDocument/2006/relationships/image" Target="media/imgrId9210691c7eb234669.png"/><Relationship Id="rId2344691c7eb243aac" Type="http://schemas.openxmlformats.org/officeDocument/2006/relationships/image" Target="media/imgrId2344691c7eb243aac.png"/><Relationship Id="rId6732691c7eb24eaef" Type="http://schemas.openxmlformats.org/officeDocument/2006/relationships/image" Target="media/imgrId6732691c7eb24eaef.png"/><Relationship Id="rId5282691c7eb25a46c" Type="http://schemas.openxmlformats.org/officeDocument/2006/relationships/image" Target="media/imgrId5282691c7eb25a46c.png"/><Relationship Id="rId3483691c7eb2657fd" Type="http://schemas.openxmlformats.org/officeDocument/2006/relationships/image" Target="media/imgrId3483691c7eb2657fd.png"/><Relationship Id="rId6832691c7eb274830" Type="http://schemas.openxmlformats.org/officeDocument/2006/relationships/image" Target="media/imgrId6832691c7eb274830.png"/><Relationship Id="rId7464691c7eb2816c0" Type="http://schemas.openxmlformats.org/officeDocument/2006/relationships/image" Target="media/imgrId7464691c7eb2816c0.png"/><Relationship Id="rId5723691c7eb28fa5d" Type="http://schemas.openxmlformats.org/officeDocument/2006/relationships/image" Target="media/imgrId5723691c7eb28fa5d.png"/><Relationship Id="rId8236691c7eb29a058" Type="http://schemas.openxmlformats.org/officeDocument/2006/relationships/image" Target="media/imgrId8236691c7eb29a058.png"/><Relationship Id="rId3007691c7eb2a225a" Type="http://schemas.openxmlformats.org/officeDocument/2006/relationships/image" Target="media/imgrId3007691c7eb2a225a.png"/><Relationship Id="rId2813691c7eb2adb0c" Type="http://schemas.openxmlformats.org/officeDocument/2006/relationships/image" Target="media/imgrId2813691c7eb2adb0c.png"/><Relationship Id="rId3416691c7eb2b82f1" Type="http://schemas.openxmlformats.org/officeDocument/2006/relationships/image" Target="media/imgrId3416691c7eb2b82f1.png"/><Relationship Id="rId9054691c7eb2c33f9" Type="http://schemas.openxmlformats.org/officeDocument/2006/relationships/image" Target="media/imgrId9054691c7eb2c33f9.png"/><Relationship Id="rId4125691c7eb2d07a1" Type="http://schemas.openxmlformats.org/officeDocument/2006/relationships/image" Target="media/imgrId4125691c7eb2d07a1.png"/><Relationship Id="rId5929691c7eb2dbb04" Type="http://schemas.openxmlformats.org/officeDocument/2006/relationships/image" Target="media/imgrId5929691c7eb2dbb04.png"/><Relationship Id="rId2797691c7eb2ebf41" Type="http://schemas.openxmlformats.org/officeDocument/2006/relationships/image" Target="media/imgrId2797691c7eb2ebf41.png"/><Relationship Id="rId7785691c7eb30245c" Type="http://schemas.openxmlformats.org/officeDocument/2006/relationships/image" Target="media/imgrId7785691c7eb30245c.png"/><Relationship Id="rId5097691c7eb30de26" Type="http://schemas.openxmlformats.org/officeDocument/2006/relationships/image" Target="media/imgrId5097691c7eb30de26.png"/><Relationship Id="rId8857691c7eb318de6" Type="http://schemas.openxmlformats.org/officeDocument/2006/relationships/image" Target="media/imgrId8857691c7eb318de6.png"/><Relationship Id="rId7898691c7eb323905" Type="http://schemas.openxmlformats.org/officeDocument/2006/relationships/image" Target="media/imgrId7898691c7eb323905.png"/><Relationship Id="rId2945691c7eb32f06e" Type="http://schemas.openxmlformats.org/officeDocument/2006/relationships/image" Target="media/imgrId2945691c7eb32f06e.png"/><Relationship Id="rId2258691c7eb33b993" Type="http://schemas.openxmlformats.org/officeDocument/2006/relationships/image" Target="media/imgrId2258691c7eb33b993.png"/><Relationship Id="rId6620691c7eb346b55" Type="http://schemas.openxmlformats.org/officeDocument/2006/relationships/image" Target="media/imgrId6620691c7eb346b55.png"/><Relationship Id="rId2957691c7eb355bcc" Type="http://schemas.openxmlformats.org/officeDocument/2006/relationships/image" Target="media/imgrId2957691c7eb355bcc.png"/><Relationship Id="rId4404691c7eb3640ea" Type="http://schemas.openxmlformats.org/officeDocument/2006/relationships/image" Target="media/imgrId4404691c7eb3640ea.png"/><Relationship Id="rId7659691c7eb37090c" Type="http://schemas.openxmlformats.org/officeDocument/2006/relationships/image" Target="media/imgrId7659691c7eb37090c.png"/><Relationship Id="rId6593691c7eb37bb4e" Type="http://schemas.openxmlformats.org/officeDocument/2006/relationships/image" Target="media/imgrId6593691c7eb37bb4e.png"/><Relationship Id="rId2109691c7eb387524" Type="http://schemas.openxmlformats.org/officeDocument/2006/relationships/image" Target="media/imgrId2109691c7eb387524.png"/><Relationship Id="rId4079691c7eb390f91" Type="http://schemas.openxmlformats.org/officeDocument/2006/relationships/image" Target="media/imgrId4079691c7eb390f91.png"/><Relationship Id="rId7529691c7eb39e8e2" Type="http://schemas.openxmlformats.org/officeDocument/2006/relationships/image" Target="media/imgrId7529691c7eb39e8e2.png"/><Relationship Id="rId5258691c7eb3aad6d" Type="http://schemas.openxmlformats.org/officeDocument/2006/relationships/image" Target="media/imgrId5258691c7eb3aad6d.png"/><Relationship Id="rId8438691c7eb3b9d7b" Type="http://schemas.openxmlformats.org/officeDocument/2006/relationships/image" Target="media/imgrId8438691c7eb3b9d7b.png"/><Relationship Id="rId8264691c7eb3c4502" Type="http://schemas.openxmlformats.org/officeDocument/2006/relationships/image" Target="media/imgrId8264691c7eb3c4502.png"/><Relationship Id="rId9134691c7eb3d38ec" Type="http://schemas.openxmlformats.org/officeDocument/2006/relationships/image" Target="media/imgrId9134691c7eb3d38ec.png"/><Relationship Id="rId7814691c7eb3e7703" Type="http://schemas.openxmlformats.org/officeDocument/2006/relationships/image" Target="media/imgrId7814691c7eb3e7703.png"/><Relationship Id="rId2254691c7eb409654" Type="http://schemas.openxmlformats.org/officeDocument/2006/relationships/image" Target="media/imgrId2254691c7eb409654.png"/><Relationship Id="rId7837691c7eb412c6e" Type="http://schemas.openxmlformats.org/officeDocument/2006/relationships/image" Target="media/imgrId7837691c7eb412c6e.png"/><Relationship Id="rId1148691c7eb41bb2c" Type="http://schemas.openxmlformats.org/officeDocument/2006/relationships/image" Target="media/imgrId1148691c7eb41bb2c.png"/><Relationship Id="rId8645691c7eb422843" Type="http://schemas.openxmlformats.org/officeDocument/2006/relationships/image" Target="media/imgrId8645691c7eb422843.png"/><Relationship Id="rId7437691c7eb42d5c9" Type="http://schemas.openxmlformats.org/officeDocument/2006/relationships/image" Target="media/imgrId7437691c7eb42d5c9.png"/><Relationship Id="rId9634691c7eb43bf7a" Type="http://schemas.openxmlformats.org/officeDocument/2006/relationships/image" Target="media/imgrId9634691c7eb43bf7a.png"/><Relationship Id="rId5732691c7eb443efe" Type="http://schemas.openxmlformats.org/officeDocument/2006/relationships/image" Target="media/imgrId5732691c7eb443efe.png"/><Relationship Id="rId8907691c7eb452588" Type="http://schemas.openxmlformats.org/officeDocument/2006/relationships/image" Target="media/imgrId8907691c7eb452588.png"/><Relationship Id="rId1198691c7eb45d179" Type="http://schemas.openxmlformats.org/officeDocument/2006/relationships/image" Target="media/imgrId1198691c7eb45d179.png"/><Relationship Id="rId3626691c7eb464490" Type="http://schemas.openxmlformats.org/officeDocument/2006/relationships/image" Target="media/imgrId3626691c7eb464490.jpg"/><Relationship Id="rId1172691c7eb4705e8" Type="http://schemas.openxmlformats.org/officeDocument/2006/relationships/image" Target="media/imgrId1172691c7eb4705e8.png"/><Relationship Id="rId6311691c7eb47c9cd" Type="http://schemas.openxmlformats.org/officeDocument/2006/relationships/image" Target="media/imgrId6311691c7eb47c9cd.png"/><Relationship Id="rId8944691c7eb48dd2c" Type="http://schemas.openxmlformats.org/officeDocument/2006/relationships/image" Target="media/imgrId8944691c7eb48dd2c.png"/><Relationship Id="rId3379691c7eb49d945" Type="http://schemas.openxmlformats.org/officeDocument/2006/relationships/image" Target="media/imgrId3379691c7eb49d945.png"/><Relationship Id="rId6526691c7eb4a931f" Type="http://schemas.openxmlformats.org/officeDocument/2006/relationships/image" Target="media/imgrId6526691c7eb4a931f.png"/><Relationship Id="rId4005691c7eb4b5874" Type="http://schemas.openxmlformats.org/officeDocument/2006/relationships/image" Target="media/imgrId4005691c7eb4b5874.png"/><Relationship Id="rId2496691c7eb4bf941" Type="http://schemas.openxmlformats.org/officeDocument/2006/relationships/image" Target="media/imgrId2496691c7eb4bf941.png"/><Relationship Id="rId4769691c7eb4c8b49" Type="http://schemas.openxmlformats.org/officeDocument/2006/relationships/image" Target="media/imgrId4769691c7eb4c8b49.png"/><Relationship Id="rId1009691c7eb4d3856" Type="http://schemas.openxmlformats.org/officeDocument/2006/relationships/image" Target="media/imgrId1009691c7eb4d3856.png"/><Relationship Id="rId4613691c7eb4df561" Type="http://schemas.openxmlformats.org/officeDocument/2006/relationships/image" Target="media/imgrId4613691c7eb4df561.png"/><Relationship Id="rId9993691c7eb4eeb1e" Type="http://schemas.openxmlformats.org/officeDocument/2006/relationships/image" Target="media/imgrId9993691c7eb4eeb1e.png"/><Relationship Id="rId5577691c7eb509a32" Type="http://schemas.openxmlformats.org/officeDocument/2006/relationships/image" Target="media/imgrId5577691c7eb509a32.png"/><Relationship Id="rId9338691c7eb5148a4" Type="http://schemas.openxmlformats.org/officeDocument/2006/relationships/image" Target="media/imgrId9338691c7eb5148a4.png"/><Relationship Id="rId3172691c7eb524140" Type="http://schemas.openxmlformats.org/officeDocument/2006/relationships/image" Target="media/imgrId3172691c7eb524140.png"/><Relationship Id="rId8597691c7eb530887" Type="http://schemas.openxmlformats.org/officeDocument/2006/relationships/image" Target="media/imgrId8597691c7eb530887.png"/><Relationship Id="rId8193691c7eb53b88a" Type="http://schemas.openxmlformats.org/officeDocument/2006/relationships/image" Target="media/imgrId8193691c7eb53b88a.png"/><Relationship Id="rId4942691c7eb54a13c" Type="http://schemas.openxmlformats.org/officeDocument/2006/relationships/image" Target="media/imgrId4942691c7eb54a13c.png"/><Relationship Id="rId3994691c7eb555cf7" Type="http://schemas.openxmlformats.org/officeDocument/2006/relationships/image" Target="media/imgrId3994691c7eb555cf7.png"/><Relationship Id="rId2784691c7eb562241" Type="http://schemas.openxmlformats.org/officeDocument/2006/relationships/image" Target="media/imgrId2784691c7eb562241.png"/><Relationship Id="rId6755691c7eb56ce10" Type="http://schemas.openxmlformats.org/officeDocument/2006/relationships/image" Target="media/imgrId6755691c7eb56ce10.png"/><Relationship Id="rId2473691c7eb57a7e6" Type="http://schemas.openxmlformats.org/officeDocument/2006/relationships/image" Target="media/imgrId2473691c7eb57a7e6.png"/><Relationship Id="rId3704691c7eb587aa6" Type="http://schemas.openxmlformats.org/officeDocument/2006/relationships/image" Target="media/imgrId3704691c7eb587aa6.png"/><Relationship Id="rId8181691c7eb594af0" Type="http://schemas.openxmlformats.org/officeDocument/2006/relationships/image" Target="media/imgrId8181691c7eb594af0.png"/><Relationship Id="rId5906691c7eb59e182" Type="http://schemas.openxmlformats.org/officeDocument/2006/relationships/image" Target="media/imgrId5906691c7eb59e182.png"/><Relationship Id="rId5265691c7eb5aacbb" Type="http://schemas.openxmlformats.org/officeDocument/2006/relationships/image" Target="media/imgrId5265691c7eb5aacbb.png"/><Relationship Id="rId6596691c7eb5b6542" Type="http://schemas.openxmlformats.org/officeDocument/2006/relationships/image" Target="media/imgrId6596691c7eb5b6542.png"/><Relationship Id="rId3188691c7eb5c0ae3" Type="http://schemas.openxmlformats.org/officeDocument/2006/relationships/image" Target="media/imgrId3188691c7eb5c0ae3.png"/><Relationship Id="rId9663691c7eb5ceb7e" Type="http://schemas.openxmlformats.org/officeDocument/2006/relationships/image" Target="media/imgrId9663691c7eb5ceb7e.png"/><Relationship Id="rId1830691c7eb5de46c" Type="http://schemas.openxmlformats.org/officeDocument/2006/relationships/image" Target="media/imgrId1830691c7eb5de46c.png"/><Relationship Id="rId5248691c7eb602079" Type="http://schemas.openxmlformats.org/officeDocument/2006/relationships/image" Target="media/imgrId5248691c7eb602079.png"/><Relationship Id="rId6917691c7eb61113b" Type="http://schemas.openxmlformats.org/officeDocument/2006/relationships/image" Target="media/imgrId6917691c7eb61113b.png"/><Relationship Id="rId6853691c7eb63e43d" Type="http://schemas.openxmlformats.org/officeDocument/2006/relationships/image" Target="media/imgrId6853691c7eb63e43d.png"/><Relationship Id="rId6502691c7eb64676a" Type="http://schemas.openxmlformats.org/officeDocument/2006/relationships/image" Target="media/imgrId6502691c7eb64676a.png"/><Relationship Id="rId2054691c7eb651958" Type="http://schemas.openxmlformats.org/officeDocument/2006/relationships/image" Target="media/imgrId2054691c7eb651958.png"/><Relationship Id="rId8957691c7eb65e843" Type="http://schemas.openxmlformats.org/officeDocument/2006/relationships/image" Target="media/imgrId8957691c7eb65e843.png"/><Relationship Id="rId2671691c7eb669534" Type="http://schemas.openxmlformats.org/officeDocument/2006/relationships/image" Target="media/imgrId2671691c7eb669534.png"/><Relationship Id="rId5893691c7eb676fe4" Type="http://schemas.openxmlformats.org/officeDocument/2006/relationships/image" Target="media/imgrId5893691c7eb676fe4.png"/><Relationship Id="rId4038691c7eb69d33f" Type="http://schemas.openxmlformats.org/officeDocument/2006/relationships/image" Target="media/imgrId4038691c7eb69d33f.png"/><Relationship Id="rId1300691c7eb6aacd5" Type="http://schemas.openxmlformats.org/officeDocument/2006/relationships/image" Target="media/imgrId1300691c7eb6aacd5.png"/><Relationship Id="rId2982691c7eb6b5815" Type="http://schemas.openxmlformats.org/officeDocument/2006/relationships/image" Target="media/imgrId2982691c7eb6b5815.png"/><Relationship Id="rId8824691c7eb6c0832" Type="http://schemas.openxmlformats.org/officeDocument/2006/relationships/image" Target="media/imgrId8824691c7eb6c0832.png"/><Relationship Id="rId1191691c7eb6cde2a" Type="http://schemas.openxmlformats.org/officeDocument/2006/relationships/image" Target="media/imgrId1191691c7eb6cde2a.png"/><Relationship Id="rId3913691c7eb6d843f" Type="http://schemas.openxmlformats.org/officeDocument/2006/relationships/image" Target="media/imgrId3913691c7eb6d843f.png"/><Relationship Id="rId1770691c7eb6e79b4" Type="http://schemas.openxmlformats.org/officeDocument/2006/relationships/image" Target="media/imgrId1770691c7eb6e79b4.png"/><Relationship Id="rId1715691c7eb6f1f69" Type="http://schemas.openxmlformats.org/officeDocument/2006/relationships/image" Target="media/imgrId1715691c7eb6f1f69.png"/><Relationship Id="rId6569691c7eb70c2e1" Type="http://schemas.openxmlformats.org/officeDocument/2006/relationships/image" Target="media/imgrId6569691c7eb70c2e1.png"/><Relationship Id="rId1671691c7eb720ce3" Type="http://schemas.openxmlformats.org/officeDocument/2006/relationships/image" Target="media/imgrId1671691c7eb720ce3.png"/><Relationship Id="rId8556691c7eb72c0a7" Type="http://schemas.openxmlformats.org/officeDocument/2006/relationships/image" Target="media/imgrId8556691c7eb72c0a7.png"/><Relationship Id="rId1133691c7eb73721c" Type="http://schemas.openxmlformats.org/officeDocument/2006/relationships/image" Target="media/imgrId1133691c7eb73721c.png"/><Relationship Id="rId1863691c7eb744b83" Type="http://schemas.openxmlformats.org/officeDocument/2006/relationships/image" Target="media/imgrId1863691c7eb744b83.png"/><Relationship Id="rId6037691c7eb74eb7b" Type="http://schemas.openxmlformats.org/officeDocument/2006/relationships/image" Target="media/imgrId6037691c7eb74eb7b.png"/><Relationship Id="rId1516691c7eb757b3c" Type="http://schemas.openxmlformats.org/officeDocument/2006/relationships/image" Target="media/imgrId1516691c7eb757b3c.png"/><Relationship Id="rId9403691c7eb761b43" Type="http://schemas.openxmlformats.org/officeDocument/2006/relationships/image" Target="media/imgrId9403691c7eb761b43.png"/><Relationship Id="rId8816691c7eb76f583" Type="http://schemas.openxmlformats.org/officeDocument/2006/relationships/image" Target="media/imgrId8816691c7eb76f583.png"/><Relationship Id="rId4779691c7eb77c3d0" Type="http://schemas.openxmlformats.org/officeDocument/2006/relationships/image" Target="media/imgrId4779691c7eb77c3d0.png"/><Relationship Id="rId9933691c7eb78549c" Type="http://schemas.openxmlformats.org/officeDocument/2006/relationships/image" Target="media/imgrId9933691c7eb78549c.png"/><Relationship Id="rId1665691c7eb78e745" Type="http://schemas.openxmlformats.org/officeDocument/2006/relationships/image" Target="media/imgrId1665691c7eb78e745.png"/><Relationship Id="rId5645691c7eb799bcd" Type="http://schemas.openxmlformats.org/officeDocument/2006/relationships/image" Target="media/imgrId5645691c7eb799bcd.png"/><Relationship Id="rId4656691c7eb7a5ce8" Type="http://schemas.openxmlformats.org/officeDocument/2006/relationships/image" Target="media/imgrId4656691c7eb7a5ce8.png"/><Relationship Id="rId2640691c7eb7b2710" Type="http://schemas.openxmlformats.org/officeDocument/2006/relationships/image" Target="media/imgrId2640691c7eb7b2710.png"/><Relationship Id="rId5187691c7eb7bc251" Type="http://schemas.openxmlformats.org/officeDocument/2006/relationships/image" Target="media/imgrId5187691c7eb7bc251.png"/><Relationship Id="rId1861691c7eb7c3c1c" Type="http://schemas.openxmlformats.org/officeDocument/2006/relationships/image" Target="media/imgrId1861691c7eb7c3c1c.png"/><Relationship Id="rId1750691c7eb7d6ff7" Type="http://schemas.openxmlformats.org/officeDocument/2006/relationships/image" Target="media/imgrId1750691c7eb7d6ff7.png"/><Relationship Id="rId3295691c7eb7e3d6e" Type="http://schemas.openxmlformats.org/officeDocument/2006/relationships/image" Target="media/imgrId3295691c7eb7e3d6e.png"/><Relationship Id="rId3406691c7eb7ef136" Type="http://schemas.openxmlformats.org/officeDocument/2006/relationships/image" Target="media/imgrId3406691c7eb7ef136.png"/><Relationship Id="rId7317691c7eb80978e" Type="http://schemas.openxmlformats.org/officeDocument/2006/relationships/image" Target="media/imgrId7317691c7eb80978e.png"/><Relationship Id="rId5537691c7eb814589" Type="http://schemas.openxmlformats.org/officeDocument/2006/relationships/image" Target="media/imgrId5537691c7eb814589.png"/><Relationship Id="rId7807691c7eb8210e9" Type="http://schemas.openxmlformats.org/officeDocument/2006/relationships/image" Target="media/imgrId7807691c7eb8210e9.png"/><Relationship Id="rId3838691c7eb82e2e2" Type="http://schemas.openxmlformats.org/officeDocument/2006/relationships/image" Target="media/imgrId3838691c7eb82e2e2.png"/><Relationship Id="rId1170691c7eb8371b6" Type="http://schemas.openxmlformats.org/officeDocument/2006/relationships/image" Target="media/imgrId1170691c7eb8371b6.png"/><Relationship Id="rId7958691c7eb8433c3" Type="http://schemas.openxmlformats.org/officeDocument/2006/relationships/image" Target="media/imgrId7958691c7eb8433c3.png"/><Relationship Id="rId6639691c7eb84db1f" Type="http://schemas.openxmlformats.org/officeDocument/2006/relationships/image" Target="media/imgrId6639691c7eb84db1f.png"/><Relationship Id="rId4243691c7eb85a77a" Type="http://schemas.openxmlformats.org/officeDocument/2006/relationships/image" Target="media/imgrId4243691c7eb85a77a.png"/><Relationship Id="rId8359691c7eb867803" Type="http://schemas.openxmlformats.org/officeDocument/2006/relationships/image" Target="media/imgrId8359691c7eb867803.png"/><Relationship Id="rId8627691c7eb8749d2" Type="http://schemas.openxmlformats.org/officeDocument/2006/relationships/image" Target="media/imgrId8627691c7eb8749d2.png"/><Relationship Id="rId5794691c7eb880cb0" Type="http://schemas.openxmlformats.org/officeDocument/2006/relationships/image" Target="media/imgrId5794691c7eb880cb0.png"/><Relationship Id="rId8007691c7eb88cbb3" Type="http://schemas.openxmlformats.org/officeDocument/2006/relationships/image" Target="media/imgrId8007691c7eb88cbb3.png"/><Relationship Id="rId4960691c7eb897600" Type="http://schemas.openxmlformats.org/officeDocument/2006/relationships/image" Target="media/imgrId4960691c7eb897600.png"/><Relationship Id="rId8814691c7eb8a12f0" Type="http://schemas.openxmlformats.org/officeDocument/2006/relationships/image" Target="media/imgrId8814691c7eb8a12f0.png"/><Relationship Id="rId9832691c7eb8ae343" Type="http://schemas.openxmlformats.org/officeDocument/2006/relationships/image" Target="media/imgrId9832691c7eb8ae343.png"/><Relationship Id="rId9455691c7eb8b7c77" Type="http://schemas.openxmlformats.org/officeDocument/2006/relationships/image" Target="media/imgrId9455691c7eb8b7c77.png"/><Relationship Id="rId9353691c7eb8bfdae" Type="http://schemas.openxmlformats.org/officeDocument/2006/relationships/image" Target="media/imgrId9353691c7eb8bfdae.png"/><Relationship Id="rId3196691c7eb8cd0b9" Type="http://schemas.openxmlformats.org/officeDocument/2006/relationships/image" Target="media/imgrId3196691c7eb8cd0b9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855927" Type="http://schemas.openxmlformats.org/officeDocument/2006/relationships/image" Target="media/imgrId1785592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855927" Type="http://schemas.openxmlformats.org/officeDocument/2006/relationships/image" Target="media/imgrId1785592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855927" Type="http://schemas.openxmlformats.org/officeDocument/2006/relationships/image" Target="media/imgrId1785592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855927" Type="http://schemas.openxmlformats.org/officeDocument/2006/relationships/image" Target="media/imgrId1785592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855927" Type="http://schemas.openxmlformats.org/officeDocument/2006/relationships/image" Target="media/imgrId1785592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855927" Type="http://schemas.openxmlformats.org/officeDocument/2006/relationships/image" Target="media/imgrId1785592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