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Workshop Manual Rev. 00 (under updating for 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95746168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82770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1298692" w:name="ctxt"/>
    <w:bookmarkEnd w:id="412986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4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  </w:t>
      </w:r>
      <w:r>
        <w:rPr>
          <w:b/>
          <w:bCs/>
          <w:color w:val="000000"/>
          <w:sz w:val="20"/>
          <w:szCs w:val="20"/>
          <w:u w:val="none"/>
        </w:rPr>
        <w:t xml:space="preserve">7</w:t>
      </w:r>
      <w:r>
        <w:rPr>
          <w:b/>
          <w:bCs/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.</w:t>
      </w:r>
      <w:r>
        <w:rPr>
          <w:b/>
          <w:bCs/>
          <w:color w:val="00274C"/>
          <w:sz w:val="20"/>
          <w:szCs w:val="20"/>
          <w:u w:val="none"/>
        </w:rPr>
        <w:t xml:space="preserve"> 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8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7</w:t>
      </w:r>
      <w:r>
        <w:rPr>
          <w:b/>
          <w:bCs/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.</w:t>
      </w:r>
      <w:r>
        <w:rPr>
          <w:b/>
          <w:bCs/>
          <w:color w:val="00274C"/>
          <w:sz w:val="20"/>
          <w:szCs w:val="20"/>
          <w:u w:val="none"/>
        </w:rPr>
        <w:t xml:space="preserve"> 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0000"/>
          <w:sz w:val="20"/>
          <w:szCs w:val="20"/>
          <w:u w:val="none"/>
        </w:rPr>
        <w:br/>
        <w:t xml:space="preserve">7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0000"/>
          <w:sz w:val="20"/>
          <w:szCs w:val="20"/>
          <w:u w:val="none"/>
        </w:rPr>
        <w:t xml:space="preserve">7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7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2</w:t>
      </w:r>
      <w:r>
        <w:rPr>
          <w:color w:val="00274C"/>
          <w:sz w:val="20"/>
          <w:szCs w:val="20"/>
          <w:u w:val="none"/>
        </w:rPr>
        <w:t xml:space="preserve">  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815">
    <w:multiLevelType w:val="hybridMultilevel"/>
    <w:lvl w:ilvl="0" w:tplc="45024677">
      <w:start w:val="1"/>
      <w:numFmt w:val="decimal"/>
      <w:lvlText w:val="%1."/>
      <w:lvlJc w:val="left"/>
      <w:pPr>
        <w:ind w:left="720" w:hanging="360"/>
      </w:pPr>
    </w:lvl>
    <w:lvl w:ilvl="1" w:tplc="45024677" w:tentative="1">
      <w:start w:val="1"/>
      <w:numFmt w:val="lowerLetter"/>
      <w:lvlText w:val="%2."/>
      <w:lvlJc w:val="left"/>
      <w:pPr>
        <w:ind w:left="1440" w:hanging="360"/>
      </w:pPr>
    </w:lvl>
    <w:lvl w:ilvl="2" w:tplc="45024677" w:tentative="1">
      <w:start w:val="1"/>
      <w:numFmt w:val="lowerRoman"/>
      <w:lvlText w:val="%3."/>
      <w:lvlJc w:val="right"/>
      <w:pPr>
        <w:ind w:left="2160" w:hanging="180"/>
      </w:pPr>
    </w:lvl>
    <w:lvl w:ilvl="3" w:tplc="45024677" w:tentative="1">
      <w:start w:val="1"/>
      <w:numFmt w:val="decimal"/>
      <w:lvlText w:val="%4."/>
      <w:lvlJc w:val="left"/>
      <w:pPr>
        <w:ind w:left="2880" w:hanging="360"/>
      </w:pPr>
    </w:lvl>
    <w:lvl w:ilvl="4" w:tplc="45024677" w:tentative="1">
      <w:start w:val="1"/>
      <w:numFmt w:val="lowerLetter"/>
      <w:lvlText w:val="%5."/>
      <w:lvlJc w:val="left"/>
      <w:pPr>
        <w:ind w:left="3600" w:hanging="360"/>
      </w:pPr>
    </w:lvl>
    <w:lvl w:ilvl="5" w:tplc="45024677" w:tentative="1">
      <w:start w:val="1"/>
      <w:numFmt w:val="lowerRoman"/>
      <w:lvlText w:val="%6."/>
      <w:lvlJc w:val="right"/>
      <w:pPr>
        <w:ind w:left="4320" w:hanging="180"/>
      </w:pPr>
    </w:lvl>
    <w:lvl w:ilvl="6" w:tplc="45024677" w:tentative="1">
      <w:start w:val="1"/>
      <w:numFmt w:val="decimal"/>
      <w:lvlText w:val="%7."/>
      <w:lvlJc w:val="left"/>
      <w:pPr>
        <w:ind w:left="5040" w:hanging="360"/>
      </w:pPr>
    </w:lvl>
    <w:lvl w:ilvl="7" w:tplc="45024677" w:tentative="1">
      <w:start w:val="1"/>
      <w:numFmt w:val="lowerLetter"/>
      <w:lvlText w:val="%8."/>
      <w:lvlJc w:val="left"/>
      <w:pPr>
        <w:ind w:left="5760" w:hanging="360"/>
      </w:pPr>
    </w:lvl>
    <w:lvl w:ilvl="8" w:tplc="45024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4">
    <w:multiLevelType w:val="hybridMultilevel"/>
    <w:lvl w:ilvl="0" w:tplc="324787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814">
    <w:abstractNumId w:val="4814"/>
  </w:num>
  <w:num w:numId="4815">
    <w:abstractNumId w:val="48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26516861" Type="http://schemas.openxmlformats.org/officeDocument/2006/relationships/comments" Target="comments.xml"/><Relationship Id="rId441708134" Type="http://schemas.microsoft.com/office/2011/relationships/commentsExtended" Target="commentsExtended.xml"/><Relationship Id="rId58277036" Type="http://schemas.openxmlformats.org/officeDocument/2006/relationships/image" Target="media/imgrId58277036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277036" Type="http://schemas.openxmlformats.org/officeDocument/2006/relationships/image" Target="media/imgrId5827703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277036" Type="http://schemas.openxmlformats.org/officeDocument/2006/relationships/image" Target="media/imgrId5827703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277036" Type="http://schemas.openxmlformats.org/officeDocument/2006/relationships/image" Target="media/imgrId5827703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277036" Type="http://schemas.openxmlformats.org/officeDocument/2006/relationships/image" Target="media/imgrId5827703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277036" Type="http://schemas.openxmlformats.org/officeDocument/2006/relationships/image" Target="media/imgrId5827703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277036" Type="http://schemas.openxmlformats.org/officeDocument/2006/relationships/image" Target="media/imgrId5827703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