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00_DRAFT_03)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6703844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692876"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168275" w:name="ctxt"/>
    <w:bookmarkEnd w:id="4516827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 (versione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68620227" name="name3713691c81530c05e"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2768691c81530c05a"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8247656" name="name8999691c81531e9a3"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5592691c81531e99e"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5698729" name="name9847691c81532dc0e"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1714691c81532dc0a"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5262915" name="name7664691c81533d282"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2284691c81533d27f"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30675" name="name5279691c815343d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2691c815343df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46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646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6460"/>
        </w:numPr>
        <w:spacing w:before="0" w:after="0" w:line="240" w:lineRule="auto"/>
        <w:jc w:val="left"/>
        <w:rPr>
          <w:color w:val="00274C"/>
          <w:sz w:val="20"/>
          <w:szCs w:val="20"/>
        </w:rPr>
      </w:pPr>
      <w:r>
        <w:rPr>
          <w:color w:val="00274C"/>
          <w:sz w:val="20"/>
          <w:szCs w:val="20"/>
          <w:u w:val="none"/>
        </w:rPr>
        <w:t xml:space="preserve">Utilizzare unicamente l'olio approvato al fine di garantire una adeguata protezione, efficenza e durata del motore.</w:t>
      </w:r>
    </w:p>
    <w:p>
      <w:pPr>
        <w:numPr>
          <w:ilvl w:val="0"/>
          <w:numId w:val="646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646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04654" name="name4326691c81534bab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48691c81534ba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46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646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646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379691c81534c789"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646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646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 superiore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239668" name="name5052691c8153544a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58691c8153544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8028579" name="name3148691c81535be7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180691c81535be7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6460"/>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6460"/>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6460"/>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Altamente Regolamentati (EU, USA, CANADA, JAPAN, CHINA, INDIA)</w:t>
            </w:r>
          </w:p>
          <w:p/>
          <w:p/>
          <w:p>
            <w:pPr>
              <w:widowControl w:val="on"/>
              <w:pBdr/>
              <w:spacing w:before="0" w:after="0" w:line="262" w:lineRule="auto"/>
              <w:ind w:left="0" w:right="0"/>
              <w:jc w:val="left"/>
              <w:textAlignment w:val="center"/>
            </w:pPr>
            <w:r>
              <w:rPr>
                <w:color w:val="00274C"/>
                <w:position w:val="-2"/>
                <w:sz w:val="20"/>
                <w:szCs w:val="20"/>
                <w:u w:val="none"/>
              </w:rPr>
              <w:t xml:space="preserve">EU EN 590</w:t>
            </w:r>
          </w:p>
          <w:p>
            <w:pPr>
              <w:widowControl w:val="on"/>
              <w:pBdr/>
              <w:spacing w:before="0" w:after="0" w:line="262" w:lineRule="auto"/>
              <w:ind w:left="0" w:right="0"/>
              <w:jc w:val="left"/>
              <w:textAlignment w:val="center"/>
            </w:pPr>
            <w:r>
              <w:rPr>
                <w:color w:val="00274C"/>
                <w:position w:val="-2"/>
                <w:sz w:val="20"/>
                <w:szCs w:val="20"/>
                <w:u w:val="none"/>
              </w:rPr>
              <w:t xml:space="preserve">North America ASTM D975 No. 2-D S15; No. 1-D S15</w:t>
            </w:r>
          </w:p>
          <w:p>
            <w:pPr>
              <w:widowControl w:val="on"/>
              <w:pBdr/>
              <w:spacing w:before="0" w:after="0" w:line="262" w:lineRule="auto"/>
              <w:ind w:left="0" w:right="0"/>
              <w:jc w:val="left"/>
              <w:textAlignment w:val="center"/>
            </w:pPr>
            <w:r>
              <w:rPr>
                <w:color w:val="00274C"/>
                <w:position w:val="-2"/>
                <w:sz w:val="20"/>
                <w:szCs w:val="20"/>
                <w:u w:val="none"/>
              </w:rPr>
              <w:t xml:space="preserve">Japan JIS K 2204 No. 1; No. 2</w:t>
            </w:r>
          </w:p>
          <w:p>
            <w:pPr>
              <w:widowControl w:val="on"/>
              <w:pBdr/>
              <w:spacing w:before="0" w:after="0" w:line="262" w:lineRule="auto"/>
              <w:ind w:left="0" w:right="0"/>
              <w:jc w:val="left"/>
              <w:textAlignment w:val="center"/>
            </w:pPr>
            <w:r>
              <w:rPr>
                <w:color w:val="00274C"/>
                <w:position w:val="-2"/>
                <w:sz w:val="20"/>
                <w:szCs w:val="20"/>
                <w:u w:val="none"/>
              </w:rPr>
              <w:t xml:space="preserve">India BS-V ULSD; BS-VI ULSD</w:t>
            </w:r>
          </w:p>
          <w:p>
            <w:pPr>
              <w:widowControl w:val="on"/>
              <w:pBdr/>
              <w:spacing w:before="0" w:after="0" w:line="262" w:lineRule="auto"/>
              <w:ind w:left="0" w:right="0"/>
              <w:jc w:val="left"/>
              <w:textAlignment w:val="center"/>
            </w:pPr>
            <w:r>
              <w:rPr>
                <w:color w:val="00274C"/>
                <w:position w:val="-2"/>
                <w:sz w:val="20"/>
                <w:szCs w:val="20"/>
                <w:u w:val="none"/>
              </w:rPr>
              <w:t xml:space="preserve">China GB 19147-2016 ULSD; GB 17691—2018 ULSD</w:t>
            </w:r>
          </w:p>
          <w:p>
            <w:pPr>
              <w:widowControl w:val="on"/>
              <w:pBdr/>
              <w:spacing w:before="0" w:after="0" w:line="262" w:lineRule="auto"/>
              <w:ind w:left="0" w:right="0"/>
              <w:jc w:val="left"/>
              <w:textAlignment w:val="center"/>
            </w:pPr>
            <w:r>
              <w:rPr>
                <w:color w:val="00274C"/>
                <w:position w:val="-2"/>
                <w:sz w:val="20"/>
                <w:szCs w:val="20"/>
                <w:u w:val="none"/>
              </w:rPr>
              <w:t xml:space="preserve">HVO EN 15940 or ASTM D975</w:t>
            </w:r>
          </w:p>
          <w:p>
            <w:pPr>
              <w:widowControl w:val="on"/>
              <w:pBdr/>
              <w:spacing w:before="0" w:after="0" w:line="262" w:lineRule="auto"/>
              <w:ind w:left="0" w:right="0"/>
              <w:jc w:val="left"/>
              <w:textAlignment w:val="cente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Meno o Non Regolamentati (Resto del Mondo e Applicazioni Militari) </w:t>
            </w:r>
          </w:p>
          <w:p/>
          <w:p/>
          <w:p>
            <w:pPr>
              <w:widowControl w:val="on"/>
              <w:pBdr/>
              <w:spacing w:before="0" w:after="0" w:line="262" w:lineRule="auto"/>
              <w:ind w:left="0" w:right="0"/>
              <w:jc w:val="left"/>
              <w:textAlignment w:val="center"/>
            </w:pPr>
            <w:r>
              <w:rPr>
                <w:color w:val="00274C"/>
                <w:position w:val="-2"/>
                <w:sz w:val="20"/>
                <w:szCs w:val="20"/>
                <w:u w:val="none"/>
              </w:rPr>
              <w:t xml:space="preserve">Equivalente a tutte le specifiche sopra</w:t>
            </w:r>
          </w:p>
          <w:p>
            <w:pPr>
              <w:widowControl w:val="on"/>
              <w:pBdr/>
              <w:spacing w:before="0" w:after="0" w:line="262" w:lineRule="auto"/>
              <w:ind w:left="0" w:right="0"/>
              <w:jc w:val="left"/>
              <w:textAlignment w:val="center"/>
            </w:pPr>
            <w:r>
              <w:rPr>
                <w:color w:val="00274C"/>
                <w:position w:val="-2"/>
                <w:sz w:val="20"/>
                <w:szCs w:val="20"/>
                <w:u w:val="none"/>
              </w:rPr>
              <w:t xml:space="preserve">Equivalente a tutte le specifiche sopra ma con contenuto di zolfo </w:t>
            </w:r>
            <w:r>
              <w:rPr>
                <w:color w:val="00274C"/>
                <w:position w:val="-2"/>
                <w:sz w:val="20"/>
                <w:szCs w:val="20"/>
                <w:u w:val="none"/>
              </w:rPr>
              <w:t xml:space="preserve"> &lt; 500ppm</w:t>
            </w:r>
          </w:p>
          <w:p>
            <w:pPr>
              <w:widowControl w:val="on"/>
              <w:pBdr/>
              <w:spacing w:before="0" w:after="0" w:line="262" w:lineRule="auto"/>
              <w:ind w:left="0" w:right="0"/>
              <w:jc w:val="left"/>
              <w:textAlignment w:val="center"/>
            </w:pPr>
            <w:r>
              <w:rPr>
                <w:color w:val="00274C"/>
                <w:position w:val="-2"/>
                <w:sz w:val="20"/>
                <w:szCs w:val="20"/>
                <w:u w:val="none"/>
              </w:rPr>
              <w:t xml:space="preserve">Equivalente a tutte le specifiche sopra ma con contenuto di zolfo </w:t>
            </w:r>
            <w:r>
              <w:rPr>
                <w:color w:val="00274C"/>
                <w:position w:val="-2"/>
                <w:sz w:val="20"/>
                <w:szCs w:val="20"/>
                <w:u w:val="none"/>
              </w:rPr>
              <w:t xml:space="preserve"> &lt; 2000ppm</w:t>
            </w:r>
          </w:p>
          <w:p>
            <w:pPr>
              <w:widowControl w:val="on"/>
              <w:pBdr/>
              <w:spacing w:before="0" w:after="0" w:line="262" w:lineRule="auto"/>
              <w:ind w:left="0" w:right="0"/>
              <w:jc w:val="left"/>
              <w:textAlignment w:val="center"/>
            </w:pPr>
            <w:r>
              <w:rPr>
                <w:color w:val="00274C"/>
                <w:position w:val="-2"/>
                <w:sz w:val="20"/>
                <w:szCs w:val="20"/>
                <w:u w:val="none"/>
              </w:rPr>
              <w:t xml:space="preserve">F-34/F-35 (kerosene NATO designation) </w:t>
            </w: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F-44 (kerosene, designazione NATO) </w:t>
            </w: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F-63 (kerosene, designazione NATO, equivalente a F-34/F-35 con l'utilizzo di additivi (1)</w:t>
            </w:r>
          </w:p>
          <w:p>
            <w:pPr>
              <w:widowControl w:val="on"/>
              <w:pBdr/>
              <w:spacing w:before="0" w:after="0" w:line="262" w:lineRule="auto"/>
              <w:ind w:left="0" w:right="0"/>
              <w:jc w:val="left"/>
              <w:textAlignment w:val="center"/>
            </w:pPr>
            <w:r>
              <w:rPr>
                <w:color w:val="00274C"/>
                <w:position w:val="-2"/>
                <w:sz w:val="20"/>
                <w:szCs w:val="20"/>
                <w:u w:val="none"/>
              </w:rPr>
              <w:t xml:space="preserve">JP-8 (kerosene, designazione militare USA) </w:t>
            </w: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JP-5 (kerosene,  </w:t>
            </w:r>
            <w:r>
              <w:rPr>
                <w:color w:val="00274C"/>
                <w:position w:val="-2"/>
                <w:sz w:val="20"/>
                <w:szCs w:val="20"/>
                <w:u w:val="none"/>
              </w:rPr>
              <w:t xml:space="preserve">designazione militare USA</w:t>
            </w:r>
            <w:r>
              <w:rPr>
                <w:color w:val="00274C"/>
                <w:position w:val="-2"/>
                <w:sz w:val="20"/>
                <w:szCs w:val="20"/>
                <w:u w:val="none"/>
              </w:rPr>
              <w:t xml:space="preserve"> ) </w:t>
            </w: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Jet A / A1 (kerosene per aviazione civile) </w:t>
            </w:r>
            <w:r>
              <w:rPr>
                <w:b/>
                <w:bCs/>
                <w:color w:val="00274C"/>
                <w:position w:val="-2"/>
                <w:sz w:val="20"/>
                <w:szCs w:val="20"/>
                <w:u w:val="none"/>
              </w:rPr>
              <w:t xml:space="preserve">(1)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Operazioni con carburanti per aerei: i carburanti per aerei possono essere utilizzati solo adottando un filtro carburante aggiuntivo con dosatore di lubrificazione. A causa della minore densità e della maggiore perdita di volume del carburante dovuto alla minore viscosità, a seconda del regime del motore e della coppia, è possibile una perdita di potenza fino al 10%. Tra i carburanti per aerei elencati ci sono alcune proprietà problematiche (viscosità, capacità lubrificanti e basso punto di ebollizione). È prevedibile un leggero aumento dell'usura nel sistema di iniezione, che può portare a una durata statisticamente più breve di questi componenti. Il contenuto di zolfo deve essere inferiore a 2000 ppm.</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Additivi Carburante</w:t>
            </w:r>
          </w:p>
          <w:p/>
          <w:p/>
          <w:p>
            <w:pPr>
              <w:widowControl w:val="on"/>
              <w:pBdr/>
              <w:spacing w:before="0" w:after="0" w:line="262" w:lineRule="auto"/>
              <w:ind w:left="0" w:right="0"/>
              <w:jc w:val="left"/>
              <w:textAlignment w:val="center"/>
            </w:pPr>
            <w:r>
              <w:rPr>
                <w:color w:val="00274C"/>
                <w:position w:val="-2"/>
                <w:sz w:val="20"/>
                <w:szCs w:val="20"/>
                <w:u w:val="none"/>
              </w:rPr>
              <w:t xml:space="preserve">Al fine di mantenere le performance del circuito iniezione, Rehlko ha sviluppato una famiglia di prodotti additivi per il mercato Nord Americano.</w:t>
            </w:r>
          </w:p>
          <w:p/>
          <w:p/>
          <w:p>
            <w:pPr>
              <w:widowControl w:val="on"/>
              <w:pBdr/>
              <w:spacing w:before="0" w:after="0" w:line="262" w:lineRule="auto"/>
              <w:ind w:left="0" w:right="0"/>
              <w:jc w:val="left"/>
              <w:textAlignment w:val="center"/>
            </w:pPr>
            <w:r>
              <w:rPr>
                <w:color w:val="00274C"/>
                <w:position w:val="-2"/>
                <w:sz w:val="20"/>
                <w:szCs w:val="20"/>
                <w:u w:val="none"/>
              </w:rPr>
              <w:t xml:space="preserve">L' </w:t>
            </w:r>
            <w:r>
              <w:rPr>
                <w:b/>
                <w:bCs/>
                <w:color w:val="00274C"/>
                <w:position w:val="-2"/>
                <w:sz w:val="20"/>
                <w:szCs w:val="20"/>
                <w:u w:val="none"/>
              </w:rPr>
              <w:t xml:space="preserve">Extra Performance Fuel Additive Arctic Formula</w:t>
            </w:r>
            <w:r>
              <w:rPr>
                <w:color w:val="00274C"/>
                <w:position w:val="-2"/>
                <w:sz w:val="20"/>
                <w:szCs w:val="20"/>
                <w:u w:val="none"/>
              </w:rPr>
              <w:t xml:space="preserve"> per l'inverno, l' </w:t>
            </w:r>
            <w:r>
              <w:rPr>
                <w:b/>
                <w:bCs/>
                <w:color w:val="00274C"/>
                <w:position w:val="-2"/>
                <w:sz w:val="20"/>
                <w:szCs w:val="20"/>
                <w:u w:val="none"/>
              </w:rPr>
              <w:t xml:space="preserve">Extra Performance Fuel Additive</w:t>
            </w:r>
            <w:r>
              <w:rPr>
                <w:color w:val="00274C"/>
                <w:position w:val="-2"/>
                <w:sz w:val="20"/>
                <w:szCs w:val="20"/>
                <w:u w:val="none"/>
              </w:rPr>
              <w:t xml:space="preserve"> un pulitore di depositi dell'iniettore che ne previene la formazione. Contattare il tuo rivenditore Rehlko per la disponibilità.</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0596676" name="name9431691c815366e9d"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525691c815366e9a"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diesel Rehlko Injector Cleaner prima di riempire il serbatoio una volta all'anno o ogni 500 ore con carburante estivo o invernale. Formulato per pulire i depositi dagli iniettori e lubrificare la pompa ad alta pressione e gli iniettori per ridurre l'usura, migliorando la qualità del carburante. Compatibile con tutti i sistemi di emissione dei gas di scarico, inclusi i filtri antiparticolato diesel (DPF). Seguire tutte le istruzioni raccomandate sull'etichetta del prodotto.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t xml:space="preserve">solo Nord America</w:t>
                  </w: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12365473" name="name8957691c81536f4c6"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134691c81536f4c2"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Rehlko Extra Performance Arctic Formula, che contiene una sostanza chimica antigelo per trattare il carburante non invernale (n. 2-D in Nord America) durante la stagione fredda. Questo estende l'operatività a circa 10 °C (18 °F) al di sotto del punto di cristallizzazione delle paraffine. Per un'operatività a temperature ancora più basse, utilizzare carburante invernale. Trattare il carburante quando la temperatura esterna scende sotto gli 0 °C (32 °F). Per risultati ottimali, utilizzare carburante non trattato e seguire tutte le istruzioni raccomandate sull'etichetta del prodotto.</w:t>
                  </w:r>
                </w:p>
                <w:p/>
                <w:p/>
                <w:p>
                  <w:pPr>
                    <w:widowControl w:val="on"/>
                    <w:pBdr/>
                    <w:spacing w:before="0" w:after="0" w:line="262" w:lineRule="auto"/>
                    <w:ind w:left="0" w:right="0"/>
                    <w:jc w:val="left"/>
                    <w:textAlignment w:val="center"/>
                  </w:pPr>
                  <w:r>
                    <w:rPr>
                      <w:color w:val="00274C"/>
                      <w:position w:val="-2"/>
                      <w:sz w:val="20"/>
                      <w:szCs w:val="20"/>
                      <w:u w:val="none"/>
                    </w:rPr>
                    <w:t xml:space="preserve">Il punto di  </w:t>
                  </w:r>
                  <w:r>
                    <w:rPr>
                      <w:color w:val="00274C"/>
                      <w:position w:val="-2"/>
                      <w:sz w:val="20"/>
                      <w:szCs w:val="20"/>
                      <w:u w:val="none"/>
                    </w:rPr>
                    <w:t xml:space="preserve">cristallizzazione delle paraffine </w:t>
                  </w:r>
                  <w:r>
                    <w:rPr>
                      <w:color w:val="00274C"/>
                      <w:position w:val="-2"/>
                      <w:sz w:val="20"/>
                      <w:szCs w:val="20"/>
                      <w:u w:val="none"/>
                    </w:rPr>
                    <w:t xml:space="preserve"> è la temperatura alla quale la cera inizia a depositarsi nel carburante, causando l'intasamento dei filtri.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Per i prodotti suggeriti, contattare lo staff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754199" name="name5171691c81537a25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45691c81537a2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82424" name="name8423691c8153845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3691c8153845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Circuito alimentazione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 </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Pr>
              <w:widowControl w:val="on"/>
              <w:pBdr/>
              <w:spacing w:before="0" w:after="0" w:line="262" w:lineRule="auto"/>
              <w:ind w:left="0" w:right="0"/>
              <w:jc w:val="left"/>
              <w:textAlignment w:val="center"/>
            </w:pPr>
            <w:r>
              <w:rPr>
                <w:b/>
                <w:bCs/>
                <w:color w:val="00274C"/>
                <w:position w:val="-2"/>
                <w:sz w:val="20"/>
                <w:szCs w:val="20"/>
                <w:u w:val="none"/>
              </w:rPr>
              <w:b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457603" name="name5732691c81538d9b1"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9817691c81538d9a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0606430" name="name2320691c815394d9c"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5625691c815394d9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Iniezione §</w:t>
            </w:r>
          </w:p>
          <w:p/>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8667060" name="name1598691c81539dba2"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6133691c81539db9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rifiuto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2611319" name="name4587691c8153a9502"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1469691c8153a94fe"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valvola controllo aspirazione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4196454" name="name7201691c8153b3b2c"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2539691c8153b3b2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t xml:space="preserve">Il carburante viene immesso a pressione nel Common Rail dalla pompa iniezione carburante ad alta pressione.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volume interno del Common Rail è ottimizzato per: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ottenere il miglior compromesso per minimizzare i picchi di pressione dovuti alla ciclicità della mandata della pompa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l'apertura degli elettroiniettori;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l'elevata rapidità di risposta del sistema alle richieste della centralina ECU.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misura la pressione del carburante nel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all'interno del Common Rail è regolata dalla pompa iniezione carburante ad alta pressione tramite la valvola regolazione aspirazione carburante.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15732" name="name4544691c8153b9a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5691c8153b9a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646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dal Common Rail.</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Se il sensore di pressione non è funzionante, sostituire il gruppo Common Rail completo. §</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Innesti 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4484258" name="name8235691c8153c2876"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3031691c8153c2873"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Elettroiniettore</w:t>
            </w:r>
          </w:p>
          <w:p>
            <w:pPr>
              <w:widowControl w:val="on"/>
              <w:pBdr/>
              <w:spacing w:before="0" w:after="0" w:line="262" w:lineRule="auto"/>
              <w:ind w:left="0" w:right="0"/>
              <w:jc w:val="left"/>
              <w:textAlignment w:val="center"/>
            </w:pPr>
            <w:r>
              <w:rPr>
                <w:color w:val="00274C"/>
                <w:position w:val="-2"/>
                <w:sz w:val="20"/>
                <w:szCs w:val="20"/>
                <w:u w:val="none"/>
              </w:rPr>
              <w:t xml:space="preserve">É equipaggiato con un solenoide integrale che, quando eccitato elettronicamente, gestisce una valvola pilota all'interno dell'elettroiniettore, che permette di avviare l'iniezione di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segnale in uscita alla ECU è di tipo digitale.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21673" name="name5105691c8153c96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3691c8153c96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820799" name="name1590691c8153d14e0"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7935691c8153d14dd"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3037832" name="name4848691c8153d997d"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5658691c8153d997a"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r>
              <w:rPr>
                <w:b/>
                <w:bCs/>
                <w:color w:val="00274C"/>
                <w:position w:val="-2"/>
                <w:sz w:val="20"/>
                <w:szCs w:val="20"/>
                <w:u w:val="none"/>
              </w:rPr>
              <w:t xml:space="preserve">(ST_61)</w:t>
            </w:r>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r>
              <w:rPr>
                <w:b/>
                <w:bCs/>
                <w:color w:val="00274C"/>
                <w:position w:val="-2"/>
                <w:sz w:val="20"/>
                <w:szCs w:val="20"/>
                <w:u w:val="none"/>
              </w:rPr>
              <w:t xml:space="preserve">ST_61</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0984" name="name7775691c8153e02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9691c8153e02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30169822" name="name1547691c8153eaf72" descr="Cap_2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7.png"/>
                          <pic:cNvPicPr/>
                        </pic:nvPicPr>
                        <pic:blipFill>
                          <a:blip r:embed="rId7683691c8153eaf6f"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Tappare i componenti carburante come mostrato nell'illustrazione.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Q.tà</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bl>
          <w:p/>
          <w:p/>
          <w:p/>
          <w:bookmarkStart w:id="67409291" w:name="__mcenew"/>
          <w:bookmarkEnd w:id="67409291"/>
          <w:p>
            <w:r>
              <w:rPr>
                <w:position w:val="-328"/>
              </w:rPr>
              <w:drawing>
                <wp:inline distT="0" distB="0" distL="0" distR="0">
                  <wp:extent cx="5544000" cy="4154400"/>
                  <wp:effectExtent b="0" l="0" r="0" t="0"/>
                  <wp:docPr id="30390524" name="name3117691c815402ed9" descr="Cap_2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4.png"/>
                          <pic:cNvPicPr/>
                        </pic:nvPicPr>
                        <pic:blipFill>
                          <a:blip r:embed="rId8669691c815402ed5" cstate="print"/>
                          <a:stretch>
                            <a:fillRect/>
                          </a:stretch>
                        </pic:blipFill>
                        <pic:spPr>
                          <a:xfrm>
                            <a:off x="0" y="0"/>
                            <a:ext cx="5544000" cy="4154400"/>
                          </a:xfrm>
                          <a:prstGeom prst="rect">
                            <a:avLst/>
                          </a:prstGeom>
                          <a:ln w="0">
                            <a:noFill/>
                          </a:ln>
                        </pic:spPr>
                      </pic:pic>
                    </a:graphicData>
                  </a:graphic>
                </wp:inline>
              </w:drawing>
            </w:r>
          </w:p>
          <w:p>
            <w:pPr>
              <w:widowControl w:val="on"/>
              <w:pBdr/>
              <w:spacing w:before="0" w:after="0" w:line="262" w:lineRule="auto"/>
              <w:ind w:left="0" w:right="0"/>
              <w:jc w:val="left"/>
              <w:textAlignment w:val="center"/>
            </w:pPr>
            <w:bookmarkStart w:id="83764804" w:name="__mcenew"/>
            <w:bookmarkEnd w:id="83764804"/>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2.13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8963226" name="name9908691c815430299"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1788691c81543029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0434637" name="name7972691c81543e47f"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7551691c81543e47b"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8594417" name="name3216691c8154599e6"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4299691c8154599e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lato scarico</w:t>
            </w:r>
          </w:p>
          <w:p>
            <w:pPr>
              <w:widowControl w:val="on"/>
              <w:pBdr/>
              <w:spacing w:before="0" w:after="0" w:line="262" w:lineRule="auto"/>
              <w:ind w:left="0" w:right="0"/>
              <w:jc w:val="left"/>
              <w:textAlignment w:val="center"/>
            </w:pPr>
            <w:r>
              <w:rPr>
                <w:color w:val="00274C"/>
                <w:position w:val="-2"/>
                <w:sz w:val="20"/>
                <w:szCs w:val="20"/>
                <w:u w:val="none"/>
              </w:rPr>
              <w:t xml:space="preserve">- Opzionale lato aspirazione</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2.9.2 Pompa olio</w:t>
            </w:r>
            <w:r>
              <w:rPr>
                <w:color w:val="00274C"/>
                <w:position w:val="-2"/>
                <w:sz w:val="20"/>
                <w:szCs w:val="20"/>
                <w:u w:val="none"/>
              </w:rPr>
              <w:t xml:space="preserve"> I rotori della pompa olio sono di tipo trocoidale (a lobi) e vengono azionati dall'albero a gomito tramite ingranaggi.</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346114" name="name7117691c81546b4ed"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5898691c81546b4e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13370" name="name4721691c8154761b0"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7022691c8154761ac"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Filtro olio e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1446801" name="name9736691c81548666f"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4440691c81548666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  </w:t>
                  </w:r>
                </w:p>
              </w:tc>
            </w:tr>
          </w:tbl>
          <w:p/>
          <w:p>
            <w:pPr>
              <w:widowControl w:val="on"/>
              <w:pBdr/>
              <w:spacing w:before="0" w:after="0" w:line="240" w:lineRule="auto"/>
              <w:ind w:left="0" w:right="0"/>
              <w:jc w:val="left"/>
            </w:pP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8633603" name="name5499691c8154a700e"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1466691c8154a700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8288404" name="name7376691c8154b3dd5"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6129691c8154b3dd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bl>
                <w:p/>
              </w:tc>
            </w:tr>
          </w:tbl>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refrigerante</w:t>
                  </w:r>
                  <w:r>
                    <w:rPr>
                      <w:b/>
                      <w:bCs/>
                      <w:color w:val="00274C"/>
                      <w:position w:val="-2"/>
                      <w:sz w:val="20"/>
                      <w:szCs w:val="20"/>
                      <w:u w:val="none"/>
                    </w:rPr>
                    <w:br/>
                    <w:br/>
                    <w:t xml:space="preserve">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61624872" name="name2904691c8154c374a"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1087691c8154c374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Valvola termostatica</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+80°C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99473038" name="name3665691c8154ce07f"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6441691c8154ce07c"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Schema circuito aspirazione e scarico</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0192636" name="name1164691c8154e7300"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8079691c8154e72fc"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per le versioni </w:t>
            </w:r>
            <w:r>
              <w:rPr>
                <w:b/>
                <w:bCs/>
                <w:color w:val="00274C"/>
                <w:position w:val="-2"/>
                <w:sz w:val="20"/>
                <w:szCs w:val="20"/>
                <w:u w:val="none"/>
              </w:rPr>
              <w:t xml:space="preserve">TC</w:t>
            </w:r>
            <w:r>
              <w:rPr>
                <w:color w:val="00274C"/>
                <w:position w:val="-2"/>
                <w:sz w:val="20"/>
                <w:szCs w:val="20"/>
                <w:u w:val="none"/>
              </w:rPr>
              <w:t xml:space="preserve"> e </w:t>
            </w:r>
            <w:r>
              <w:rPr>
                <w:b/>
                <w:bCs/>
                <w:color w:val="00274C"/>
                <w:position w:val="-2"/>
                <w:sz w:val="20"/>
                <w:szCs w:val="20"/>
                <w:u w:val="none"/>
              </w:rPr>
              <w:t xml:space="preserve">TCA</w:t>
            </w:r>
            <w:r>
              <w:rPr>
                <w:color w:val="00274C"/>
                <w:position w:val="-2"/>
                <w:sz w:val="20"/>
                <w:szCs w:val="20"/>
                <w:u w:val="none"/>
              </w:rPr>
              <w:t xml:space="preserve"> è installato il turbocompressore.</w:t>
            </w:r>
          </w:p>
          <w:p>
            <w:pPr>
              <w:widowControl w:val="on"/>
              <w:pBdr/>
              <w:spacing w:before="0" w:after="0" w:line="262" w:lineRule="auto"/>
              <w:ind w:left="0" w:right="0"/>
              <w:jc w:val="left"/>
              <w:textAlignment w:val="center"/>
            </w:pPr>
            <w:r>
              <w:rPr>
                <w:color w:val="00274C"/>
                <w:position w:val="-2"/>
                <w:sz w:val="20"/>
                <w:szCs w:val="20"/>
                <w:u w:val="none"/>
              </w:rPr>
              <w:t xml:space="preserve">           Le versioni </w:t>
            </w:r>
            <w:r>
              <w:rPr>
                <w:b/>
                <w:bCs/>
                <w:color w:val="00274C"/>
                <w:position w:val="-2"/>
                <w:sz w:val="20"/>
                <w:szCs w:val="20"/>
                <w:u w:val="none"/>
              </w:rPr>
              <w:t xml:space="preserve">NA</w:t>
            </w:r>
            <w:r>
              <w:rPr>
                <w:color w:val="00274C"/>
                <w:position w:val="-2"/>
                <w:sz w:val="20"/>
                <w:szCs w:val="20"/>
                <w:u w:val="none"/>
              </w:rPr>
              <w:t xml:space="preserve"> hanno la linea di aspirazione del filtro aria installata direttamente sul collettore di aspirazione.</w:t>
            </w:r>
          </w:p>
          <w:p/>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dal turbocompressore il quale la comprime e la invia all'intercooler ( </w:t>
            </w:r>
            <w:r>
              <w:rPr>
                <w:b/>
                <w:bCs/>
                <w:color w:val="00274C"/>
                <w:position w:val="-2"/>
                <w:sz w:val="20"/>
                <w:szCs w:val="20"/>
                <w:u w:val="none"/>
              </w:rPr>
              <w:t xml:space="preserve">L'intercooler è installato solo per le versioni TCA</w:t>
            </w:r>
            <w:r>
              <w:rPr>
                <w:color w:val="00274C"/>
                <w:position w:val="-2"/>
                <w:sz w:val="20"/>
                <w:szCs w:val="20"/>
                <w:u w:val="none"/>
              </w:rPr>
              <w:t xml:space="preserve"> -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dentro la precamera, dopo la combustione si trasforma in Gas. Il Gas viene espulso dai cilindri ed inviato al collettore di scarico. Il collettore di scarico invia i Gas al corpo del turbocompressore (i Gas espulsi attivano la turbina), poi i Gas procedono verso la marmitta il e definitivamente espulsi.</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Candeletta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 collettore di aspirazione (solo per versioni TC)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gas di scarica attivano 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Filtro aria</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81945441" name="name8177691c815501dea"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8691691c815501de6"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54280" name="name3044691c815507c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0691c815507c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la cartuccia </w:t>
            </w:r>
            <w:r>
              <w:rPr>
                <w:b/>
                <w:bCs/>
                <w:color w:val="00274C"/>
                <w:position w:val="-2"/>
                <w:sz w:val="20"/>
                <w:szCs w:val="20"/>
                <w:u w:val="none"/>
              </w:rPr>
              <w:t xml:space="preserve">2</w:t>
            </w:r>
            <w:r>
              <w:rPr>
                <w:color w:val="00274C"/>
                <w:position w:val="-2"/>
                <w:sz w:val="20"/>
                <w:szCs w:val="20"/>
                <w:u w:val="none"/>
              </w:rPr>
              <w:t xml:space="preserve"> è sostituibile (vedere  </w:t>
            </w:r>
            <w:r>
              <w:rPr>
                <w:b/>
                <w:bCs/>
                <w:color w:val="00274C"/>
                <w:position w:val="-2"/>
                <w:sz w:val="20"/>
                <w:szCs w:val="20"/>
                <w:u w:val="none"/>
              </w:rPr>
              <w:t xml:space="preserve">Tab. xx </w:t>
            </w:r>
            <w:r>
              <w:rPr>
                <w:color w:val="00274C"/>
                <w:position w:val="-2"/>
                <w:sz w:val="20"/>
                <w:szCs w:val="20"/>
                <w:u w:val="none"/>
              </w:rPr>
              <w:t xml:space="preserve"> e  </w:t>
            </w:r>
            <w:r>
              <w:rPr>
                <w:b/>
                <w:bCs/>
                <w:color w:val="00274C"/>
                <w:position w:val="-2"/>
                <w:sz w:val="20"/>
                <w:szCs w:val="20"/>
                <w:u w:val="none"/>
              </w:rPr>
              <w:t xml:space="preserve">Tab. xx </w:t>
            </w:r>
            <w:r>
              <w:rPr>
                <w:color w:val="00274C"/>
                <w:position w:val="-2"/>
                <w:sz w:val="20"/>
                <w:szCs w:val="20"/>
                <w:u w:val="none"/>
              </w:rPr>
              <w:t xml:space="preserve"> per la frequenza di intervento sui componenti).</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w:t>
            </w:r>
            <w:r>
              <w:rPr>
                <w:b/>
                <w:bCs/>
                <w:color w:val="00274C"/>
                <w:position w:val="-2"/>
                <w:sz w:val="20"/>
                <w:szCs w:val="20"/>
                <w:u w:val="none"/>
              </w:rPr>
              <w:t xml:space="preserve">xxx mm</w:t>
            </w:r>
            <w:r>
              <w:rPr>
                <w:color w:val="00274C"/>
                <w:position w:val="-2"/>
                <w:sz w:val="20"/>
                <w:szCs w:val="20"/>
                <w:u w:val="none"/>
              </w:rPr>
              <w:t xml:space="preserve"> ed essere il più possibile rettilineo.</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Schema dei segnali in entrata e in uscita della ECU</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candelette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CENTRALINA E.C.U.</w:t>
            </w:r>
            <w:r>
              <w:rPr>
                <w:color w:val="00274C"/>
                <w:position w:val="-2"/>
                <w:sz w:val="20"/>
                <w:szCs w:val="20"/>
                <w:u w:val="none"/>
              </w:rPr>
              <w:t xml:space="preserve"> (Unità di controllo elettronico)</w:t>
            </w:r>
          </w:p>
          <w:p/>
          <w:p/>
          <w:p>
            <w:pPr>
              <w:widowControl w:val="on"/>
              <w:pBdr/>
              <w:spacing w:before="0" w:after="0" w:line="262" w:lineRule="auto"/>
              <w:ind w:left="0" w:right="0"/>
              <w:jc w:val="left"/>
              <w:textAlignment w:val="center"/>
            </w:pPr>
            <w:r>
              <w:rPr>
                <w:color w:val="00274C"/>
                <w:position w:val="-2"/>
                <w:sz w:val="20"/>
                <w:szCs w:val="20"/>
                <w:u w:val="none"/>
              </w:rPr>
              <w:t xml:space="preserve">É il processore centrale, che monitorizza e controlla il funzionamento del motore.</w:t>
            </w:r>
          </w:p>
          <w:p>
            <w:pPr>
              <w:widowControl w:val="on"/>
              <w:pBdr/>
              <w:spacing w:before="0" w:after="0" w:line="262" w:lineRule="auto"/>
              <w:ind w:left="0" w:right="0"/>
              <w:jc w:val="left"/>
              <w:textAlignment w:val="center"/>
            </w:pPr>
            <w:r>
              <w:rPr>
                <w:color w:val="00274C"/>
                <w:position w:val="-2"/>
                <w:sz w:val="20"/>
                <w:szCs w:val="20"/>
                <w:u w:val="none"/>
              </w:rPr>
              <w:t xml:space="preserve">La centralina elettronica è preposta alla gestione del motore. Viene montata sul telaio della macchina, o in cabina (fare riferimento alla documentazione tecnica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92329" name="name7822691c8155132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6691c8155132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1351477" name="name8287691c815521f01"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5362691c815521ef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6460"/>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6460"/>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Cablaggio elettrico motore</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6177465" name="name5602691c81552c46e"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2399691c81552c46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3467839" name="name7863691c815534198"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5543691c815534193" cstate="print"/>
                          <a:stretch>
                            <a:fillRect/>
                          </a:stretch>
                        </pic:blipFill>
                        <pic:spPr>
                          <a:xfrm>
                            <a:off x="0" y="0"/>
                            <a:ext cx="5551200" cy="41616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diagnosi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acceleratore doppia traccia §</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76129555" name="name3226691c815542cd8"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8684691c815542cd4"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Tutti i connettori dei sensori e dei dispositivi a comando elettronico, sono a tenuta stagna.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88041784" name="name7625691c81554a384"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4509691c81554a381"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98701200" name="name1766691c815552310"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8550691c81555230c"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40077738" name="name9725691c81555c220"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1632691c81555c21c"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32191412" name="name5203691c815564a10"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4601691c815564a0d"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96639432" name="name2084691c81556cb45"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3026691c81556cb41"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56767285" name="name6710691c815573ba0"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9165691c815573b9c"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5704703" name="name1288691c81557abb9"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5083691c81557abb5"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6901264" name="name7654691c815582db3"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5570691c815582daf"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basamento.</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situata sul volano, lo invia alla ECU come segnale di tipo analogico. Il sensore produce un segnale ad onda quadra 5V ad effetto Hall mentre il volano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022419" name="name1965691c815590733"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1183691c81559073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basamento.</w:t>
            </w:r>
            <w:r>
              <w:rPr>
                <w:color w:val="00274C"/>
                <w:position w:val="-2"/>
                <w:sz w:val="20"/>
                <w:szCs w:val="20"/>
                <w:u w:val="none"/>
              </w:rPr>
              <w:br/>
              <w:t xml:space="preserve">La funzione del sensore di fase </w:t>
            </w:r>
            <w:r>
              <w:rPr>
                <w:b/>
                <w:bCs/>
                <w:color w:val="00274C"/>
                <w:position w:val="-2"/>
                <w:sz w:val="20"/>
                <w:szCs w:val="20"/>
                <w:u w:val="none"/>
              </w:rPr>
              <w:t xml:space="preserve">C</w:t>
            </w:r>
            <w:r>
              <w:rPr>
                <w:color w:val="00274C"/>
                <w:position w:val="-2"/>
                <w:sz w:val="20"/>
                <w:szCs w:val="20"/>
                <w:u w:val="none"/>
              </w:rPr>
              <w:t xml:space="preserve"> è quella di identificare la posizione dell'ingranaggio dell'albero a camme </w:t>
            </w:r>
            <w:r>
              <w:rPr>
                <w:b/>
                <w:bCs/>
                <w:color w:val="00274C"/>
                <w:position w:val="-2"/>
                <w:sz w:val="20"/>
                <w:szCs w:val="20"/>
                <w:u w:val="none"/>
              </w:rPr>
              <w:t xml:space="preserve">D</w:t>
            </w:r>
            <w:r>
              <w:rPr>
                <w:color w:val="00274C"/>
                <w:position w:val="-2"/>
                <w:sz w:val="20"/>
                <w:szCs w:val="20"/>
                <w:u w:val="none"/>
              </w:rPr>
              <w:t xml:space="preserve"> rispetto all'albero motore e, di conseguenza, la posizione dei pistoni rispetto al punto morto superiore.</w:t>
            </w:r>
            <w:r>
              <w:rPr>
                <w:color w:val="00274C"/>
                <w:position w:val="-2"/>
                <w:sz w:val="20"/>
                <w:szCs w:val="20"/>
                <w:u w:val="none"/>
              </w:rPr>
              <w:br/>
              <w:t xml:space="preserve">Il sensore rileva il segnale dall'ingranaggio </w:t>
            </w:r>
            <w:r>
              <w:rPr>
                <w:b/>
                <w:bCs/>
                <w:color w:val="00274C"/>
                <w:position w:val="-2"/>
                <w:sz w:val="20"/>
                <w:szCs w:val="20"/>
                <w:u w:val="none"/>
              </w:rPr>
              <w:t xml:space="preserve">D</w:t>
            </w:r>
            <w:r>
              <w:rPr>
                <w:color w:val="00274C"/>
                <w:position w:val="-2"/>
                <w:sz w:val="20"/>
                <w:szCs w:val="20"/>
                <w:u w:val="none"/>
              </w:rPr>
              <w:t xml:space="preserve"> comando albero a camme,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w:t>
            </w:r>
            <w:r>
              <w:rPr>
                <w:color w:val="00274C"/>
                <w:position w:val="-2"/>
                <w:sz w:val="20"/>
                <w:szCs w:val="20"/>
                <w:u w:val="none"/>
              </w:rPr>
              <w:br/>
              <w:t xml:space="preserve">Il dato inviato da questo sensore consente all'ECU di pilotare l'anticipo di iniezione del carburante per ogni pistone.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051904" name="name9638691c81559d6e3"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5862691c81559d6d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2.25</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85544" name="name5584691c8155ac959"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1396691c8155ac95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2.13.4 Sensore pressione Common Rail</w:t>
            </w:r>
            <w:r>
              <w:rPr>
                <w:color w:val="00274C"/>
                <w:position w:val="-2"/>
                <w:sz w:val="20"/>
                <w:szCs w:val="20"/>
                <w:u w:val="none"/>
              </w:rPr>
              <w:br/>
              <w:br/>
              <w:t xml:space="preserve">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w:t>
            </w:r>
            <w:r>
              <w:rPr>
                <w:color w:val="00274C"/>
                <w:position w:val="-2"/>
                <w:sz w:val="20"/>
                <w:szCs w:val="20"/>
                <w:u w:val="none"/>
              </w:rPr>
              <w:br/>
              <w:t xml:space="preserve">In base ai segnali inviati, la ECU gestisce la valvola aspirazione carburante sulla pompa iniezione e se necessario modifica i tempi di iniezione.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247640" name="name4626691c8155b6785"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9545691c8155b678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della pompa iniezione.</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899524" name="name5605691c8155bf0f9"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4588691c8155bf0f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e comandare il segnale lampada spia alta temperatura e il comando dell'elettroventilatore del radiatore del liquido refrigerante.</w:t>
            </w:r>
          </w:p>
          <w:p>
            <w:pPr>
              <w:widowControl w:val="on"/>
              <w:pBdr/>
              <w:spacing w:before="0" w:after="0" w:line="262" w:lineRule="auto"/>
              <w:ind w:left="0" w:right="0"/>
              <w:jc w:val="left"/>
              <w:textAlignment w:val="center"/>
            </w:pPr>
            <w:r>
              <w:rPr>
                <w:b/>
                <w:bCs/>
                <w:color w:val="00274C"/>
                <w:position w:val="-2"/>
                <w:sz w:val="20"/>
                <w:szCs w:val="20"/>
                <w:u w:val="none"/>
              </w:rPr>
              <w:br/>
              <w:b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931839" name="name2101691c8155d1aa6"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3200691c8155d1aa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222001" name="name1465691c8155db6bb"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1218691c8155db6b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Alternatore</w:t>
            </w:r>
            <w:r>
              <w:rPr>
                <w:color w:val="00274C"/>
                <w:position w:val="-2"/>
                <w:sz w:val="20"/>
                <w:szCs w:val="20"/>
                <w:u w:val="none"/>
              </w:rPr>
              <w:br/>
              <w:br/>
              <w:t xml:space="preserve">Esterno comandato dall'albero a gomito tramite cinghia.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9751617" name="name7772691c8155e1c7b"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4314691c8155e1c7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12994454" name="name2136691c8155eafb7"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5929691c8155eafb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Motorino di avviamento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8825518" name="name9874691c8155f2910"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4007691c8155f290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Candelette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candelette </w:t>
            </w:r>
            <w:r>
              <w:rPr>
                <w:b/>
                <w:bCs/>
                <w:color w:val="00274C"/>
                <w:position w:val="-2"/>
                <w:sz w:val="20"/>
                <w:szCs w:val="20"/>
                <w:u w:val="none"/>
              </w:rPr>
              <w:t xml:space="preserve">A</w:t>
            </w:r>
            <w:r>
              <w:rPr>
                <w:color w:val="00274C"/>
                <w:position w:val="-2"/>
                <w:sz w:val="20"/>
                <w:szCs w:val="20"/>
                <w:u w:val="none"/>
              </w:rPr>
              <w:t xml:space="preserve"> sono situate in sulla testa, alle basse temperature le candelette si attivano riscaldando l'interno della precamera </w:t>
            </w:r>
            <w:r>
              <w:rPr>
                <w:b/>
                <w:bCs/>
                <w:color w:val="00274C"/>
                <w:position w:val="-2"/>
                <w:sz w:val="20"/>
                <w:szCs w:val="20"/>
                <w:u w:val="none"/>
              </w:rPr>
              <w:t xml:space="preserve">B</w:t>
            </w:r>
            <w:r>
              <w:rPr>
                <w:color w:val="00274C"/>
                <w:position w:val="-2"/>
                <w:sz w:val="20"/>
                <w:szCs w:val="20"/>
                <w:u w:val="none"/>
              </w:rPr>
              <w:t xml:space="preserve"> agevolando così la combustione del carburante nebulizzato dall'iniettore </w:t>
            </w:r>
            <w:r>
              <w:rPr>
                <w:b/>
                <w:bCs/>
                <w:color w:val="00274C"/>
                <w:position w:val="-2"/>
                <w:sz w:val="20"/>
                <w:szCs w:val="20"/>
                <w:u w:val="none"/>
              </w:rPr>
              <w:t xml:space="preserve">C</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5914334" name="name7624691c8156070f0"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2204691c8156070e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7120857" name="name8050691c81560fd82"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2172691c81560fd7d" cstate="print"/>
                          <a:stretch>
                            <a:fillRect/>
                          </a:stretch>
                        </pic:blipFill>
                        <pic:spPr>
                          <a:xfrm>
                            <a:off x="0" y="0"/>
                            <a:ext cx="2239200" cy="1684800"/>
                          </a:xfrm>
                          <a:prstGeom prst="rect">
                            <a:avLst/>
                          </a:prstGeom>
                          <a:ln w="0">
                            <a:noFill/>
                          </a:ln>
                        </pic:spPr>
                      </pic:pic>
                    </a:graphicData>
                  </a:graphic>
                </wp:inline>
              </w:drawing>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2.15.1 Identificazione componenti</w:t>
            </w:r>
            <w:r>
              <w:rPr>
                <w:position w:val="-329"/>
              </w:rPr>
              <w:drawing>
                <wp:inline distT="0" distB="0" distL="0" distR="0">
                  <wp:extent cx="5551200" cy="4161600"/>
                  <wp:effectExtent b="0" l="0" r="0" t="0"/>
                  <wp:docPr id="47502905" name="name2552691c81561f216"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5060691c81561f212"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valvole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ozioso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231879" name="name1358691c81562d14c"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5637691c81562d14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44992031" name="name5570691c815633210"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6701691c81563320c"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Perno bilancieri</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3029941" name="name8583691c81563ac1a"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8705691c81563ac1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Bilancieri</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4060100" name="name1865691c815643e40"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4325691c815643e3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Punterie idrauliche</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2.15.4.1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34477650" name="name8091691c81564dcd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854691c81564dcd6"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6462"/>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9352691c81564e97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6462"/>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0072984" name="name9760691c8156558ef"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8223691c8156558e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8325839" name="name2479691c81565a64b"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5034691c81565a64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65013" name="name3582691c81565fae7"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7849691c81565fae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67089" name="name8583691c815668c85"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9157691c815668c8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59227" name="name6535691c81566e0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8691c81566e0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Consultare il </w:t>
            </w:r>
            <w:hyperlink r:id="rId5801691c81566eb3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83023133" name="name6943691c815675ffd"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5385691c815675ff9"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r>
              <w:rPr>
                <w:b/>
                <w:bCs/>
                <w:color w:val="00274C"/>
                <w:position w:val="-2"/>
                <w:sz w:val="20"/>
                <w:szCs w:val="20"/>
                <w:u w:val="none"/>
              </w:rPr>
              <w:t xml:space="preserve">Par. 2.4</w:t>
            </w: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r>
              <w:rPr>
                <w:b/>
                <w:bCs/>
                <w:color w:val="00274C"/>
                <w:position w:val="-2"/>
                <w:sz w:val="20"/>
                <w:szCs w:val="20"/>
                <w:u w:val="none"/>
              </w:rPr>
              <w:t xml:space="preserve">Cap. 4</w:t>
            </w: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6460"/>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6460"/>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6460"/>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6460"/>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6460"/>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6460"/>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w:t>
            </w:r>
            <w:r>
              <w:rPr>
                <w:color w:val="00274C"/>
                <w:position w:val="0"/>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6463"/>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6463"/>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6463"/>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6463"/>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6463"/>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792403" name="name8729691c815683e73"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9074691c815683e6f"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69662595" name="name3063691c81568d4df"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9592691c81568d4d9"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389" name="name7861691c8156950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0691c8156950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817569" name="name8288691c81569daa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979691c81569daa8"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6464"/>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6464"/>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995521" name="name9580691c8156a2e4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084691c8156a2e4a"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6465"/>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6465"/>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6465"/>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312052" name="name1284691c8156a9a5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670691c8156a9a52"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6466"/>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1980025" name="name1606691c8156b0a5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853691c8156b0a57"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Istruzioni per l'installazione</w:t>
            </w:r>
          </w:p>
          <w:p>
            <w:pPr>
              <w:numPr>
                <w:ilvl w:val="0"/>
                <w:numId w:val="6467"/>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8784092" name="name1289691c8156b851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001691c8156b8518"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38930" name="name7093691c8156bea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58691c8156bea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6460"/>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6467">
    <w:multiLevelType w:val="hybridMultilevel"/>
    <w:lvl w:ilvl="0" w:tplc="57073660">
      <w:start w:val="1"/>
      <w:numFmt w:val="decimal"/>
      <w:lvlText w:val="%1."/>
      <w:lvlJc w:val="left"/>
      <w:pPr>
        <w:ind w:left="720" w:hanging="360"/>
      </w:pPr>
    </w:lvl>
    <w:lvl w:ilvl="1" w:tplc="57073660" w:tentative="1">
      <w:start w:val="1"/>
      <w:numFmt w:val="lowerLetter"/>
      <w:lvlText w:val="%2."/>
      <w:lvlJc w:val="left"/>
      <w:pPr>
        <w:ind w:left="1440" w:hanging="360"/>
      </w:pPr>
    </w:lvl>
    <w:lvl w:ilvl="2" w:tplc="57073660" w:tentative="1">
      <w:start w:val="1"/>
      <w:numFmt w:val="lowerRoman"/>
      <w:lvlText w:val="%3."/>
      <w:lvlJc w:val="right"/>
      <w:pPr>
        <w:ind w:left="2160" w:hanging="180"/>
      </w:pPr>
    </w:lvl>
    <w:lvl w:ilvl="3" w:tplc="57073660" w:tentative="1">
      <w:start w:val="1"/>
      <w:numFmt w:val="decimal"/>
      <w:lvlText w:val="%4."/>
      <w:lvlJc w:val="left"/>
      <w:pPr>
        <w:ind w:left="2880" w:hanging="360"/>
      </w:pPr>
    </w:lvl>
    <w:lvl w:ilvl="4" w:tplc="57073660" w:tentative="1">
      <w:start w:val="1"/>
      <w:numFmt w:val="lowerLetter"/>
      <w:lvlText w:val="%5."/>
      <w:lvlJc w:val="left"/>
      <w:pPr>
        <w:ind w:left="3600" w:hanging="360"/>
      </w:pPr>
    </w:lvl>
    <w:lvl w:ilvl="5" w:tplc="57073660" w:tentative="1">
      <w:start w:val="1"/>
      <w:numFmt w:val="lowerRoman"/>
      <w:lvlText w:val="%6."/>
      <w:lvlJc w:val="right"/>
      <w:pPr>
        <w:ind w:left="4320" w:hanging="180"/>
      </w:pPr>
    </w:lvl>
    <w:lvl w:ilvl="6" w:tplc="57073660" w:tentative="1">
      <w:start w:val="1"/>
      <w:numFmt w:val="decimal"/>
      <w:lvlText w:val="%7."/>
      <w:lvlJc w:val="left"/>
      <w:pPr>
        <w:ind w:left="5040" w:hanging="360"/>
      </w:pPr>
    </w:lvl>
    <w:lvl w:ilvl="7" w:tplc="57073660" w:tentative="1">
      <w:start w:val="1"/>
      <w:numFmt w:val="lowerLetter"/>
      <w:lvlText w:val="%8."/>
      <w:lvlJc w:val="left"/>
      <w:pPr>
        <w:ind w:left="5760" w:hanging="360"/>
      </w:pPr>
    </w:lvl>
    <w:lvl w:ilvl="8" w:tplc="57073660" w:tentative="1">
      <w:start w:val="1"/>
      <w:numFmt w:val="lowerRoman"/>
      <w:lvlText w:val="%9."/>
      <w:lvlJc w:val="right"/>
      <w:pPr>
        <w:ind w:left="6480" w:hanging="180"/>
      </w:pPr>
    </w:lvl>
  </w:abstractNum>
  <w:abstractNum w:abstractNumId="6466">
    <w:multiLevelType w:val="hybridMultilevel"/>
    <w:lvl w:ilvl="0" w:tplc="63102605">
      <w:start w:val="1"/>
      <w:numFmt w:val="decimal"/>
      <w:lvlText w:val="%1."/>
      <w:lvlJc w:val="left"/>
      <w:pPr>
        <w:ind w:left="720" w:hanging="360"/>
      </w:pPr>
    </w:lvl>
    <w:lvl w:ilvl="1" w:tplc="63102605" w:tentative="1">
      <w:start w:val="1"/>
      <w:numFmt w:val="lowerLetter"/>
      <w:lvlText w:val="%2."/>
      <w:lvlJc w:val="left"/>
      <w:pPr>
        <w:ind w:left="1440" w:hanging="360"/>
      </w:pPr>
    </w:lvl>
    <w:lvl w:ilvl="2" w:tplc="63102605" w:tentative="1">
      <w:start w:val="1"/>
      <w:numFmt w:val="lowerRoman"/>
      <w:lvlText w:val="%3."/>
      <w:lvlJc w:val="right"/>
      <w:pPr>
        <w:ind w:left="2160" w:hanging="180"/>
      </w:pPr>
    </w:lvl>
    <w:lvl w:ilvl="3" w:tplc="63102605" w:tentative="1">
      <w:start w:val="1"/>
      <w:numFmt w:val="decimal"/>
      <w:lvlText w:val="%4."/>
      <w:lvlJc w:val="left"/>
      <w:pPr>
        <w:ind w:left="2880" w:hanging="360"/>
      </w:pPr>
    </w:lvl>
    <w:lvl w:ilvl="4" w:tplc="63102605" w:tentative="1">
      <w:start w:val="1"/>
      <w:numFmt w:val="lowerLetter"/>
      <w:lvlText w:val="%5."/>
      <w:lvlJc w:val="left"/>
      <w:pPr>
        <w:ind w:left="3600" w:hanging="360"/>
      </w:pPr>
    </w:lvl>
    <w:lvl w:ilvl="5" w:tplc="63102605" w:tentative="1">
      <w:start w:val="1"/>
      <w:numFmt w:val="lowerRoman"/>
      <w:lvlText w:val="%6."/>
      <w:lvlJc w:val="right"/>
      <w:pPr>
        <w:ind w:left="4320" w:hanging="180"/>
      </w:pPr>
    </w:lvl>
    <w:lvl w:ilvl="6" w:tplc="63102605" w:tentative="1">
      <w:start w:val="1"/>
      <w:numFmt w:val="decimal"/>
      <w:lvlText w:val="%7."/>
      <w:lvlJc w:val="left"/>
      <w:pPr>
        <w:ind w:left="5040" w:hanging="360"/>
      </w:pPr>
    </w:lvl>
    <w:lvl w:ilvl="7" w:tplc="63102605" w:tentative="1">
      <w:start w:val="1"/>
      <w:numFmt w:val="lowerLetter"/>
      <w:lvlText w:val="%8."/>
      <w:lvlJc w:val="left"/>
      <w:pPr>
        <w:ind w:left="5760" w:hanging="360"/>
      </w:pPr>
    </w:lvl>
    <w:lvl w:ilvl="8" w:tplc="63102605" w:tentative="1">
      <w:start w:val="1"/>
      <w:numFmt w:val="lowerRoman"/>
      <w:lvlText w:val="%9."/>
      <w:lvlJc w:val="right"/>
      <w:pPr>
        <w:ind w:left="6480" w:hanging="180"/>
      </w:pPr>
    </w:lvl>
  </w:abstractNum>
  <w:abstractNum w:abstractNumId="6465">
    <w:multiLevelType w:val="hybridMultilevel"/>
    <w:lvl w:ilvl="0" w:tplc="65106114">
      <w:start w:val="1"/>
      <w:numFmt w:val="decimal"/>
      <w:lvlText w:val="%1."/>
      <w:lvlJc w:val="left"/>
      <w:pPr>
        <w:ind w:left="720" w:hanging="360"/>
      </w:pPr>
    </w:lvl>
    <w:lvl w:ilvl="1" w:tplc="65106114" w:tentative="1">
      <w:start w:val="1"/>
      <w:numFmt w:val="lowerLetter"/>
      <w:lvlText w:val="%2."/>
      <w:lvlJc w:val="left"/>
      <w:pPr>
        <w:ind w:left="1440" w:hanging="360"/>
      </w:pPr>
    </w:lvl>
    <w:lvl w:ilvl="2" w:tplc="65106114" w:tentative="1">
      <w:start w:val="1"/>
      <w:numFmt w:val="lowerRoman"/>
      <w:lvlText w:val="%3."/>
      <w:lvlJc w:val="right"/>
      <w:pPr>
        <w:ind w:left="2160" w:hanging="180"/>
      </w:pPr>
    </w:lvl>
    <w:lvl w:ilvl="3" w:tplc="65106114" w:tentative="1">
      <w:start w:val="1"/>
      <w:numFmt w:val="decimal"/>
      <w:lvlText w:val="%4."/>
      <w:lvlJc w:val="left"/>
      <w:pPr>
        <w:ind w:left="2880" w:hanging="360"/>
      </w:pPr>
    </w:lvl>
    <w:lvl w:ilvl="4" w:tplc="65106114" w:tentative="1">
      <w:start w:val="1"/>
      <w:numFmt w:val="lowerLetter"/>
      <w:lvlText w:val="%5."/>
      <w:lvlJc w:val="left"/>
      <w:pPr>
        <w:ind w:left="3600" w:hanging="360"/>
      </w:pPr>
    </w:lvl>
    <w:lvl w:ilvl="5" w:tplc="65106114" w:tentative="1">
      <w:start w:val="1"/>
      <w:numFmt w:val="lowerRoman"/>
      <w:lvlText w:val="%6."/>
      <w:lvlJc w:val="right"/>
      <w:pPr>
        <w:ind w:left="4320" w:hanging="180"/>
      </w:pPr>
    </w:lvl>
    <w:lvl w:ilvl="6" w:tplc="65106114" w:tentative="1">
      <w:start w:val="1"/>
      <w:numFmt w:val="decimal"/>
      <w:lvlText w:val="%7."/>
      <w:lvlJc w:val="left"/>
      <w:pPr>
        <w:ind w:left="5040" w:hanging="360"/>
      </w:pPr>
    </w:lvl>
    <w:lvl w:ilvl="7" w:tplc="65106114" w:tentative="1">
      <w:start w:val="1"/>
      <w:numFmt w:val="lowerLetter"/>
      <w:lvlText w:val="%8."/>
      <w:lvlJc w:val="left"/>
      <w:pPr>
        <w:ind w:left="5760" w:hanging="360"/>
      </w:pPr>
    </w:lvl>
    <w:lvl w:ilvl="8" w:tplc="65106114" w:tentative="1">
      <w:start w:val="1"/>
      <w:numFmt w:val="lowerRoman"/>
      <w:lvlText w:val="%9."/>
      <w:lvlJc w:val="right"/>
      <w:pPr>
        <w:ind w:left="6480" w:hanging="180"/>
      </w:pPr>
    </w:lvl>
  </w:abstractNum>
  <w:abstractNum w:abstractNumId="6464">
    <w:multiLevelType w:val="hybridMultilevel"/>
    <w:lvl w:ilvl="0" w:tplc="85926492">
      <w:start w:val="1"/>
      <w:numFmt w:val="decimal"/>
      <w:lvlText w:val="%1."/>
      <w:lvlJc w:val="left"/>
      <w:pPr>
        <w:ind w:left="720" w:hanging="360"/>
      </w:pPr>
    </w:lvl>
    <w:lvl w:ilvl="1" w:tplc="85926492" w:tentative="1">
      <w:start w:val="1"/>
      <w:numFmt w:val="lowerLetter"/>
      <w:lvlText w:val="%2."/>
      <w:lvlJc w:val="left"/>
      <w:pPr>
        <w:ind w:left="1440" w:hanging="360"/>
      </w:pPr>
    </w:lvl>
    <w:lvl w:ilvl="2" w:tplc="85926492" w:tentative="1">
      <w:start w:val="1"/>
      <w:numFmt w:val="lowerRoman"/>
      <w:lvlText w:val="%3."/>
      <w:lvlJc w:val="right"/>
      <w:pPr>
        <w:ind w:left="2160" w:hanging="180"/>
      </w:pPr>
    </w:lvl>
    <w:lvl w:ilvl="3" w:tplc="85926492" w:tentative="1">
      <w:start w:val="1"/>
      <w:numFmt w:val="decimal"/>
      <w:lvlText w:val="%4."/>
      <w:lvlJc w:val="left"/>
      <w:pPr>
        <w:ind w:left="2880" w:hanging="360"/>
      </w:pPr>
    </w:lvl>
    <w:lvl w:ilvl="4" w:tplc="85926492" w:tentative="1">
      <w:start w:val="1"/>
      <w:numFmt w:val="lowerLetter"/>
      <w:lvlText w:val="%5."/>
      <w:lvlJc w:val="left"/>
      <w:pPr>
        <w:ind w:left="3600" w:hanging="360"/>
      </w:pPr>
    </w:lvl>
    <w:lvl w:ilvl="5" w:tplc="85926492" w:tentative="1">
      <w:start w:val="1"/>
      <w:numFmt w:val="lowerRoman"/>
      <w:lvlText w:val="%6."/>
      <w:lvlJc w:val="right"/>
      <w:pPr>
        <w:ind w:left="4320" w:hanging="180"/>
      </w:pPr>
    </w:lvl>
    <w:lvl w:ilvl="6" w:tplc="85926492" w:tentative="1">
      <w:start w:val="1"/>
      <w:numFmt w:val="decimal"/>
      <w:lvlText w:val="%7."/>
      <w:lvlJc w:val="left"/>
      <w:pPr>
        <w:ind w:left="5040" w:hanging="360"/>
      </w:pPr>
    </w:lvl>
    <w:lvl w:ilvl="7" w:tplc="85926492" w:tentative="1">
      <w:start w:val="1"/>
      <w:numFmt w:val="lowerLetter"/>
      <w:lvlText w:val="%8."/>
      <w:lvlJc w:val="left"/>
      <w:pPr>
        <w:ind w:left="5760" w:hanging="360"/>
      </w:pPr>
    </w:lvl>
    <w:lvl w:ilvl="8" w:tplc="85926492" w:tentative="1">
      <w:start w:val="1"/>
      <w:numFmt w:val="lowerRoman"/>
      <w:lvlText w:val="%9."/>
      <w:lvlJc w:val="right"/>
      <w:pPr>
        <w:ind w:left="6480" w:hanging="180"/>
      </w:pPr>
    </w:lvl>
  </w:abstractNum>
  <w:abstractNum w:abstractNumId="6463">
    <w:multiLevelType w:val="hybridMultilevel"/>
    <w:lvl w:ilvl="0" w:tplc="21359399">
      <w:start w:val="1"/>
      <w:numFmt w:val="decimal"/>
      <w:lvlText w:val="%1."/>
      <w:lvlJc w:val="left"/>
      <w:pPr>
        <w:ind w:left="720" w:hanging="360"/>
      </w:pPr>
    </w:lvl>
    <w:lvl w:ilvl="1" w:tplc="21359399" w:tentative="1">
      <w:start w:val="1"/>
      <w:numFmt w:val="lowerLetter"/>
      <w:lvlText w:val="%2."/>
      <w:lvlJc w:val="left"/>
      <w:pPr>
        <w:ind w:left="1440" w:hanging="360"/>
      </w:pPr>
    </w:lvl>
    <w:lvl w:ilvl="2" w:tplc="21359399" w:tentative="1">
      <w:start w:val="1"/>
      <w:numFmt w:val="lowerRoman"/>
      <w:lvlText w:val="%3."/>
      <w:lvlJc w:val="right"/>
      <w:pPr>
        <w:ind w:left="2160" w:hanging="180"/>
      </w:pPr>
    </w:lvl>
    <w:lvl w:ilvl="3" w:tplc="21359399" w:tentative="1">
      <w:start w:val="1"/>
      <w:numFmt w:val="decimal"/>
      <w:lvlText w:val="%4."/>
      <w:lvlJc w:val="left"/>
      <w:pPr>
        <w:ind w:left="2880" w:hanging="360"/>
      </w:pPr>
    </w:lvl>
    <w:lvl w:ilvl="4" w:tplc="21359399" w:tentative="1">
      <w:start w:val="1"/>
      <w:numFmt w:val="lowerLetter"/>
      <w:lvlText w:val="%5."/>
      <w:lvlJc w:val="left"/>
      <w:pPr>
        <w:ind w:left="3600" w:hanging="360"/>
      </w:pPr>
    </w:lvl>
    <w:lvl w:ilvl="5" w:tplc="21359399" w:tentative="1">
      <w:start w:val="1"/>
      <w:numFmt w:val="lowerRoman"/>
      <w:lvlText w:val="%6."/>
      <w:lvlJc w:val="right"/>
      <w:pPr>
        <w:ind w:left="4320" w:hanging="180"/>
      </w:pPr>
    </w:lvl>
    <w:lvl w:ilvl="6" w:tplc="21359399" w:tentative="1">
      <w:start w:val="1"/>
      <w:numFmt w:val="decimal"/>
      <w:lvlText w:val="%7."/>
      <w:lvlJc w:val="left"/>
      <w:pPr>
        <w:ind w:left="5040" w:hanging="360"/>
      </w:pPr>
    </w:lvl>
    <w:lvl w:ilvl="7" w:tplc="21359399" w:tentative="1">
      <w:start w:val="1"/>
      <w:numFmt w:val="lowerLetter"/>
      <w:lvlText w:val="%8."/>
      <w:lvlJc w:val="left"/>
      <w:pPr>
        <w:ind w:left="5760" w:hanging="360"/>
      </w:pPr>
    </w:lvl>
    <w:lvl w:ilvl="8" w:tplc="21359399" w:tentative="1">
      <w:start w:val="1"/>
      <w:numFmt w:val="lowerRoman"/>
      <w:lvlText w:val="%9."/>
      <w:lvlJc w:val="right"/>
      <w:pPr>
        <w:ind w:left="6480" w:hanging="180"/>
      </w:pPr>
    </w:lvl>
  </w:abstractNum>
  <w:abstractNum w:abstractNumId="6462">
    <w:multiLevelType w:val="hybridMultilevel"/>
    <w:lvl w:ilvl="0" w:tplc="76395677">
      <w:start w:val="1"/>
      <w:numFmt w:val="decimal"/>
      <w:lvlText w:val="%1."/>
      <w:lvlJc w:val="left"/>
      <w:pPr>
        <w:ind w:left="720" w:hanging="360"/>
      </w:pPr>
    </w:lvl>
    <w:lvl w:ilvl="1" w:tplc="76395677" w:tentative="1">
      <w:start w:val="1"/>
      <w:numFmt w:val="lowerLetter"/>
      <w:lvlText w:val="%2."/>
      <w:lvlJc w:val="left"/>
      <w:pPr>
        <w:ind w:left="1440" w:hanging="360"/>
      </w:pPr>
    </w:lvl>
    <w:lvl w:ilvl="2" w:tplc="76395677" w:tentative="1">
      <w:start w:val="1"/>
      <w:numFmt w:val="lowerRoman"/>
      <w:lvlText w:val="%3."/>
      <w:lvlJc w:val="right"/>
      <w:pPr>
        <w:ind w:left="2160" w:hanging="180"/>
      </w:pPr>
    </w:lvl>
    <w:lvl w:ilvl="3" w:tplc="76395677" w:tentative="1">
      <w:start w:val="1"/>
      <w:numFmt w:val="decimal"/>
      <w:lvlText w:val="%4."/>
      <w:lvlJc w:val="left"/>
      <w:pPr>
        <w:ind w:left="2880" w:hanging="360"/>
      </w:pPr>
    </w:lvl>
    <w:lvl w:ilvl="4" w:tplc="76395677" w:tentative="1">
      <w:start w:val="1"/>
      <w:numFmt w:val="lowerLetter"/>
      <w:lvlText w:val="%5."/>
      <w:lvlJc w:val="left"/>
      <w:pPr>
        <w:ind w:left="3600" w:hanging="360"/>
      </w:pPr>
    </w:lvl>
    <w:lvl w:ilvl="5" w:tplc="76395677" w:tentative="1">
      <w:start w:val="1"/>
      <w:numFmt w:val="lowerRoman"/>
      <w:lvlText w:val="%6."/>
      <w:lvlJc w:val="right"/>
      <w:pPr>
        <w:ind w:left="4320" w:hanging="180"/>
      </w:pPr>
    </w:lvl>
    <w:lvl w:ilvl="6" w:tplc="76395677" w:tentative="1">
      <w:start w:val="1"/>
      <w:numFmt w:val="decimal"/>
      <w:lvlText w:val="%7."/>
      <w:lvlJc w:val="left"/>
      <w:pPr>
        <w:ind w:left="5040" w:hanging="360"/>
      </w:pPr>
    </w:lvl>
    <w:lvl w:ilvl="7" w:tplc="76395677" w:tentative="1">
      <w:start w:val="1"/>
      <w:numFmt w:val="lowerLetter"/>
      <w:lvlText w:val="%8."/>
      <w:lvlJc w:val="left"/>
      <w:pPr>
        <w:ind w:left="5760" w:hanging="360"/>
      </w:pPr>
    </w:lvl>
    <w:lvl w:ilvl="8" w:tplc="76395677" w:tentative="1">
      <w:start w:val="1"/>
      <w:numFmt w:val="lowerRoman"/>
      <w:lvlText w:val="%9."/>
      <w:lvlJc w:val="right"/>
      <w:pPr>
        <w:ind w:left="6480" w:hanging="180"/>
      </w:pPr>
    </w:lvl>
  </w:abstractNum>
  <w:abstractNum w:abstractNumId="6461">
    <w:multiLevelType w:val="hybridMultilevel"/>
    <w:lvl w:ilvl="0" w:tplc="89994791">
      <w:start w:val="1"/>
      <w:numFmt w:val="decimal"/>
      <w:lvlText w:val="%1."/>
      <w:lvlJc w:val="left"/>
      <w:pPr>
        <w:ind w:left="720" w:hanging="360"/>
      </w:pPr>
    </w:lvl>
    <w:lvl w:ilvl="1" w:tplc="89994791" w:tentative="1">
      <w:start w:val="1"/>
      <w:numFmt w:val="lowerLetter"/>
      <w:lvlText w:val="%2."/>
      <w:lvlJc w:val="left"/>
      <w:pPr>
        <w:ind w:left="1440" w:hanging="360"/>
      </w:pPr>
    </w:lvl>
    <w:lvl w:ilvl="2" w:tplc="89994791" w:tentative="1">
      <w:start w:val="1"/>
      <w:numFmt w:val="lowerRoman"/>
      <w:lvlText w:val="%3."/>
      <w:lvlJc w:val="right"/>
      <w:pPr>
        <w:ind w:left="2160" w:hanging="180"/>
      </w:pPr>
    </w:lvl>
    <w:lvl w:ilvl="3" w:tplc="89994791" w:tentative="1">
      <w:start w:val="1"/>
      <w:numFmt w:val="decimal"/>
      <w:lvlText w:val="%4."/>
      <w:lvlJc w:val="left"/>
      <w:pPr>
        <w:ind w:left="2880" w:hanging="360"/>
      </w:pPr>
    </w:lvl>
    <w:lvl w:ilvl="4" w:tplc="89994791" w:tentative="1">
      <w:start w:val="1"/>
      <w:numFmt w:val="lowerLetter"/>
      <w:lvlText w:val="%5."/>
      <w:lvlJc w:val="left"/>
      <w:pPr>
        <w:ind w:left="3600" w:hanging="360"/>
      </w:pPr>
    </w:lvl>
    <w:lvl w:ilvl="5" w:tplc="89994791" w:tentative="1">
      <w:start w:val="1"/>
      <w:numFmt w:val="lowerRoman"/>
      <w:lvlText w:val="%6."/>
      <w:lvlJc w:val="right"/>
      <w:pPr>
        <w:ind w:left="4320" w:hanging="180"/>
      </w:pPr>
    </w:lvl>
    <w:lvl w:ilvl="6" w:tplc="89994791" w:tentative="1">
      <w:start w:val="1"/>
      <w:numFmt w:val="decimal"/>
      <w:lvlText w:val="%7."/>
      <w:lvlJc w:val="left"/>
      <w:pPr>
        <w:ind w:left="5040" w:hanging="360"/>
      </w:pPr>
    </w:lvl>
    <w:lvl w:ilvl="7" w:tplc="89994791" w:tentative="1">
      <w:start w:val="1"/>
      <w:numFmt w:val="lowerLetter"/>
      <w:lvlText w:val="%8."/>
      <w:lvlJc w:val="left"/>
      <w:pPr>
        <w:ind w:left="5760" w:hanging="360"/>
      </w:pPr>
    </w:lvl>
    <w:lvl w:ilvl="8" w:tplc="89994791" w:tentative="1">
      <w:start w:val="1"/>
      <w:numFmt w:val="lowerRoman"/>
      <w:lvlText w:val="%9."/>
      <w:lvlJc w:val="right"/>
      <w:pPr>
        <w:ind w:left="6480" w:hanging="180"/>
      </w:pPr>
    </w:lvl>
  </w:abstractNum>
  <w:abstractNum w:abstractNumId="6460">
    <w:multiLevelType w:val="hybridMultilevel"/>
    <w:lvl w:ilvl="0" w:tplc="673209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460">
    <w:abstractNumId w:val="6460"/>
  </w:num>
  <w:num w:numId="6461">
    <w:abstractNumId w:val="6461"/>
  </w:num>
  <w:num w:numId="6462">
    <w:abstractNumId w:val="6462"/>
  </w:num>
  <w:num w:numId="6463">
    <w:abstractNumId w:val="6463"/>
  </w:num>
  <w:num w:numId="6464">
    <w:abstractNumId w:val="6464"/>
  </w:num>
  <w:num w:numId="6465">
    <w:abstractNumId w:val="6465"/>
  </w:num>
  <w:num w:numId="6466">
    <w:abstractNumId w:val="6466"/>
  </w:num>
  <w:num w:numId="6467">
    <w:abstractNumId w:val="64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4042550" Type="http://schemas.openxmlformats.org/officeDocument/2006/relationships/comments" Target="comments.xml"/><Relationship Id="rId546611723" Type="http://schemas.microsoft.com/office/2011/relationships/commentsExtended" Target="commentsExtended.xml"/><Relationship Id="rId58692876" Type="http://schemas.openxmlformats.org/officeDocument/2006/relationships/image" Target="media/imgrId58692876.jpg"/><Relationship Id="rId2379691c81534c789" Type="http://schemas.openxmlformats.org/officeDocument/2006/relationships/hyperlink" Target="https://iservice.lombardini.it/jsp/Template2/manuale.jsp?id=203&amp;parent=1000" TargetMode="External"/><Relationship Id="rId9352691c81564e97e" Type="http://schemas.openxmlformats.org/officeDocument/2006/relationships/hyperlink" Target="https://iservice.lombardini.it/jsp/Template2/manuale.jsp?id=101&amp;parent=1273" TargetMode="External"/><Relationship Id="rId5801691c81566eb37" Type="http://schemas.openxmlformats.org/officeDocument/2006/relationships/hyperlink" Target="https://iservice.lombardini.it/jsp/Template2/manuale.jsp?id=637&amp;parent=1273" TargetMode="External"/><Relationship Id="rId2768691c81530c05a" Type="http://schemas.openxmlformats.org/officeDocument/2006/relationships/image" Target="media/imgrId2768691c81530c05a.png"/><Relationship Id="rId5592691c81531e99e" Type="http://schemas.openxmlformats.org/officeDocument/2006/relationships/image" Target="media/imgrId5592691c81531e99e.png"/><Relationship Id="rId1714691c81532dc0a" Type="http://schemas.openxmlformats.org/officeDocument/2006/relationships/image" Target="media/imgrId1714691c81532dc0a.png"/><Relationship Id="rId2284691c81533d27f" Type="http://schemas.openxmlformats.org/officeDocument/2006/relationships/image" Target="media/imgrId2284691c81533d27f.png"/><Relationship Id="rId5592691c815343df7" Type="http://schemas.openxmlformats.org/officeDocument/2006/relationships/image" Target="media/imgrId5592691c815343df7.jpg"/><Relationship Id="rId5748691c81534babb" Type="http://schemas.openxmlformats.org/officeDocument/2006/relationships/image" Target="media/imgrId5748691c81534babb.jpg"/><Relationship Id="rId7358691c81535449d" Type="http://schemas.openxmlformats.org/officeDocument/2006/relationships/image" Target="media/imgrId7358691c81535449d.png"/><Relationship Id="rId3180691c81535be74" Type="http://schemas.openxmlformats.org/officeDocument/2006/relationships/image" Target="media/imgrId3180691c81535be74.png"/><Relationship Id="rId7525691c815366e9a" Type="http://schemas.openxmlformats.org/officeDocument/2006/relationships/image" Target="media/imgrId7525691c815366e9a.jpg"/><Relationship Id="rId5134691c81536f4c2" Type="http://schemas.openxmlformats.org/officeDocument/2006/relationships/image" Target="media/imgrId5134691c81536f4c2.jpg"/><Relationship Id="rId9145691c81537a255" Type="http://schemas.openxmlformats.org/officeDocument/2006/relationships/image" Target="media/imgrId9145691c81537a255.png"/><Relationship Id="rId1693691c815384545" Type="http://schemas.openxmlformats.org/officeDocument/2006/relationships/image" Target="media/imgrId1693691c815384545.jpg"/><Relationship Id="rId9817691c81538d9ae" Type="http://schemas.openxmlformats.org/officeDocument/2006/relationships/image" Target="media/imgrId9817691c81538d9ae.png"/><Relationship Id="rId5625691c815394d99" Type="http://schemas.openxmlformats.org/officeDocument/2006/relationships/image" Target="media/imgrId5625691c815394d99.png"/><Relationship Id="rId6133691c81539db9f" Type="http://schemas.openxmlformats.org/officeDocument/2006/relationships/image" Target="media/imgrId6133691c81539db9f.png"/><Relationship Id="rId1469691c8153a94fe" Type="http://schemas.openxmlformats.org/officeDocument/2006/relationships/image" Target="media/imgrId1469691c8153a94fe.png"/><Relationship Id="rId2539691c8153b3b29" Type="http://schemas.openxmlformats.org/officeDocument/2006/relationships/image" Target="media/imgrId2539691c8153b3b29.png"/><Relationship Id="rId6985691c8153b9adb" Type="http://schemas.openxmlformats.org/officeDocument/2006/relationships/image" Target="media/imgrId6985691c8153b9adb.jpg"/><Relationship Id="rId3031691c8153c2873" Type="http://schemas.openxmlformats.org/officeDocument/2006/relationships/image" Target="media/imgrId3031691c8153c2873.png"/><Relationship Id="rId3293691c8153c96e2" Type="http://schemas.openxmlformats.org/officeDocument/2006/relationships/image" Target="media/imgrId3293691c8153c96e2.jpg"/><Relationship Id="rId7935691c8153d14dd" Type="http://schemas.openxmlformats.org/officeDocument/2006/relationships/image" Target="media/imgrId7935691c8153d14dd.png"/><Relationship Id="rId5658691c8153d997a" Type="http://schemas.openxmlformats.org/officeDocument/2006/relationships/image" Target="media/imgrId5658691c8153d997a.png"/><Relationship Id="rId2809691c8153e0286" Type="http://schemas.openxmlformats.org/officeDocument/2006/relationships/image" Target="media/imgrId2809691c8153e0286.jpg"/><Relationship Id="rId7683691c8153eaf6f" Type="http://schemas.openxmlformats.org/officeDocument/2006/relationships/image" Target="media/imgrId7683691c8153eaf6f.png"/><Relationship Id="rId8669691c815402ed5" Type="http://schemas.openxmlformats.org/officeDocument/2006/relationships/image" Target="media/imgrId8669691c815402ed5.png"/><Relationship Id="rId1788691c815430295" Type="http://schemas.openxmlformats.org/officeDocument/2006/relationships/image" Target="media/imgrId1788691c815430295.png"/><Relationship Id="rId7551691c81543e47b" Type="http://schemas.openxmlformats.org/officeDocument/2006/relationships/image" Target="media/imgrId7551691c81543e47b.png"/><Relationship Id="rId4299691c8154599e2" Type="http://schemas.openxmlformats.org/officeDocument/2006/relationships/image" Target="media/imgrId4299691c8154599e2.png"/><Relationship Id="rId5898691c81546b4e8" Type="http://schemas.openxmlformats.org/officeDocument/2006/relationships/image" Target="media/imgrId5898691c81546b4e8.png"/><Relationship Id="rId7022691c8154761ac" Type="http://schemas.openxmlformats.org/officeDocument/2006/relationships/image" Target="media/imgrId7022691c8154761ac.png"/><Relationship Id="rId4440691c81548666c" Type="http://schemas.openxmlformats.org/officeDocument/2006/relationships/image" Target="media/imgrId4440691c81548666c.png"/><Relationship Id="rId1466691c8154a7009" Type="http://schemas.openxmlformats.org/officeDocument/2006/relationships/image" Target="media/imgrId1466691c8154a7009.png"/><Relationship Id="rId6129691c8154b3dd0" Type="http://schemas.openxmlformats.org/officeDocument/2006/relationships/image" Target="media/imgrId6129691c8154b3dd0.png"/><Relationship Id="rId1087691c8154c3747" Type="http://schemas.openxmlformats.org/officeDocument/2006/relationships/image" Target="media/imgrId1087691c8154c3747.png"/><Relationship Id="rId6441691c8154ce07c" Type="http://schemas.openxmlformats.org/officeDocument/2006/relationships/image" Target="media/imgrId6441691c8154ce07c.png"/><Relationship Id="rId8079691c8154e72fc" Type="http://schemas.openxmlformats.org/officeDocument/2006/relationships/image" Target="media/imgrId8079691c8154e72fc.png"/><Relationship Id="rId8691691c815501de6" Type="http://schemas.openxmlformats.org/officeDocument/2006/relationships/image" Target="media/imgrId8691691c815501de6.png"/><Relationship Id="rId2300691c815507c9c" Type="http://schemas.openxmlformats.org/officeDocument/2006/relationships/image" Target="media/imgrId2300691c815507c9c.jpg"/><Relationship Id="rId8206691c81551320c" Type="http://schemas.openxmlformats.org/officeDocument/2006/relationships/image" Target="media/imgrId8206691c81551320c.jpg"/><Relationship Id="rId5362691c815521efd" Type="http://schemas.openxmlformats.org/officeDocument/2006/relationships/image" Target="media/imgrId5362691c815521efd.png"/><Relationship Id="rId2399691c81552c469" Type="http://schemas.openxmlformats.org/officeDocument/2006/relationships/image" Target="media/imgrId2399691c81552c469.png"/><Relationship Id="rId5543691c815534193" Type="http://schemas.openxmlformats.org/officeDocument/2006/relationships/image" Target="media/imgrId5543691c815534193.png"/><Relationship Id="rId8684691c815542cd4" Type="http://schemas.openxmlformats.org/officeDocument/2006/relationships/image" Target="media/imgrId8684691c815542cd4.png"/><Relationship Id="rId4509691c81554a381" Type="http://schemas.openxmlformats.org/officeDocument/2006/relationships/image" Target="media/imgrId4509691c81554a381.png"/><Relationship Id="rId8550691c81555230c" Type="http://schemas.openxmlformats.org/officeDocument/2006/relationships/image" Target="media/imgrId8550691c81555230c.png"/><Relationship Id="rId1632691c81555c21c" Type="http://schemas.openxmlformats.org/officeDocument/2006/relationships/image" Target="media/imgrId1632691c81555c21c.png"/><Relationship Id="rId4601691c815564a0d" Type="http://schemas.openxmlformats.org/officeDocument/2006/relationships/image" Target="media/imgrId4601691c815564a0d.png"/><Relationship Id="rId3026691c81556cb41" Type="http://schemas.openxmlformats.org/officeDocument/2006/relationships/image" Target="media/imgrId3026691c81556cb41.png"/><Relationship Id="rId9165691c815573b9c" Type="http://schemas.openxmlformats.org/officeDocument/2006/relationships/image" Target="media/imgrId9165691c815573b9c.png"/><Relationship Id="rId5083691c81557abb5" Type="http://schemas.openxmlformats.org/officeDocument/2006/relationships/image" Target="media/imgrId5083691c81557abb5.png"/><Relationship Id="rId5570691c815582daf" Type="http://schemas.openxmlformats.org/officeDocument/2006/relationships/image" Target="media/imgrId5570691c815582daf.png"/><Relationship Id="rId1183691c815590730" Type="http://schemas.openxmlformats.org/officeDocument/2006/relationships/image" Target="media/imgrId1183691c815590730.png"/><Relationship Id="rId5862691c81559d6df" Type="http://schemas.openxmlformats.org/officeDocument/2006/relationships/image" Target="media/imgrId5862691c81559d6df.png"/><Relationship Id="rId1396691c8155ac955" Type="http://schemas.openxmlformats.org/officeDocument/2006/relationships/image" Target="media/imgrId1396691c8155ac955.png"/><Relationship Id="rId9545691c8155b6781" Type="http://schemas.openxmlformats.org/officeDocument/2006/relationships/image" Target="media/imgrId9545691c8155b6781.png"/><Relationship Id="rId4588691c8155bf0f5" Type="http://schemas.openxmlformats.org/officeDocument/2006/relationships/image" Target="media/imgrId4588691c8155bf0f5.png"/><Relationship Id="rId3200691c8155d1aa2" Type="http://schemas.openxmlformats.org/officeDocument/2006/relationships/image" Target="media/imgrId3200691c8155d1aa2.png"/><Relationship Id="rId1218691c8155db6b7" Type="http://schemas.openxmlformats.org/officeDocument/2006/relationships/image" Target="media/imgrId1218691c8155db6b7.png"/><Relationship Id="rId4314691c8155e1c78" Type="http://schemas.openxmlformats.org/officeDocument/2006/relationships/image" Target="media/imgrId4314691c8155e1c78.png"/><Relationship Id="rId5929691c8155eafb2" Type="http://schemas.openxmlformats.org/officeDocument/2006/relationships/image" Target="media/imgrId5929691c8155eafb2.png"/><Relationship Id="rId4007691c8155f290c" Type="http://schemas.openxmlformats.org/officeDocument/2006/relationships/image" Target="media/imgrId4007691c8155f290c.png"/><Relationship Id="rId2204691c8156070ec" Type="http://schemas.openxmlformats.org/officeDocument/2006/relationships/image" Target="media/imgrId2204691c8156070ec.png"/><Relationship Id="rId2172691c81560fd7d" Type="http://schemas.openxmlformats.org/officeDocument/2006/relationships/image" Target="media/imgrId2172691c81560fd7d.png"/><Relationship Id="rId5060691c81561f212" Type="http://schemas.openxmlformats.org/officeDocument/2006/relationships/image" Target="media/imgrId5060691c81561f212.png"/><Relationship Id="rId5637691c81562d147" Type="http://schemas.openxmlformats.org/officeDocument/2006/relationships/image" Target="media/imgrId5637691c81562d147.png"/><Relationship Id="rId6701691c81563320c" Type="http://schemas.openxmlformats.org/officeDocument/2006/relationships/image" Target="media/imgrId6701691c81563320c.png"/><Relationship Id="rId8705691c81563ac15" Type="http://schemas.openxmlformats.org/officeDocument/2006/relationships/image" Target="media/imgrId8705691c81563ac15.png"/><Relationship Id="rId4325691c815643e3c" Type="http://schemas.openxmlformats.org/officeDocument/2006/relationships/image" Target="media/imgrId4325691c815643e3c.png"/><Relationship Id="rId3854691c81564dcd6" Type="http://schemas.openxmlformats.org/officeDocument/2006/relationships/image" Target="media/imgrId3854691c81564dcd6.jpg"/><Relationship Id="rId8223691c8156558ec" Type="http://schemas.openxmlformats.org/officeDocument/2006/relationships/image" Target="media/imgrId8223691c8156558ec.png"/><Relationship Id="rId5034691c81565a647" Type="http://schemas.openxmlformats.org/officeDocument/2006/relationships/image" Target="media/imgrId5034691c81565a647.png"/><Relationship Id="rId7849691c81565fae2" Type="http://schemas.openxmlformats.org/officeDocument/2006/relationships/image" Target="media/imgrId7849691c81565fae2.png"/><Relationship Id="rId9157691c815668c80" Type="http://schemas.openxmlformats.org/officeDocument/2006/relationships/image" Target="media/imgrId9157691c815668c80.png"/><Relationship Id="rId6588691c81566e0a4" Type="http://schemas.openxmlformats.org/officeDocument/2006/relationships/image" Target="media/imgrId6588691c81566e0a4.jpg"/><Relationship Id="rId5385691c815675ff9" Type="http://schemas.openxmlformats.org/officeDocument/2006/relationships/image" Target="media/imgrId5385691c815675ff9.png"/><Relationship Id="rId9074691c815683e6f" Type="http://schemas.openxmlformats.org/officeDocument/2006/relationships/image" Target="media/imgrId9074691c815683e6f.jpg"/><Relationship Id="rId9592691c81568d4d9" Type="http://schemas.openxmlformats.org/officeDocument/2006/relationships/image" Target="media/imgrId9592691c81568d4d9.jpg"/><Relationship Id="rId7460691c815695001" Type="http://schemas.openxmlformats.org/officeDocument/2006/relationships/image" Target="media/imgrId7460691c815695001.jpg"/><Relationship Id="rId3979691c81569daa8" Type="http://schemas.openxmlformats.org/officeDocument/2006/relationships/image" Target="media/imgrId3979691c81569daa8.jpg"/><Relationship Id="rId7084691c8156a2e4a" Type="http://schemas.openxmlformats.org/officeDocument/2006/relationships/image" Target="media/imgrId7084691c8156a2e4a.jpg"/><Relationship Id="rId2670691c8156a9a52" Type="http://schemas.openxmlformats.org/officeDocument/2006/relationships/image" Target="media/imgrId2670691c8156a9a52.jpg"/><Relationship Id="rId3853691c8156b0a57" Type="http://schemas.openxmlformats.org/officeDocument/2006/relationships/image" Target="media/imgrId3853691c8156b0a57.jpg"/><Relationship Id="rId7001691c8156b8518" Type="http://schemas.openxmlformats.org/officeDocument/2006/relationships/image" Target="media/imgrId7001691c8156b8518.jpg"/><Relationship Id="rId7658691c8156beaae" Type="http://schemas.openxmlformats.org/officeDocument/2006/relationships/image" Target="media/imgrId7658691c8156beaa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8692876" Type="http://schemas.openxmlformats.org/officeDocument/2006/relationships/image" Target="media/imgrId5869287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8692876" Type="http://schemas.openxmlformats.org/officeDocument/2006/relationships/image" Target="media/imgrId5869287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8692876" Type="http://schemas.openxmlformats.org/officeDocument/2006/relationships/image" Target="media/imgrId5869287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8692876" Type="http://schemas.openxmlformats.org/officeDocument/2006/relationships/image" Target="media/imgrId5869287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8692876" Type="http://schemas.openxmlformats.org/officeDocument/2006/relationships/image" Target="media/imgrId5869287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8692876" Type="http://schemas.openxmlformats.org/officeDocument/2006/relationships/image" Target="media/imgrId586928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