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Procedure service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Manuale officina KSD 1403 (Rev. 00_DRAFT_03)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254852992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89930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Registrazione modifiche al documento</w:t>
      </w:r>
    </w:p>
    <w:p>
      <w:pPr>
        <w:pStyle w:val="Normale"/>
        <w:jc w:val="center"/>
        <w:rPr/>
      </w:pPr>
      <w:r>
        <w:rPr/>
        <w:t xml:space="preserve">Qualsiasi modifica di questo documento deve essere registrata dall`ente compilatore, con la compilazione della tabella.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Rilasciato da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Codice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Data di emissione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Data revisione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Redatto da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Visto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Istruzioni originali</w:t>
      </w:r>
    </w:p>
    <w:p>
      <w:pPr>
        <w:pStyle w:val="Normale"/>
        <w:jc w:val="center"/>
        <w:rPr/>
      </w:pPr>
      <w:r>
        <w:rPr/>
        <w:t xml:space="preserve">KOHLER si riserva il diritto di modificare in qualunque momento i dati contenuti in questa pubblicazione.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20205382" w:name="ctxt"/>
    <w:bookmarkEnd w:id="20205382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Procedure service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Informazioni preliminari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40284059" name="name6718691c81bf13b7f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7769691c81bf13b7c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239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Il segno ( </w:t>
      </w:r>
      <w:r>
        <w:drawing>
          <wp:inline distT="0" distB="0" distL="0" distR="0">
            <wp:extent cx="158400" cy="115200"/>
            <wp:effectExtent b="0" l="0" r="0" t="0"/>
            <wp:docPr id="27845103" name="name5934691c81bf19393" descr="operazione_util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erazione_utile.gif"/>
                    <pic:cNvPicPr/>
                  </pic:nvPicPr>
                  <pic:blipFill>
                    <a:blip r:embed="rId6397691c81bf1938f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0" cy="115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274C"/>
          <w:sz w:val="20"/>
          <w:szCs w:val="20"/>
          <w:u w:val="none"/>
        </w:rPr>
        <w:t xml:space="preserve"> ) dopo il titolo di un paragrafo, indica che tale operazione non è necessaria al fine dello smontaggio motore, tuttavia tali operazioni sono presenti allo scopo di illustrare lo smontaggio dei componenti.</w:t>
      </w:r>
    </w:p>
    <w:p>
      <w:pPr>
        <w:numPr>
          <w:ilvl w:val="0"/>
          <w:numId w:val="239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L'operatore deve predisporre di tutte le attrezzature e gli utensili necessari per effettuare le operazioni in modo corretto e sicuro.</w:t>
      </w:r>
    </w:p>
    <w:p>
      <w:pPr>
        <w:numPr>
          <w:ilvl w:val="0"/>
          <w:numId w:val="239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Prima di eseguire le operazioni leggere attentamente il </w:t>
      </w:r>
      <w:r>
        <w:rPr>
          <w:b/>
          <w:bCs/>
          <w:color w:val="00274C"/>
          <w:sz w:val="20"/>
          <w:szCs w:val="20"/>
          <w:u w:val="none"/>
        </w:rPr>
        <w:t xml:space="preserve">Cap. 3.</w:t>
      </w:r>
    </w:p>
    <w:p>
      <w:pPr>
        <w:numPr>
          <w:ilvl w:val="0"/>
          <w:numId w:val="239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Al fine di effettuare gli interventi in modo agevole e sicuro, è consigliabile installare il motore su un apposito cavalletto rotativo per revisione motori.</w:t>
      </w:r>
    </w:p>
    <w:p>
      <w:pPr>
        <w:numPr>
          <w:ilvl w:val="0"/>
          <w:numId w:val="239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Sigillare tutti i raccordi dei componenti iniezione come illustrato nel </w:t>
      </w:r>
      <w:r>
        <w:rPr>
          <w:b/>
          <w:bCs/>
          <w:color w:val="00274C"/>
          <w:sz w:val="20"/>
          <w:szCs w:val="20"/>
          <w:u w:val="none"/>
        </w:rPr>
        <w:t xml:space="preserve">Par.</w:t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xx </w:t>
      </w:r>
      <w:r>
        <w:rPr>
          <w:color w:val="00274C"/>
          <w:sz w:val="20"/>
          <w:szCs w:val="20"/>
          <w:u w:val="none"/>
        </w:rPr>
        <w:t xml:space="preserve"> al momento dello smontaggio.</w:t>
      </w:r>
    </w:p>
    <w:p>
      <w:pPr>
        <w:numPr>
          <w:ilvl w:val="0"/>
          <w:numId w:val="239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Proteggere con lubrificante tutti i componenti smontati e tutte le superfici di accoppiamento che sono soggette ad ossidazione.</w:t>
      </w:r>
    </w:p>
    <w:p>
      <w:pPr>
        <w:numPr>
          <w:ilvl w:val="0"/>
          <w:numId w:val="239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Nelle operazioni di smontaggio ove necessario è indicato il riferimento </w:t>
      </w:r>
      <w:r>
        <w:rPr>
          <w:b/>
          <w:bCs/>
          <w:color w:val="00274C"/>
          <w:sz w:val="20"/>
          <w:szCs w:val="20"/>
          <w:u w:val="none"/>
        </w:rPr>
        <w:t xml:space="preserve">l'attrezzatura</w:t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speciale</w:t>
      </w:r>
      <w:r>
        <w:rPr>
          <w:color w:val="00274C"/>
          <w:sz w:val="20"/>
          <w:szCs w:val="20"/>
          <w:u w:val="none"/>
        </w:rPr>
        <w:t xml:space="preserve"> da utilizzare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2390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Sostituire tutte le guarnizioni e parti in gomma ad ogni smontaggio. §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di raffreddamento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DRENAGGIO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NA - TC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866690" name="name4019691c81bf229ff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7805691c81bf229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rubinetto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dranare l'eventuale coolant rimanente.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646579" name="name5814691c81bf2afb5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8535691c81bf2af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rubinetto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del radiatore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per dranare l'eventuale coolant rimanente.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NA - TC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599427" name="name2784691c81bf38986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7668691c81bf38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rimuovere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4751914" name="name9252691c81bf42a77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2013691c81bf42a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1602446" name="name5619691c81bf4e398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1284691c81bf4e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3549722" name="name1654691c81bf5628e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7292691c81bf56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7135094" name="name4476691c81bf61bc8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8267691c81bf61b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732554" name="name8808691c81bf6b72b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3783691c81bf6b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rimuovere il manicotto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le viti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per rimuovere i tiranti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065089" name="name6315691c81bf77f4c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7627691c81bf77f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93390677" name="name7127691c81bf98b9b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2948691c81bf98b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89587216" name="name8927691c81bfa8eb5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5658691c81bfa8e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radiatore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319639" name="name4792691c81bfb1069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6222691c81bfb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Manicotti Oilcooler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133282" name="name5690691c81bfb8f93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9352691c81bfb8f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l'oilcooler può avere varie configurazioni e può essere montato anche sul lato aspirazione.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presenti.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233703" name="name3023691c81bfc24db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6297691c81bfc24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Ventola e cinghia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52720" name="name4113691c81bfccd06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8224691c81bfccd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ventola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cinghia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l'utilizzo dell' 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106714" name="name5976691c81bfd521c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5724691c81bfd5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23678463" name="name9849691c81bfdd3d9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1836691c81bfdd3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SMONTAGGIO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del Coolant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822387" name="name5100691c81bfe6cef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3690691c81bfe6c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86817" name="name3753691c81bff099c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9108691c81bff09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Non smontare 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la flangia di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può essere montanta in varie posizioni in base alla configurazione motore, ogni configurazione ha una cinghia e puleggia specifica.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Non è necessario smontare 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procedere con le successive operazioni.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caso di smontaggio della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prendere nota della sua posizione originale per evitare il posizionamento errato al successivo montaggio.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filetto delle viti (coppia di serraggio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pompa del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3049237" name="name5479691c81c00b0c9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4072691c81c00b0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 termostatica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432211" name="name5400691c81c016a51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5356691c81c016a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la valvola termostatica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141901" name="name4557691c81c022469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6888691c81c022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Specifica della valvola termostatica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Inizio apertura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Fine apertura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Supporto Radiatore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941823" name="name3355691c81c02c278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7724691c81c02c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suporto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Supporto Radiatore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Opzione A (viti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339267" name="name3199691c81c03a401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1570691c81c03a3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Opzione B (viti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856713" name="name9053691c81c046b4d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7384691c81c046b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supporto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 termostatica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19998" name="name7725691c81c0517e3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9635691c81c0517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valvola termostatica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sede all'interno della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della sede del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assicurarsi che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rimanga in sede durante il montaggio del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del Coolant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56433" name="name4418691c81c069089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8761691c81c069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pompa del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componenti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506603" name="name7068691c81c074819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2497691c81c074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Ventola e cinghia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74953" name="name9755691c81c07bde0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1541691c81c07bd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4095041" name="name1739691c81c0814c8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9192691c81c0814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MONTAGGIO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nuova cinghia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pulegge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l'utilizzo dell' 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ventola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piastra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può essere differente in base alla configurazione motore.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629968" name="name1853691c81c08b5f0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3247691c81c08b5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Manicotti Oilcooler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496524" name="name2386691c81c09386d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8033691c81c093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l'oilcooler può avere varie configurazioni e può essere montato anche sul lato aspirazione.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presenti per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537226" name="name7687691c81c0b89e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8267691c81c0b89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 - TC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1352121" name="name7203691c81c0d438f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6402691c81c0d43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 la 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rondelle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96442377" name="name1718691c81c0e06fd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5258691c81c0e06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0216204" name="name8448691c81c0ecaa4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7154691c81c0eca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il fissaggio del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241868" name="name3593691c81c102bba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7244691c81c102b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1474151" name="name7046691c81c10aeea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6236691c81c10ae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Radiatore per modello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7875864" name="name6064691c81c1162a4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7775691c81c1162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56324835" name="name1790691c81c126dba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1255691c81c126d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le protezione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convogliatore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protezione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bookmarkStart w:id="78103099" w:name="__mcenew"/>
            <w:bookmarkEnd w:id="78103099"/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98870652" name="name8592691c81c137594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9666691c81c137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il fissaggio del radiatore coolant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tiranti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341473" name="name3582691c81c143274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8269691c81c143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tramite le fascette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 manicotti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e fissare il manicotto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fascette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604469" name="name4066691c81c14eb92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4465691c81c14eb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24935575" w:name="__mcenew"/>
            <w:bookmarkEnd w:id="24935575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1283896" name="name6521691c81c1576f8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2416691c81c1576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Linea di aspirazione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NA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425083" name="name8490691c81c161356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8118691c81c161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e rimuovere il 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aria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42604" name="name1089691c81c16ca27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5799691c81c16ca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TC -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366296" name="name4136691c81c174f59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4060691c81c174f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915769" name="name9946691c81c17be66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7260691c81c17be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 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aria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suporto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79669" name="name3729691c81c1886b0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9861691c81c1886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112724" name="name2024691c81c193979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1265691c81c193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Linea di scarico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NA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699179" name="name5427691c81c19e0db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2281691c81c19e0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Marmitta opzione 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 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082311" name="name3752691c81c1a97c4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9171691c81c1a97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Marmitta opzione B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638369" name="name8365691c81c1b180d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6432691c81c1b1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la marmitta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sostituire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 rimosse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422067" name="name5371691c81c1bbd53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9360691c81c1bbd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 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 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 collettore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94117" name="name1655691c81c1c826c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3368691c81c1c8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Modello TC - TCA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866784" name="name5593691c81c1cfc72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9331691c81c1cfc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Marmitta opzione A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marmitta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flangia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staffa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alle rondelle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077051" name="name7950691c81c1db8ae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9133691c81c1db8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547132" name="name8709691c81c1e38b6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6342691c81c1e38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Turbocompressore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65952219" name="name4623691c81c1f0d64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1562691c81c1f0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flangia del collettore di scarico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101984" name="name3741691c81c20954f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8724691c81c2095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scarico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fissarlo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rondelle in rame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sotto il turbocompressore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7767334" name="name9074691c81c21aaad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9845691c81c21aa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706825" name="name3420691c81c220b96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8815691c81c220b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Solo modello TC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53007" name="name1514691c81c228265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2616691c81c228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manicotto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aspirazione e fissarlo tramite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168781" name="name4233691c81c2333da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6178691c81c2333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carburante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 elettrica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306842" name="name5825691c81c23d7b6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6515691c81c23d7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prefiltro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Controllare lo stato dei tubi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del prefiltro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071857" name="name9390691c81c246947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6721691c81c246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alimentazione carburante meccanica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44957" name="name5172691c81c24f57c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8668691c81c24f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71382" name="name4682691c81c25a413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1168691c81c25a4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227026" name="name2938691c81c2643ea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6765691c81c2643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275966" name="name7416691c81c26dd91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3112691c81c26dd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Filtro carburante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Disinnestare il connettore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pompa iniezine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filtro carburante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815401" name="name5599691c81c2770b5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4511691c81c2770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carburante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Innestare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457576" name="name2874691c81c27fa86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1298691c81c27fa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br/>
              <w:br/>
              <w:t xml:space="preserve">Il circuito di iniezione carburante è sottoposto ad alta pressione, utilizzare le protezioni di sicurezza come descritto nel </w:t>
            </w:r>
            <w:hyperlink r:id="rId1058691c81c280d47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dalla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548913" name="name9966691c81c28d075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4952691c81c28d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4519211" name="name9802691c81c298de5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8133691c81c298d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sulle guarnizioni degli iniettori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757785" name="name8194691c81c2a1e6a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4869691c81c2a1e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Rali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6725068" name="name1318691c81c2ac4c5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7619691c81c2ac4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sotto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fissare il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980429" name="name8271691c81c2b553a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3915691c81c2b5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sul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avvitare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297397" name="name2253691c81c2c1739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4541691c81c2c1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Elettroiniettori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le colonnette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inserti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elettroiniettori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sulle colonnette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 dadi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866827" name="name4890691c81c2cb950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1116691c81c2cb9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sugli inserti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bloccare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102053" name="name1671691c81c2d6357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2808691c81c2d6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Agire sui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estrarre gli elettroiniettori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073268" name="name6752691c81c2e02dc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1687691c81c2e02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 caso di reinstallazione: sostituire tutte le guarnizioni degli iniettori.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sulle guarnizioni degli iniettori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elettriniettori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gli inserti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rondelle B6 sotto le colonne B3 e serrare le colonne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32156" name="name4655691c81c2ea152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3852691c81c2ea1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fermi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sugli inserti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bloccare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Agire sui dadi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inserire gli elettroiniettori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805094" name="name8380691c81c30139e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8854691c81c3013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Pompa iniezione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656491" name="name2227691c81c30aca5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9468691c81c30ac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 la punteria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 non presente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pompa iniezione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punteria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Fissare la pompa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di serraggio qui di seguito:</w:t>
            </w:r>
          </w:p>
          <w:p>
            <w:pPr>
              <w:numPr>
                <w:ilvl w:val="0"/>
                <w:numId w:val="2390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2390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2: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553184" name="name2711691c81c314835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7119691c81c314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Sensori e interruttori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 T-MAP 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Solo modello TC - TCA)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582381" name="name2894691c81c321c2b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1669691c81c321c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collettore di aspirazione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937984" name="name1140691c81c32b58f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4761691c81c32b5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di giri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616035" name="name2460691c81c3338d3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3581691c81c3338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38294" name="name9978691c81c33fd5a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1340691c81c33f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di fase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012289" name="name7236691c81c34bcdc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1372691c81c34bc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sensore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 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345589" name="name9900691c81c355d2a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8145691c81c355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Sensore temperatura del coolant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e rimuovere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477653" name="name1264691c81c3624c3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7129691c81c3624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sensore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368243" name="name1707691c81c36c5d1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1152691c81c36c5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Interruttore pressione olio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e rimuovere l'interruttore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672151" name="name9271691c81c378ad9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2753691c81c378a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l'interruttore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337291" name="name8633691c81c3845ad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7550691c81c3845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Componenti elettrici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Motorino avviamento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motorino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153923" name="name3220691c81c38ed90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8949691c81c38ed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motorino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alla piastra/campana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679517" name="name8245691c81c396540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442691c81c3965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45A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509382" name="name2344691c81c39e99c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5826691c81c39e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l'alternatore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198631" name="name7612691c81c3a9cf0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4391691c81c3a9c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l'alternatore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inserire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foro di fissaggio e montare il distanziale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638731" name="name2789691c81c3b528c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7783691c81c3b5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44659" name="name3838691c81c3c146f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4646691c81c3c14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Alternatore 80A - 100A 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068320" name="name8195691c81c3c8ddc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6788691c81c3c8d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929155" name="name4566691c81c3d40ad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2130691c81c3d40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inserire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 foro di fissaggio e montare il distanziale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Avvitare 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insieme alla rondella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307905" name="name1119691c81c3df55d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1372691c81c3df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il dado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staffa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l'alternatore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il dado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96208" name="name3579691c81c3ea3a0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1433691c81c3ea3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Candelette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cavi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57353" name="name7895691c81c3f38cd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2330691c81c3f38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e rimuovere 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259947" name="name4389691c81c40b185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6105691c81c40b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e serrare 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78244" name="name2017691c81c41493d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4815691c81c4149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cavi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sulle candelette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36691" name="name2747691c81c41d420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8750691c81c41d4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Collettore aspirazione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versioni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disinnestare il tubo di ricircolo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Allentare la fascetta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disinnestare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522358" name="name6914691c81c425c8a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7808691c81c425c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262730" name="name3677691c81c42d606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5390691c81c42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30761" name="name6466691c81c4375b5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8496691c81c4375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Collettore scarico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194420" name="name2574691c81c444300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7785691c81c4442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i prigionieri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collettore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252188" name="name8533691c81c44e8ae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1143691c81c44e8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1a PTO §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Volano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Montare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inserendo 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all'interno della gola del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per bloccare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all'attrezzo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questo modo l'albero a gomito è bloccato.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2530956" name="name6421691c81c45beea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8913691c81c45be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volano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671492" name="name1875691c81c465f7d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2376691c81c465f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volano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volano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645684" name="name8993691c81c46e7b0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9759691c81c46e7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Piastra di flangiatura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1432" name="name8360691c81c4785b9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6753691c81c4785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Posizionare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utilizzare le apposite spine di riferimento.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Fissare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90751" name="name2746691c81c483472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3590691c81c4834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Campana di flangiatura (TBD)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168011" name="name9579691c81c48bfb9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4566691c81c48bf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Posizionare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utilizzare le apposite spine di riferimento.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Fissare la campana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966266" name="name4502691c81c496fbc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7729691c81c496f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2a PTO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Smontare il componente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742384" name="name2325691c81c4a2133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8081691c81c4a21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non 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puleggia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Montare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il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inserendo il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all'interno della gola del componente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per bloccare la puleggia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666387" name="name9190691c81c4ad3fa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3137691c81c4ad3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4747746" name="name2245691c81c4b79c3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6139691c81c4b79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3a PTO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3a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84738" name="name9538691c81c4c0c79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9519691c81c4c0c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 la 3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alla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3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i dadi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111158" name="name2117691c81c4cc41e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3787691c81c4cc4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Testa cilindri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62071" name="name3892691c81c4d7b88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1445691c81c4d7b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 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430270" name="name8886691c81c4dfd88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4959691c81c4df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le aste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211188" name="name7463691c81c4e6d3d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7894691c81c4e6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390469" name="name1671691c81c4eee32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4810691c81c4eee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irregolarità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il valore non è rispettato, è necessario effettuare l'operazione di rettifica del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L'asportazione di materiale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consentita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L'operazione di rettifica deve essere eseguita con le precamere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montate.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622609" name="name9053691c81c505a3f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4820691c81c505a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875634" name="name2666691c81c50d7f1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6841691c81c50d7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rientranza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ogni valvola rispetto al piano della testa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essere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rientranza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consentita sui componenti usurati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il valore rilevato non corrisponde ai valori indicati, sostituire il componente usurato.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Le sedi devono essere lavorate dopo l'installazione per raggiungere la quota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, rivolgersi ad un officina di rettifica per tali operazioni.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91665941" name="name7534691c81c517303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1817691c81c517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&gt; Sede di scarico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&gt; Sede di aspirazione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04071" name="name4891691c81c51eebf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9487691c81c51ee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i diametri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degli steli e le guide valvole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 i diametri non corrispondono ai valori indicati, sostituire le valvole o le guide.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valore di incremento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gioco consentito per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componenti usurati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Rispettare la 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piano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 montaggio delle guide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Effettuare le misurazioni in più punti per individuare ovalizzazioni e/o usure concentrate.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riporta i valori dimensionali solo per i componenti nuovi.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Le guide devono essere lavorate per la quota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dopo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l'installazione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rivolgersi ad un officina di rettifica per tali operazioni.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30965323" name="name9964691c81c5287c2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1787691c81c5287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5461422" name="name4026691c81c52f35c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6080691c81c52f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Rilevare la sporgenza del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piano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punti diametralmente opposti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Ripetere l'operazione per tutti i pistoni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annotare il valore medio più alto, determinando la quota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SPESSORE DI RIFERIMENTO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67867221" name="name7188691c81c538d24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3115691c81c538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13875450" name="name8736691c81c5409fa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4411691c81c5409f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0892686" name="name9714691c81c5481b3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2540691c81c5481b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base al valore rilevato, scegliere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corrispondente come indicato nella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62682973" w:name="__mcenew"/>
            <w:bookmarkEnd w:id="62682973"/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524828" name="name6377691c81c552324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5864691c81c552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595042" name="name1313691c81c558bac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9538691c81c558b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le punterie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siano correttamente inserite all'interno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usando le bussole di centraggio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usando le bussole di centraggio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La guarnizione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deve essere sostituita ad ogni montaggio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770482" name="name6505691c81c5619c0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8215691c81c5619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367390" name="name5746691c81c56ade4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6330691c81c56ad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77780285" name="name5724691c81c570ead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2451691c81c570e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Sostituire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ad ogni assemblaggio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l'ordine di serraggio per tutti i cicli qui di seguito: §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 10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 35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3: 90°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4: 90°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5: 90°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372586" name="name5505691c81c57a487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3548691c81c57a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aste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nicchie apposite della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718547" name="name2634691c81c5825ad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7712691c81c5825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 distanziale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correttamente sulla valvola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 le apposite spine di centraggio.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tutti i distanziali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siano correttamente inseriti sopra le valvole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perno bilancieri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di serraggio qui di seguito: §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ciclo 3: 25 Nm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9130318" name="name4709691c81c59051e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2915691c81c5905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correttamente inserita all'interno della sua sede sul coperchio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coperchio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testa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nei fori di fissaggio.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0468945" name="name3490691c81c599ff0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7733691c81c599f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coperchio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seguendo l'ordine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937993" name="name8608691c81c5a40ae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9223691c81c5a40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Circuito olio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e rimuovere il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066226" name="name4454691c81c5ac0d5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5577691c81c5ac0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45227" name="name2561691c81c5b3b72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7100691c81c5b3b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155314" name="name6265691c81c5bb484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1863691c81c5bb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sulla apposita sede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insieme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57357" name="name7336691c81c5c3289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8464691c81c5c3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dell'oil cooler sia correttamente inserita.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 il raccordo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469287" name="name1803691c81c5cc879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4903691c81c5cc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correttamente inserita nella sede del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filtro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891445" name="name5659691c81c5d6639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1630691c81c5d6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Valvola sovrapressione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il tappo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60447" name="name5505691c81c5e4b3f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8187691c81c5e4b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la lunghezza libera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della molla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essere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valore rilevato non corrisponde al valore indicato, sostituire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956306" name="name8454691c81c5eab2b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9383691c81c5eab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la molla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il tappo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877886" name="name8885691c81c5f4096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6023691c81c5f4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Coppa olio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 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coppa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utilizzare una lamina tra basamento e coppa olio per distaccare i componenti.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55482" name="name5881691c81c608c5c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5411691c81c608c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030689" name="name3125691c81c613681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5706691c81c6136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nelle sedi del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inserendolo nel foro aspirazione olio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filetto della vite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tubo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899892" name="name8293691c81c61e353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4706691c81c61e3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piastra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411406" name="name7113691c81c626598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8433691c81c626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Applicare un cordone di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sigillante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sulla coppa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come da figura.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65805224" name="name4764691c81c62df4a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3101691c81c62df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coppa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coppa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493437" name="name5737691c81c639483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9355691c81c6394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Carter distribuzione (pompa olio)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 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 il riferimento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verso l'alto (h 12).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74849969" name="name8854691c81c6427a4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2875691c81c6427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10363" name="name7076691c81c64c568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3733691c81c64c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Applicare un cordone di circa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sigillante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 xxxx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sul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come da figura.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9617930" name="name4557691c81c657d17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6241691c81c657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Assicurarsi che il riferimento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dell'albero a gomito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sia rivolto verso l'alto (h 12).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14451263" name="name8513691c81c66284d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1991691c81c662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il 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 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199383" name="name7866691c81c66c430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5553691c81c66c4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seguendo l'ordine di serraggio indicato in figura 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xx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924055" name="name8650691c81c678c38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3488691c81c678c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Basamento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Ingranaggi della distribuzione (alberi a camme)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le punterie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70993" name="name7989691c81c6807ed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1385691c81c6807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356054" name="name3512691c81c688107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9386691c81c688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05628" name="name8439691c81c6922a2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5311691c81c6922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 degli alloggiamenti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Rilevare i diametri dei perni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Calcolare il gioco tra alloggiamento e perno che deve rispettare i valori della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5.5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 gli alloggi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oltre il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 perni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oltre 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831302" name="name1984691c81c6a315b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3421691c81c6a3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446124" name="name5366691c81c6ab4e0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7610691c81c6ab4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 degli alloggiamenti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Rilevare i diametri dei perni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Calcolare il gioco tra alloggiamento e perno che deve rispettare i valori della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 gli alloggi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 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è 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oltre il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per perni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è di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0.005 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oltre il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578516" name="name4997691c81c6bd98f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5451691c81c6bd9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02844" name="name6557691c81c6c631f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4686691c81c6c63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dell'ingranaggio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del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lo spessore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884086" name="name3400691c81c6ce325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8597691c81c6ce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l'albero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47457" name="name3244691c81c6d72ab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7105691c81c6d72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sul filetto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l'albero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532062" name="name4244691c81c6e1ee5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5781691c81c6e1e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la rondella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896098" name="name5000691c81c6ea239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3106691c81c6ea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l'ingranaggio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allineando i riferimenti come da figura.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della vite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il supporto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consultare la circolare tecnica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2669651" name="name9147691c81c71a01b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7360691c81c71a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Flangia supporto guarnizione albero a gomito lato volano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691424" name="name7262691c81c723b39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8950691c81c723b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la guarnizione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nella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utilizzando l'attrezzo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872268" name="name3929691c81c72a69d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5531691c81c72a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 filetto della vite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la flangia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ordine come da figura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(coppia di serraggio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532247" name="name1017691c81c7326c3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7427691c81c7326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Gruppo biella e pistone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rimuovere i cappelli di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725971" name="name4480691c81c73ae43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1337691c81c73ae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Estrarre i gruppi pistoni/biella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09587" name="name9410691c81c7421ae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4831691c81c7421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Sostituire 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la posizione dei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deve essere centrata come da figura.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non serrare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243646" name="name5122691c81c74cf84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4034691c81c74cf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Verificare che il peso dei gruppi pistoni/biella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non superino una differenza di peso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B4 e rimuovere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426887" name="name3934691c81c75387e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6510691c81c7538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lo spostamento assiale dell'albero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Lo spostamento assiale deve essere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 valori rilevati non corrispondono, procedere alla sostituzione degli anelli di spallamento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72818910" name="name1242691c81c75cb67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9099691c81c75cb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le quote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L'aumento del gioco massimo consentito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0,01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le quote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 L'aumento del gioco massimo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0,01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 le quote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1315769" name="name6661691c81c76ca10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3764691c81c76ca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863613" name="name7574691c81c772511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3258691c81c7725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Inserire lo spinotto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nella bronzina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Verificare il parallelismo tra gli assi della testa di biella e del piede di biella.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L'errore di parallelismo (quota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rilevato alle estremità dello spinotto, deve essere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 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Se i valori di parallelismo non corrispondono a quelli indicati, sostituire la biella.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6771182" name="name1392691c81c77a587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3523691c81c77a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portando il bottone di manovella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PMI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911696" name="name8506691c81c783d08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9600691c81c783d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Il pistone deve essere orientato con la camera di combustione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verso il lato del collettore aspirazione.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888862" name="name9424691c81c78afff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5734691c81c78af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Lubrificare il mantello del pistone, i segmenti, i cuscinetti di biella e la superfice del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 olio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gruppi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per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dall'inserimento del mantello del pistone.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91269" name="name8527691c81c792844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6658691c81c79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l'asse dello spinotto in linea con la mezzeria del basamento.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Ruotare in senso antiorario il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circa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rispetto alla mezzeria del basamento.§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27207" name="name7226691c81c79a974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3889691c81c79a9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Tale operazione evita l'impatto della biella con lo spruzzatore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durante l'inserimento del pistone nel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con cautela il pistone nel cilindro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prestando attenzione allo spruzzatore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579655" name="name6710691c81c7a70c2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2161691c81c7a70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Lubrificare i perni di biella con olio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sotto la testa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Posizionare la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bottone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Montare il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tramite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 cappelli di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hanno il piano di accoppiamento a frattura, ogni cappello può essere accopiato solo sulla sua biella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di origine, prestare attenzione al giusto accoppiamento.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Serrare 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239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239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239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2391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219775" name="name7530691c81c7b058c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9909691c81c7b0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Pistone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gli anelli di fermo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ed estrarre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956865" name="name9067691c81c7b765c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3998691c81c7b7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segmenti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dal pistone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83555" name="name8476691c81c7bf0ef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8579691c81c7bf0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il diametro nel punto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(distanza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dalla base del pistone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 diametro è inferiore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long block.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892143" name="name3519691c81c7c69de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6123691c81c7c69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+ Rilevare, il gioco del segmento di tenuta nella rispettiva sede del pistone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(quote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gioco non corrisponde ai valori indicati nella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long block.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948117" name="name5351691c81c7ce90d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8807691c81c7ce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Inserire i segmenti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 cilindro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Verificare la distanza tra le 2 estremità (quota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la quota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rilevata non corrisponde ai valori indicati nella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i segmenti di tenuta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USURA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+ I segmenti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non possono essere sostituiti singolarmente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134103" name="name6935691c81c7d9c18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9810691c81c7d9c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Inserire i segmenti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sul pistone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+ Le estremità dei segmenti devono essere orientate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l'una dall'altra.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10884" name="name5396691c81c7e130a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8291691c81c7e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354805" name="name8487691c81c7e6465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1420691c81c7e6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sullo spinotto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Accoppiare la biella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con il pistone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ed inserire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gli anelli di bloccaggio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per bloccare lo spinotto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13994" name="name3333691c81c8048d4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2835691c81c8048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Albero a gomito §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Prendere nota dei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marcandoli nella loro posizione sul basamento.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77352" name="name9401691c81c80e5bb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6408691c81c80e5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Svitare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rimuovere gli spruzzatori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386176" name="name6048691c81c8192e7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8545691c81c8192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7107727" name="name7802691c81c823319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5281691c81c823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Rimuovere 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029350" name="name8320691c81c82aee1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1021691c81c82ae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CONTROLLO E REVISIONE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Misurare il diametro del cilindro sul punto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la quota rilevata è superiore 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rispetto alla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sostituire lo short block o il long block.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La rettifica dei cilindri è vietata.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94440" name="name5127691c81c837135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1180691c81c837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Rilevare i diametri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Calcolare il gioco tra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che deve rispettare i valori della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NOTA: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di usura consentito è di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366627" name="name3107691c81c84064c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7862691c81c840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493696" name="name1864691c81c8455e9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9195691c81c8455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Il valore di irregolarità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del piano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consentito è di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0,2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 il valore non è rispettato, sostituire lo short block o il long block. §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822322" name="name8796691c81c84ecb9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3433691c81c84ec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Verificare che i condotti olio siano privi di impurità.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494295" name="name3447691c81c854d46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1133691c81c854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288921" name="name3757691c81c85f590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2378691c81c85f5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MONTAGGIO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gli spruzzatori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usando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91055" name="name7708691c81c86d55e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4372691c81c86d5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del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le tacche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assicurandosi che i fori di mandata olio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corrispondono con quelli del basamento.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4666609" name="name8560691c81c87b42f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1937691c81c87b4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063899" name="name4372691c81c883d5c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4481691c81c883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939030" name="name7960691c81c88c5bf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2362691c81c88c5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semicuscinetti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l'albero a gomito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967603" name="name6217691c81c897c07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8554691c81c897c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dei cappelli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le tacche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sui semicuscinetti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986851" name="name8791691c81c8a0c34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9544691c81c8a0c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Fissare i cappelli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sul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le loro posizioni originali tramite le viti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sotto la testa della vite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2391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2391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391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23631" name="name1793691c81c8a9adc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4645691c81c8a9a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cuscinetto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sulla sede del cappello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rispettando la tacca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915558" name="name3852691c81c8afd5b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4678691c81c8af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 cuscinetti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sulle sedi del cappello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29332" name="name5294691c81c8ba2dd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2458691c81c8ba2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le guarnizioni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nelle sedi apposite del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e mantenerle in posizione usando l'attrezzo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sui semicuscinetti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Inserire il cappello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all'interno del basamento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facendo attenzione a non tagliare le guarnizioni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durante l'inserimento.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Applicare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sotto la testa della vite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2390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Serrare le viti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rispettando il ciclo qui di seguito: §</w:t>
            </w:r>
          </w:p>
          <w:p>
            <w:pPr>
              <w:numPr>
                <w:ilvl w:val="0"/>
                <w:numId w:val="2391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 1: 15 Nm</w:t>
            </w:r>
          </w:p>
          <w:p>
            <w:pPr>
              <w:numPr>
                <w:ilvl w:val="0"/>
                <w:numId w:val="2391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 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2391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ciclo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  3: 45°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880520" name="name8899691c81c8c5760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4606691c81c8c57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it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23912">
    <w:multiLevelType w:val="hybridMultilevel"/>
    <w:lvl w:ilvl="0" w:tplc="90670253">
      <w:start w:val="1"/>
      <w:numFmt w:val="decimal"/>
      <w:lvlText w:val="%1."/>
      <w:lvlJc w:val="left"/>
      <w:pPr>
        <w:ind w:left="720" w:hanging="360"/>
      </w:pPr>
    </w:lvl>
    <w:lvl w:ilvl="1" w:tplc="90670253" w:tentative="1">
      <w:start w:val="1"/>
      <w:numFmt w:val="lowerLetter"/>
      <w:lvlText w:val="%2."/>
      <w:lvlJc w:val="left"/>
      <w:pPr>
        <w:ind w:left="1440" w:hanging="360"/>
      </w:pPr>
    </w:lvl>
    <w:lvl w:ilvl="2" w:tplc="90670253" w:tentative="1">
      <w:start w:val="1"/>
      <w:numFmt w:val="lowerRoman"/>
      <w:lvlText w:val="%3."/>
      <w:lvlJc w:val="right"/>
      <w:pPr>
        <w:ind w:left="2160" w:hanging="180"/>
      </w:pPr>
    </w:lvl>
    <w:lvl w:ilvl="3" w:tplc="90670253" w:tentative="1">
      <w:start w:val="1"/>
      <w:numFmt w:val="decimal"/>
      <w:lvlText w:val="%4."/>
      <w:lvlJc w:val="left"/>
      <w:pPr>
        <w:ind w:left="2880" w:hanging="360"/>
      </w:pPr>
    </w:lvl>
    <w:lvl w:ilvl="4" w:tplc="90670253" w:tentative="1">
      <w:start w:val="1"/>
      <w:numFmt w:val="lowerLetter"/>
      <w:lvlText w:val="%5."/>
      <w:lvlJc w:val="left"/>
      <w:pPr>
        <w:ind w:left="3600" w:hanging="360"/>
      </w:pPr>
    </w:lvl>
    <w:lvl w:ilvl="5" w:tplc="90670253" w:tentative="1">
      <w:start w:val="1"/>
      <w:numFmt w:val="lowerRoman"/>
      <w:lvlText w:val="%6."/>
      <w:lvlJc w:val="right"/>
      <w:pPr>
        <w:ind w:left="4320" w:hanging="180"/>
      </w:pPr>
    </w:lvl>
    <w:lvl w:ilvl="6" w:tplc="90670253" w:tentative="1">
      <w:start w:val="1"/>
      <w:numFmt w:val="decimal"/>
      <w:lvlText w:val="%7."/>
      <w:lvlJc w:val="left"/>
      <w:pPr>
        <w:ind w:left="5040" w:hanging="360"/>
      </w:pPr>
    </w:lvl>
    <w:lvl w:ilvl="7" w:tplc="90670253" w:tentative="1">
      <w:start w:val="1"/>
      <w:numFmt w:val="lowerLetter"/>
      <w:lvlText w:val="%8."/>
      <w:lvlJc w:val="left"/>
      <w:pPr>
        <w:ind w:left="5760" w:hanging="360"/>
      </w:pPr>
    </w:lvl>
    <w:lvl w:ilvl="8" w:tplc="9067025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911">
    <w:multiLevelType w:val="hybridMultilevel"/>
    <w:lvl w:ilvl="0" w:tplc="64466619">
      <w:start w:val="1"/>
      <w:numFmt w:val="decimal"/>
      <w:lvlText w:val="%1."/>
      <w:lvlJc w:val="left"/>
      <w:pPr>
        <w:ind w:left="720" w:hanging="360"/>
      </w:pPr>
    </w:lvl>
    <w:lvl w:ilvl="1" w:tplc="64466619" w:tentative="1">
      <w:start w:val="1"/>
      <w:numFmt w:val="lowerLetter"/>
      <w:lvlText w:val="%2."/>
      <w:lvlJc w:val="left"/>
      <w:pPr>
        <w:ind w:left="1440" w:hanging="360"/>
      </w:pPr>
    </w:lvl>
    <w:lvl w:ilvl="2" w:tplc="64466619" w:tentative="1">
      <w:start w:val="1"/>
      <w:numFmt w:val="lowerRoman"/>
      <w:lvlText w:val="%3."/>
      <w:lvlJc w:val="right"/>
      <w:pPr>
        <w:ind w:left="2160" w:hanging="180"/>
      </w:pPr>
    </w:lvl>
    <w:lvl w:ilvl="3" w:tplc="64466619" w:tentative="1">
      <w:start w:val="1"/>
      <w:numFmt w:val="decimal"/>
      <w:lvlText w:val="%4."/>
      <w:lvlJc w:val="left"/>
      <w:pPr>
        <w:ind w:left="2880" w:hanging="360"/>
      </w:pPr>
    </w:lvl>
    <w:lvl w:ilvl="4" w:tplc="64466619" w:tentative="1">
      <w:start w:val="1"/>
      <w:numFmt w:val="lowerLetter"/>
      <w:lvlText w:val="%5."/>
      <w:lvlJc w:val="left"/>
      <w:pPr>
        <w:ind w:left="3600" w:hanging="360"/>
      </w:pPr>
    </w:lvl>
    <w:lvl w:ilvl="5" w:tplc="64466619" w:tentative="1">
      <w:start w:val="1"/>
      <w:numFmt w:val="lowerRoman"/>
      <w:lvlText w:val="%6."/>
      <w:lvlJc w:val="right"/>
      <w:pPr>
        <w:ind w:left="4320" w:hanging="180"/>
      </w:pPr>
    </w:lvl>
    <w:lvl w:ilvl="6" w:tplc="64466619" w:tentative="1">
      <w:start w:val="1"/>
      <w:numFmt w:val="decimal"/>
      <w:lvlText w:val="%7."/>
      <w:lvlJc w:val="left"/>
      <w:pPr>
        <w:ind w:left="5040" w:hanging="360"/>
      </w:pPr>
    </w:lvl>
    <w:lvl w:ilvl="7" w:tplc="64466619" w:tentative="1">
      <w:start w:val="1"/>
      <w:numFmt w:val="lowerLetter"/>
      <w:lvlText w:val="%8."/>
      <w:lvlJc w:val="left"/>
      <w:pPr>
        <w:ind w:left="5760" w:hanging="360"/>
      </w:pPr>
    </w:lvl>
    <w:lvl w:ilvl="8" w:tplc="6446661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910">
    <w:multiLevelType w:val="hybridMultilevel"/>
    <w:lvl w:ilvl="0" w:tplc="77194591">
      <w:start w:val="1"/>
      <w:numFmt w:val="decimal"/>
      <w:lvlText w:val="%1."/>
      <w:lvlJc w:val="left"/>
      <w:pPr>
        <w:ind w:left="720" w:hanging="360"/>
      </w:pPr>
    </w:lvl>
    <w:lvl w:ilvl="1" w:tplc="77194591" w:tentative="1">
      <w:start w:val="1"/>
      <w:numFmt w:val="lowerLetter"/>
      <w:lvlText w:val="%2."/>
      <w:lvlJc w:val="left"/>
      <w:pPr>
        <w:ind w:left="1440" w:hanging="360"/>
      </w:pPr>
    </w:lvl>
    <w:lvl w:ilvl="2" w:tplc="77194591" w:tentative="1">
      <w:start w:val="1"/>
      <w:numFmt w:val="lowerRoman"/>
      <w:lvlText w:val="%3."/>
      <w:lvlJc w:val="right"/>
      <w:pPr>
        <w:ind w:left="2160" w:hanging="180"/>
      </w:pPr>
    </w:lvl>
    <w:lvl w:ilvl="3" w:tplc="77194591" w:tentative="1">
      <w:start w:val="1"/>
      <w:numFmt w:val="decimal"/>
      <w:lvlText w:val="%4."/>
      <w:lvlJc w:val="left"/>
      <w:pPr>
        <w:ind w:left="2880" w:hanging="360"/>
      </w:pPr>
    </w:lvl>
    <w:lvl w:ilvl="4" w:tplc="77194591" w:tentative="1">
      <w:start w:val="1"/>
      <w:numFmt w:val="lowerLetter"/>
      <w:lvlText w:val="%5."/>
      <w:lvlJc w:val="left"/>
      <w:pPr>
        <w:ind w:left="3600" w:hanging="360"/>
      </w:pPr>
    </w:lvl>
    <w:lvl w:ilvl="5" w:tplc="77194591" w:tentative="1">
      <w:start w:val="1"/>
      <w:numFmt w:val="lowerRoman"/>
      <w:lvlText w:val="%6."/>
      <w:lvlJc w:val="right"/>
      <w:pPr>
        <w:ind w:left="4320" w:hanging="180"/>
      </w:pPr>
    </w:lvl>
    <w:lvl w:ilvl="6" w:tplc="77194591" w:tentative="1">
      <w:start w:val="1"/>
      <w:numFmt w:val="decimal"/>
      <w:lvlText w:val="%7."/>
      <w:lvlJc w:val="left"/>
      <w:pPr>
        <w:ind w:left="5040" w:hanging="360"/>
      </w:pPr>
    </w:lvl>
    <w:lvl w:ilvl="7" w:tplc="77194591" w:tentative="1">
      <w:start w:val="1"/>
      <w:numFmt w:val="lowerLetter"/>
      <w:lvlText w:val="%8."/>
      <w:lvlJc w:val="left"/>
      <w:pPr>
        <w:ind w:left="5760" w:hanging="360"/>
      </w:pPr>
    </w:lvl>
    <w:lvl w:ilvl="8" w:tplc="7719459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909">
    <w:multiLevelType w:val="hybridMultilevel"/>
    <w:lvl w:ilvl="0" w:tplc="26186187">
      <w:start w:val="1"/>
      <w:numFmt w:val="decimal"/>
      <w:lvlText w:val="%1."/>
      <w:lvlJc w:val="left"/>
      <w:pPr>
        <w:ind w:left="720" w:hanging="360"/>
      </w:pPr>
    </w:lvl>
    <w:lvl w:ilvl="1" w:tplc="26186187" w:tentative="1">
      <w:start w:val="1"/>
      <w:numFmt w:val="lowerLetter"/>
      <w:lvlText w:val="%2."/>
      <w:lvlJc w:val="left"/>
      <w:pPr>
        <w:ind w:left="1440" w:hanging="360"/>
      </w:pPr>
    </w:lvl>
    <w:lvl w:ilvl="2" w:tplc="26186187" w:tentative="1">
      <w:start w:val="1"/>
      <w:numFmt w:val="lowerRoman"/>
      <w:lvlText w:val="%3."/>
      <w:lvlJc w:val="right"/>
      <w:pPr>
        <w:ind w:left="2160" w:hanging="180"/>
      </w:pPr>
    </w:lvl>
    <w:lvl w:ilvl="3" w:tplc="26186187" w:tentative="1">
      <w:start w:val="1"/>
      <w:numFmt w:val="decimal"/>
      <w:lvlText w:val="%4."/>
      <w:lvlJc w:val="left"/>
      <w:pPr>
        <w:ind w:left="2880" w:hanging="360"/>
      </w:pPr>
    </w:lvl>
    <w:lvl w:ilvl="4" w:tplc="26186187" w:tentative="1">
      <w:start w:val="1"/>
      <w:numFmt w:val="lowerLetter"/>
      <w:lvlText w:val="%5."/>
      <w:lvlJc w:val="left"/>
      <w:pPr>
        <w:ind w:left="3600" w:hanging="360"/>
      </w:pPr>
    </w:lvl>
    <w:lvl w:ilvl="5" w:tplc="26186187" w:tentative="1">
      <w:start w:val="1"/>
      <w:numFmt w:val="lowerRoman"/>
      <w:lvlText w:val="%6."/>
      <w:lvlJc w:val="right"/>
      <w:pPr>
        <w:ind w:left="4320" w:hanging="180"/>
      </w:pPr>
    </w:lvl>
    <w:lvl w:ilvl="6" w:tplc="26186187" w:tentative="1">
      <w:start w:val="1"/>
      <w:numFmt w:val="decimal"/>
      <w:lvlText w:val="%7."/>
      <w:lvlJc w:val="left"/>
      <w:pPr>
        <w:ind w:left="5040" w:hanging="360"/>
      </w:pPr>
    </w:lvl>
    <w:lvl w:ilvl="7" w:tplc="26186187" w:tentative="1">
      <w:start w:val="1"/>
      <w:numFmt w:val="lowerLetter"/>
      <w:lvlText w:val="%8."/>
      <w:lvlJc w:val="left"/>
      <w:pPr>
        <w:ind w:left="5760" w:hanging="360"/>
      </w:pPr>
    </w:lvl>
    <w:lvl w:ilvl="8" w:tplc="2618618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908">
    <w:multiLevelType w:val="hybridMultilevel"/>
    <w:lvl w:ilvl="0" w:tplc="14421878">
      <w:start w:val="1"/>
      <w:numFmt w:val="decimal"/>
      <w:lvlText w:val="%1."/>
      <w:lvlJc w:val="left"/>
      <w:pPr>
        <w:ind w:left="720" w:hanging="360"/>
      </w:pPr>
    </w:lvl>
    <w:lvl w:ilvl="1" w:tplc="14421878" w:tentative="1">
      <w:start w:val="1"/>
      <w:numFmt w:val="lowerLetter"/>
      <w:lvlText w:val="%2."/>
      <w:lvlJc w:val="left"/>
      <w:pPr>
        <w:ind w:left="1440" w:hanging="360"/>
      </w:pPr>
    </w:lvl>
    <w:lvl w:ilvl="2" w:tplc="14421878" w:tentative="1">
      <w:start w:val="1"/>
      <w:numFmt w:val="lowerRoman"/>
      <w:lvlText w:val="%3."/>
      <w:lvlJc w:val="right"/>
      <w:pPr>
        <w:ind w:left="2160" w:hanging="180"/>
      </w:pPr>
    </w:lvl>
    <w:lvl w:ilvl="3" w:tplc="14421878" w:tentative="1">
      <w:start w:val="1"/>
      <w:numFmt w:val="decimal"/>
      <w:lvlText w:val="%4."/>
      <w:lvlJc w:val="left"/>
      <w:pPr>
        <w:ind w:left="2880" w:hanging="360"/>
      </w:pPr>
    </w:lvl>
    <w:lvl w:ilvl="4" w:tplc="14421878" w:tentative="1">
      <w:start w:val="1"/>
      <w:numFmt w:val="lowerLetter"/>
      <w:lvlText w:val="%5."/>
      <w:lvlJc w:val="left"/>
      <w:pPr>
        <w:ind w:left="3600" w:hanging="360"/>
      </w:pPr>
    </w:lvl>
    <w:lvl w:ilvl="5" w:tplc="14421878" w:tentative="1">
      <w:start w:val="1"/>
      <w:numFmt w:val="lowerRoman"/>
      <w:lvlText w:val="%6."/>
      <w:lvlJc w:val="right"/>
      <w:pPr>
        <w:ind w:left="4320" w:hanging="180"/>
      </w:pPr>
    </w:lvl>
    <w:lvl w:ilvl="6" w:tplc="14421878" w:tentative="1">
      <w:start w:val="1"/>
      <w:numFmt w:val="decimal"/>
      <w:lvlText w:val="%7."/>
      <w:lvlJc w:val="left"/>
      <w:pPr>
        <w:ind w:left="5040" w:hanging="360"/>
      </w:pPr>
    </w:lvl>
    <w:lvl w:ilvl="7" w:tplc="14421878" w:tentative="1">
      <w:start w:val="1"/>
      <w:numFmt w:val="lowerLetter"/>
      <w:lvlText w:val="%8."/>
      <w:lvlJc w:val="left"/>
      <w:pPr>
        <w:ind w:left="5760" w:hanging="360"/>
      </w:pPr>
    </w:lvl>
    <w:lvl w:ilvl="8" w:tplc="1442187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907">
    <w:multiLevelType w:val="hybridMultilevel"/>
    <w:lvl w:ilvl="0" w:tplc="31428329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23907">
    <w:abstractNumId w:val="23907"/>
  </w:num>
  <w:num w:numId="23908">
    <w:abstractNumId w:val="23908"/>
  </w:num>
  <w:num w:numId="23909">
    <w:abstractNumId w:val="23909"/>
  </w:num>
  <w:num w:numId="23910">
    <w:abstractNumId w:val="23910"/>
  </w:num>
  <w:num w:numId="23911">
    <w:abstractNumId w:val="23911"/>
  </w:num>
  <w:num w:numId="23912">
    <w:abstractNumId w:val="239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596800767" Type="http://schemas.openxmlformats.org/officeDocument/2006/relationships/comments" Target="comments.xml"/><Relationship Id="rId891007731" Type="http://schemas.microsoft.com/office/2011/relationships/commentsExtended" Target="commentsExtended.xml"/><Relationship Id="rId89930515" Type="http://schemas.openxmlformats.org/officeDocument/2006/relationships/image" Target="media/imgrId89930515.jpg"/><Relationship Id="rId1058691c81c280d47" Type="http://schemas.openxmlformats.org/officeDocument/2006/relationships/hyperlink" Target="https://iservice.lombardini.it/en/manuals/2539/61" TargetMode="External"/><Relationship Id="rId7769691c81bf13b7c" Type="http://schemas.openxmlformats.org/officeDocument/2006/relationships/image" Target="media/imgrId7769691c81bf13b7c.jpg"/><Relationship Id="rId6397691c81bf1938f" Type="http://schemas.openxmlformats.org/officeDocument/2006/relationships/image" Target="media/imgrId6397691c81bf1938f.gif"/><Relationship Id="rId7805691c81bf229fb" Type="http://schemas.openxmlformats.org/officeDocument/2006/relationships/image" Target="media/imgrId7805691c81bf229fb.png"/><Relationship Id="rId8535691c81bf2afb1" Type="http://schemas.openxmlformats.org/officeDocument/2006/relationships/image" Target="media/imgrId8535691c81bf2afb1.png"/><Relationship Id="rId7668691c81bf38982" Type="http://schemas.openxmlformats.org/officeDocument/2006/relationships/image" Target="media/imgrId7668691c81bf38982.png"/><Relationship Id="rId2013691c81bf42a72" Type="http://schemas.openxmlformats.org/officeDocument/2006/relationships/image" Target="media/imgrId2013691c81bf42a72.png"/><Relationship Id="rId1284691c81bf4e393" Type="http://schemas.openxmlformats.org/officeDocument/2006/relationships/image" Target="media/imgrId1284691c81bf4e393.png"/><Relationship Id="rId7292691c81bf56289" Type="http://schemas.openxmlformats.org/officeDocument/2006/relationships/image" Target="media/imgrId7292691c81bf56289.png"/><Relationship Id="rId8267691c81bf61bc5" Type="http://schemas.openxmlformats.org/officeDocument/2006/relationships/image" Target="media/imgrId8267691c81bf61bc5.png"/><Relationship Id="rId3783691c81bf6b727" Type="http://schemas.openxmlformats.org/officeDocument/2006/relationships/image" Target="media/imgrId3783691c81bf6b727.png"/><Relationship Id="rId7627691c81bf77f47" Type="http://schemas.openxmlformats.org/officeDocument/2006/relationships/image" Target="media/imgrId7627691c81bf77f47.png"/><Relationship Id="rId2948691c81bf98b97" Type="http://schemas.openxmlformats.org/officeDocument/2006/relationships/image" Target="media/imgrId2948691c81bf98b97.png"/><Relationship Id="rId5658691c81bfa8eb1" Type="http://schemas.openxmlformats.org/officeDocument/2006/relationships/image" Target="media/imgrId5658691c81bfa8eb1.png"/><Relationship Id="rId6222691c81bfb1065" Type="http://schemas.openxmlformats.org/officeDocument/2006/relationships/image" Target="media/imgrId6222691c81bfb1065.png"/><Relationship Id="rId9352691c81bfb8f8f" Type="http://schemas.openxmlformats.org/officeDocument/2006/relationships/image" Target="media/imgrId9352691c81bfb8f8f.png"/><Relationship Id="rId6297691c81bfc24d5" Type="http://schemas.openxmlformats.org/officeDocument/2006/relationships/image" Target="media/imgrId6297691c81bfc24d5.png"/><Relationship Id="rId8224691c81bfccd01" Type="http://schemas.openxmlformats.org/officeDocument/2006/relationships/image" Target="media/imgrId8224691c81bfccd01.png"/><Relationship Id="rId5724691c81bfd5216" Type="http://schemas.openxmlformats.org/officeDocument/2006/relationships/image" Target="media/imgrId5724691c81bfd5216.png"/><Relationship Id="rId1836691c81bfdd3d4" Type="http://schemas.openxmlformats.org/officeDocument/2006/relationships/image" Target="media/imgrId1836691c81bfdd3d4.png"/><Relationship Id="rId3690691c81bfe6ceb" Type="http://schemas.openxmlformats.org/officeDocument/2006/relationships/image" Target="media/imgrId3690691c81bfe6ceb.png"/><Relationship Id="rId9108691c81bff098d" Type="http://schemas.openxmlformats.org/officeDocument/2006/relationships/image" Target="media/imgrId9108691c81bff098d.png"/><Relationship Id="rId4072691c81c00b0c5" Type="http://schemas.openxmlformats.org/officeDocument/2006/relationships/image" Target="media/imgrId4072691c81c00b0c5.png"/><Relationship Id="rId5356691c81c016a4d" Type="http://schemas.openxmlformats.org/officeDocument/2006/relationships/image" Target="media/imgrId5356691c81c016a4d.png"/><Relationship Id="rId6888691c81c022465" Type="http://schemas.openxmlformats.org/officeDocument/2006/relationships/image" Target="media/imgrId6888691c81c022465.png"/><Relationship Id="rId7724691c81c02c274" Type="http://schemas.openxmlformats.org/officeDocument/2006/relationships/image" Target="media/imgrId7724691c81c02c274.png"/><Relationship Id="rId1570691c81c03a3fd" Type="http://schemas.openxmlformats.org/officeDocument/2006/relationships/image" Target="media/imgrId1570691c81c03a3fd.png"/><Relationship Id="rId7384691c81c046b49" Type="http://schemas.openxmlformats.org/officeDocument/2006/relationships/image" Target="media/imgrId7384691c81c046b49.png"/><Relationship Id="rId9635691c81c0517df" Type="http://schemas.openxmlformats.org/officeDocument/2006/relationships/image" Target="media/imgrId9635691c81c0517df.png"/><Relationship Id="rId8761691c81c069085" Type="http://schemas.openxmlformats.org/officeDocument/2006/relationships/image" Target="media/imgrId8761691c81c069085.png"/><Relationship Id="rId2497691c81c074815" Type="http://schemas.openxmlformats.org/officeDocument/2006/relationships/image" Target="media/imgrId2497691c81c074815.png"/><Relationship Id="rId1541691c81c07bddb" Type="http://schemas.openxmlformats.org/officeDocument/2006/relationships/image" Target="media/imgrId1541691c81c07bddb.png"/><Relationship Id="rId9192691c81c0814c3" Type="http://schemas.openxmlformats.org/officeDocument/2006/relationships/image" Target="media/imgrId9192691c81c0814c3.png"/><Relationship Id="rId3247691c81c08b5eb" Type="http://schemas.openxmlformats.org/officeDocument/2006/relationships/image" Target="media/imgrId3247691c81c08b5eb.png"/><Relationship Id="rId8033691c81c093866" Type="http://schemas.openxmlformats.org/officeDocument/2006/relationships/image" Target="media/imgrId8033691c81c093866.png"/><Relationship Id="rId8267691c81c0b89e2" Type="http://schemas.openxmlformats.org/officeDocument/2006/relationships/image" Target="media/imgrId8267691c81c0b89e2.png"/><Relationship Id="rId6402691c81c0d438a" Type="http://schemas.openxmlformats.org/officeDocument/2006/relationships/image" Target="media/imgrId6402691c81c0d438a.png"/><Relationship Id="rId5258691c81c0e06f8" Type="http://schemas.openxmlformats.org/officeDocument/2006/relationships/image" Target="media/imgrId5258691c81c0e06f8.png"/><Relationship Id="rId7154691c81c0ecaa0" Type="http://schemas.openxmlformats.org/officeDocument/2006/relationships/image" Target="media/imgrId7154691c81c0ecaa0.png"/><Relationship Id="rId7244691c81c102bb6" Type="http://schemas.openxmlformats.org/officeDocument/2006/relationships/image" Target="media/imgrId7244691c81c102bb6.png"/><Relationship Id="rId6236691c81c10aee6" Type="http://schemas.openxmlformats.org/officeDocument/2006/relationships/image" Target="media/imgrId6236691c81c10aee6.png"/><Relationship Id="rId7775691c81c11629e" Type="http://schemas.openxmlformats.org/officeDocument/2006/relationships/image" Target="media/imgrId7775691c81c11629e.png"/><Relationship Id="rId1255691c81c126db6" Type="http://schemas.openxmlformats.org/officeDocument/2006/relationships/image" Target="media/imgrId1255691c81c126db6.png"/><Relationship Id="rId9666691c81c137590" Type="http://schemas.openxmlformats.org/officeDocument/2006/relationships/image" Target="media/imgrId9666691c81c137590.png"/><Relationship Id="rId8269691c81c143270" Type="http://schemas.openxmlformats.org/officeDocument/2006/relationships/image" Target="media/imgrId8269691c81c143270.png"/><Relationship Id="rId4465691c81c14eb8d" Type="http://schemas.openxmlformats.org/officeDocument/2006/relationships/image" Target="media/imgrId4465691c81c14eb8d.png"/><Relationship Id="rId2416691c81c1576f3" Type="http://schemas.openxmlformats.org/officeDocument/2006/relationships/image" Target="media/imgrId2416691c81c1576f3.png"/><Relationship Id="rId8118691c81c161352" Type="http://schemas.openxmlformats.org/officeDocument/2006/relationships/image" Target="media/imgrId8118691c81c161352.png"/><Relationship Id="rId5799691c81c16ca23" Type="http://schemas.openxmlformats.org/officeDocument/2006/relationships/image" Target="media/imgrId5799691c81c16ca23.png"/><Relationship Id="rId4060691c81c174f55" Type="http://schemas.openxmlformats.org/officeDocument/2006/relationships/image" Target="media/imgrId4060691c81c174f55.png"/><Relationship Id="rId7260691c81c17be62" Type="http://schemas.openxmlformats.org/officeDocument/2006/relationships/image" Target="media/imgrId7260691c81c17be62.png"/><Relationship Id="rId9861691c81c1886ab" Type="http://schemas.openxmlformats.org/officeDocument/2006/relationships/image" Target="media/imgrId9861691c81c1886ab.png"/><Relationship Id="rId1265691c81c193975" Type="http://schemas.openxmlformats.org/officeDocument/2006/relationships/image" Target="media/imgrId1265691c81c193975.png"/><Relationship Id="rId2281691c81c19e0d7" Type="http://schemas.openxmlformats.org/officeDocument/2006/relationships/image" Target="media/imgrId2281691c81c19e0d7.png"/><Relationship Id="rId9171691c81c1a97c0" Type="http://schemas.openxmlformats.org/officeDocument/2006/relationships/image" Target="media/imgrId9171691c81c1a97c0.png"/><Relationship Id="rId6432691c81c1b1809" Type="http://schemas.openxmlformats.org/officeDocument/2006/relationships/image" Target="media/imgrId6432691c81c1b1809.png"/><Relationship Id="rId9360691c81c1bbd4f" Type="http://schemas.openxmlformats.org/officeDocument/2006/relationships/image" Target="media/imgrId9360691c81c1bbd4f.png"/><Relationship Id="rId3368691c81c1c8269" Type="http://schemas.openxmlformats.org/officeDocument/2006/relationships/image" Target="media/imgrId3368691c81c1c8269.png"/><Relationship Id="rId9331691c81c1cfc6e" Type="http://schemas.openxmlformats.org/officeDocument/2006/relationships/image" Target="media/imgrId9331691c81c1cfc6e.png"/><Relationship Id="rId9133691c81c1db8aa" Type="http://schemas.openxmlformats.org/officeDocument/2006/relationships/image" Target="media/imgrId9133691c81c1db8aa.png"/><Relationship Id="rId6342691c81c1e38b2" Type="http://schemas.openxmlformats.org/officeDocument/2006/relationships/image" Target="media/imgrId6342691c81c1e38b2.png"/><Relationship Id="rId1562691c81c1f0d60" Type="http://schemas.openxmlformats.org/officeDocument/2006/relationships/image" Target="media/imgrId1562691c81c1f0d60.png"/><Relationship Id="rId8724691c81c20954b" Type="http://schemas.openxmlformats.org/officeDocument/2006/relationships/image" Target="media/imgrId8724691c81c20954b.png"/><Relationship Id="rId9845691c81c21aaa9" Type="http://schemas.openxmlformats.org/officeDocument/2006/relationships/image" Target="media/imgrId9845691c81c21aaa9.png"/><Relationship Id="rId8815691c81c220b93" Type="http://schemas.openxmlformats.org/officeDocument/2006/relationships/image" Target="media/imgrId8815691c81c220b93.png"/><Relationship Id="rId2616691c81c228261" Type="http://schemas.openxmlformats.org/officeDocument/2006/relationships/image" Target="media/imgrId2616691c81c228261.png"/><Relationship Id="rId6178691c81c2333d5" Type="http://schemas.openxmlformats.org/officeDocument/2006/relationships/image" Target="media/imgrId6178691c81c2333d5.png"/><Relationship Id="rId6515691c81c23d7b2" Type="http://schemas.openxmlformats.org/officeDocument/2006/relationships/image" Target="media/imgrId6515691c81c23d7b2.png"/><Relationship Id="rId6721691c81c246943" Type="http://schemas.openxmlformats.org/officeDocument/2006/relationships/image" Target="media/imgrId6721691c81c246943.png"/><Relationship Id="rId8668691c81c24f578" Type="http://schemas.openxmlformats.org/officeDocument/2006/relationships/image" Target="media/imgrId8668691c81c24f578.png"/><Relationship Id="rId1168691c81c25a40f" Type="http://schemas.openxmlformats.org/officeDocument/2006/relationships/image" Target="media/imgrId1168691c81c25a40f.png"/><Relationship Id="rId6765691c81c2643e6" Type="http://schemas.openxmlformats.org/officeDocument/2006/relationships/image" Target="media/imgrId6765691c81c2643e6.png"/><Relationship Id="rId3112691c81c26dd8d" Type="http://schemas.openxmlformats.org/officeDocument/2006/relationships/image" Target="media/imgrId3112691c81c26dd8d.png"/><Relationship Id="rId4511691c81c2770b1" Type="http://schemas.openxmlformats.org/officeDocument/2006/relationships/image" Target="media/imgrId4511691c81c2770b1.png"/><Relationship Id="rId1298691c81c27fa81" Type="http://schemas.openxmlformats.org/officeDocument/2006/relationships/image" Target="media/imgrId1298691c81c27fa81.png"/><Relationship Id="rId4952691c81c28d071" Type="http://schemas.openxmlformats.org/officeDocument/2006/relationships/image" Target="media/imgrId4952691c81c28d071.png"/><Relationship Id="rId8133691c81c298de1" Type="http://schemas.openxmlformats.org/officeDocument/2006/relationships/image" Target="media/imgrId8133691c81c298de1.png"/><Relationship Id="rId4869691c81c2a1e66" Type="http://schemas.openxmlformats.org/officeDocument/2006/relationships/image" Target="media/imgrId4869691c81c2a1e66.png"/><Relationship Id="rId7619691c81c2ac4c1" Type="http://schemas.openxmlformats.org/officeDocument/2006/relationships/image" Target="media/imgrId7619691c81c2ac4c1.png"/><Relationship Id="rId3915691c81c2b5536" Type="http://schemas.openxmlformats.org/officeDocument/2006/relationships/image" Target="media/imgrId3915691c81c2b5536.png"/><Relationship Id="rId4541691c81c2c1734" Type="http://schemas.openxmlformats.org/officeDocument/2006/relationships/image" Target="media/imgrId4541691c81c2c1734.png"/><Relationship Id="rId1116691c81c2cb94c" Type="http://schemas.openxmlformats.org/officeDocument/2006/relationships/image" Target="media/imgrId1116691c81c2cb94c.png"/><Relationship Id="rId2808691c81c2d6353" Type="http://schemas.openxmlformats.org/officeDocument/2006/relationships/image" Target="media/imgrId2808691c81c2d6353.png"/><Relationship Id="rId1687691c81c2e02d8" Type="http://schemas.openxmlformats.org/officeDocument/2006/relationships/image" Target="media/imgrId1687691c81c2e02d8.png"/><Relationship Id="rId3852691c81c2ea14d" Type="http://schemas.openxmlformats.org/officeDocument/2006/relationships/image" Target="media/imgrId3852691c81c2ea14d.png"/><Relationship Id="rId8854691c81c30139a" Type="http://schemas.openxmlformats.org/officeDocument/2006/relationships/image" Target="media/imgrId8854691c81c30139a.png"/><Relationship Id="rId9468691c81c30aca1" Type="http://schemas.openxmlformats.org/officeDocument/2006/relationships/image" Target="media/imgrId9468691c81c30aca1.png"/><Relationship Id="rId7119691c81c314831" Type="http://schemas.openxmlformats.org/officeDocument/2006/relationships/image" Target="media/imgrId7119691c81c314831.png"/><Relationship Id="rId1669691c81c321c27" Type="http://schemas.openxmlformats.org/officeDocument/2006/relationships/image" Target="media/imgrId1669691c81c321c27.png"/><Relationship Id="rId4761691c81c32b58b" Type="http://schemas.openxmlformats.org/officeDocument/2006/relationships/image" Target="media/imgrId4761691c81c32b58b.png"/><Relationship Id="rId3581691c81c3338cf" Type="http://schemas.openxmlformats.org/officeDocument/2006/relationships/image" Target="media/imgrId3581691c81c3338cf.png"/><Relationship Id="rId1340691c81c33fd56" Type="http://schemas.openxmlformats.org/officeDocument/2006/relationships/image" Target="media/imgrId1340691c81c33fd56.png"/><Relationship Id="rId1372691c81c34bcd9" Type="http://schemas.openxmlformats.org/officeDocument/2006/relationships/image" Target="media/imgrId1372691c81c34bcd9.png"/><Relationship Id="rId8145691c81c355d26" Type="http://schemas.openxmlformats.org/officeDocument/2006/relationships/image" Target="media/imgrId8145691c81c355d26.png"/><Relationship Id="rId7129691c81c3624bf" Type="http://schemas.openxmlformats.org/officeDocument/2006/relationships/image" Target="media/imgrId7129691c81c3624bf.png"/><Relationship Id="rId1152691c81c36c5ce" Type="http://schemas.openxmlformats.org/officeDocument/2006/relationships/image" Target="media/imgrId1152691c81c36c5ce.png"/><Relationship Id="rId2753691c81c378ad6" Type="http://schemas.openxmlformats.org/officeDocument/2006/relationships/image" Target="media/imgrId2753691c81c378ad6.png"/><Relationship Id="rId7550691c81c3845a9" Type="http://schemas.openxmlformats.org/officeDocument/2006/relationships/image" Target="media/imgrId7550691c81c3845a9.png"/><Relationship Id="rId8949691c81c38ed8c" Type="http://schemas.openxmlformats.org/officeDocument/2006/relationships/image" Target="media/imgrId8949691c81c38ed8c.png"/><Relationship Id="rId5442691c81c39653d" Type="http://schemas.openxmlformats.org/officeDocument/2006/relationships/image" Target="media/imgrId5442691c81c39653d.png"/><Relationship Id="rId5826691c81c39e998" Type="http://schemas.openxmlformats.org/officeDocument/2006/relationships/image" Target="media/imgrId5826691c81c39e998.png"/><Relationship Id="rId4391691c81c3a9cec" Type="http://schemas.openxmlformats.org/officeDocument/2006/relationships/image" Target="media/imgrId4391691c81c3a9cec.png"/><Relationship Id="rId7783691c81c3b5289" Type="http://schemas.openxmlformats.org/officeDocument/2006/relationships/image" Target="media/imgrId7783691c81c3b5289.png"/><Relationship Id="rId4646691c81c3c146c" Type="http://schemas.openxmlformats.org/officeDocument/2006/relationships/image" Target="media/imgrId4646691c81c3c146c.png"/><Relationship Id="rId6788691c81c3c8dd8" Type="http://schemas.openxmlformats.org/officeDocument/2006/relationships/image" Target="media/imgrId6788691c81c3c8dd8.png"/><Relationship Id="rId2130691c81c3d40aa" Type="http://schemas.openxmlformats.org/officeDocument/2006/relationships/image" Target="media/imgrId2130691c81c3d40aa.png"/><Relationship Id="rId1372691c81c3df559" Type="http://schemas.openxmlformats.org/officeDocument/2006/relationships/image" Target="media/imgrId1372691c81c3df559.png"/><Relationship Id="rId1433691c81c3ea39d" Type="http://schemas.openxmlformats.org/officeDocument/2006/relationships/image" Target="media/imgrId1433691c81c3ea39d.png"/><Relationship Id="rId2330691c81c3f38c8" Type="http://schemas.openxmlformats.org/officeDocument/2006/relationships/image" Target="media/imgrId2330691c81c3f38c8.png"/><Relationship Id="rId6105691c81c40b180" Type="http://schemas.openxmlformats.org/officeDocument/2006/relationships/image" Target="media/imgrId6105691c81c40b180.png"/><Relationship Id="rId4815691c81c41493a" Type="http://schemas.openxmlformats.org/officeDocument/2006/relationships/image" Target="media/imgrId4815691c81c41493a.png"/><Relationship Id="rId8750691c81c41d41c" Type="http://schemas.openxmlformats.org/officeDocument/2006/relationships/image" Target="media/imgrId8750691c81c41d41c.png"/><Relationship Id="rId7808691c81c425c87" Type="http://schemas.openxmlformats.org/officeDocument/2006/relationships/image" Target="media/imgrId7808691c81c425c87.png"/><Relationship Id="rId5390691c81c42d602" Type="http://schemas.openxmlformats.org/officeDocument/2006/relationships/image" Target="media/imgrId5390691c81c42d602.png"/><Relationship Id="rId8496691c81c4375b1" Type="http://schemas.openxmlformats.org/officeDocument/2006/relationships/image" Target="media/imgrId8496691c81c4375b1.png"/><Relationship Id="rId7785691c81c4442fc" Type="http://schemas.openxmlformats.org/officeDocument/2006/relationships/image" Target="media/imgrId7785691c81c4442fc.png"/><Relationship Id="rId1143691c81c44e8aa" Type="http://schemas.openxmlformats.org/officeDocument/2006/relationships/image" Target="media/imgrId1143691c81c44e8aa.png"/><Relationship Id="rId8913691c81c45bee5" Type="http://schemas.openxmlformats.org/officeDocument/2006/relationships/image" Target="media/imgrId8913691c81c45bee5.png"/><Relationship Id="rId2376691c81c465f7a" Type="http://schemas.openxmlformats.org/officeDocument/2006/relationships/image" Target="media/imgrId2376691c81c465f7a.png"/><Relationship Id="rId9759691c81c46e7ac" Type="http://schemas.openxmlformats.org/officeDocument/2006/relationships/image" Target="media/imgrId9759691c81c46e7ac.png"/><Relationship Id="rId6753691c81c4785b5" Type="http://schemas.openxmlformats.org/officeDocument/2006/relationships/image" Target="media/imgrId6753691c81c4785b5.png"/><Relationship Id="rId3590691c81c48346e" Type="http://schemas.openxmlformats.org/officeDocument/2006/relationships/image" Target="media/imgrId3590691c81c48346e.png"/><Relationship Id="rId4566691c81c48bfb5" Type="http://schemas.openxmlformats.org/officeDocument/2006/relationships/image" Target="media/imgrId4566691c81c48bfb5.png"/><Relationship Id="rId7729691c81c496fb7" Type="http://schemas.openxmlformats.org/officeDocument/2006/relationships/image" Target="media/imgrId7729691c81c496fb7.png"/><Relationship Id="rId8081691c81c4a212f" Type="http://schemas.openxmlformats.org/officeDocument/2006/relationships/image" Target="media/imgrId8081691c81c4a212f.png"/><Relationship Id="rId3137691c81c4ad3f6" Type="http://schemas.openxmlformats.org/officeDocument/2006/relationships/image" Target="media/imgrId3137691c81c4ad3f6.png"/><Relationship Id="rId6139691c81c4b79bf" Type="http://schemas.openxmlformats.org/officeDocument/2006/relationships/image" Target="media/imgrId6139691c81c4b79bf.png"/><Relationship Id="rId9519691c81c4c0c75" Type="http://schemas.openxmlformats.org/officeDocument/2006/relationships/image" Target="media/imgrId9519691c81c4c0c75.png"/><Relationship Id="rId3787691c81c4cc41a" Type="http://schemas.openxmlformats.org/officeDocument/2006/relationships/image" Target="media/imgrId3787691c81c4cc41a.png"/><Relationship Id="rId1445691c81c4d7b84" Type="http://schemas.openxmlformats.org/officeDocument/2006/relationships/image" Target="media/imgrId1445691c81c4d7b84.png"/><Relationship Id="rId4959691c81c4dfd85" Type="http://schemas.openxmlformats.org/officeDocument/2006/relationships/image" Target="media/imgrId4959691c81c4dfd85.png"/><Relationship Id="rId7894691c81c4e6d39" Type="http://schemas.openxmlformats.org/officeDocument/2006/relationships/image" Target="media/imgrId7894691c81c4e6d39.png"/><Relationship Id="rId4810691c81c4eee2f" Type="http://schemas.openxmlformats.org/officeDocument/2006/relationships/image" Target="media/imgrId4810691c81c4eee2f.png"/><Relationship Id="rId4820691c81c505a3a" Type="http://schemas.openxmlformats.org/officeDocument/2006/relationships/image" Target="media/imgrId4820691c81c505a3a.png"/><Relationship Id="rId6841691c81c50d7ec" Type="http://schemas.openxmlformats.org/officeDocument/2006/relationships/image" Target="media/imgrId6841691c81c50d7ec.png"/><Relationship Id="rId1817691c81c517300" Type="http://schemas.openxmlformats.org/officeDocument/2006/relationships/image" Target="media/imgrId1817691c81c517300.png"/><Relationship Id="rId9487691c81c51eebc" Type="http://schemas.openxmlformats.org/officeDocument/2006/relationships/image" Target="media/imgrId9487691c81c51eebc.png"/><Relationship Id="rId1787691c81c5287be" Type="http://schemas.openxmlformats.org/officeDocument/2006/relationships/image" Target="media/imgrId1787691c81c5287be.png"/><Relationship Id="rId6080691c81c52f359" Type="http://schemas.openxmlformats.org/officeDocument/2006/relationships/image" Target="media/imgrId6080691c81c52f359.png"/><Relationship Id="rId3115691c81c538d21" Type="http://schemas.openxmlformats.org/officeDocument/2006/relationships/image" Target="media/imgrId3115691c81c538d21.png"/><Relationship Id="rId4411691c81c5409f7" Type="http://schemas.openxmlformats.org/officeDocument/2006/relationships/image" Target="media/imgrId4411691c81c5409f7.png"/><Relationship Id="rId2540691c81c5481b0" Type="http://schemas.openxmlformats.org/officeDocument/2006/relationships/image" Target="media/imgrId2540691c81c5481b0.png"/><Relationship Id="rId5864691c81c552320" Type="http://schemas.openxmlformats.org/officeDocument/2006/relationships/image" Target="media/imgrId5864691c81c552320.png"/><Relationship Id="rId9538691c81c558ba8" Type="http://schemas.openxmlformats.org/officeDocument/2006/relationships/image" Target="media/imgrId9538691c81c558ba8.png"/><Relationship Id="rId8215691c81c5619bc" Type="http://schemas.openxmlformats.org/officeDocument/2006/relationships/image" Target="media/imgrId8215691c81c5619bc.png"/><Relationship Id="rId6330691c81c56addf" Type="http://schemas.openxmlformats.org/officeDocument/2006/relationships/image" Target="media/imgrId6330691c81c56addf.png"/><Relationship Id="rId2451691c81c570ea9" Type="http://schemas.openxmlformats.org/officeDocument/2006/relationships/image" Target="media/imgrId2451691c81c570ea9.jpg"/><Relationship Id="rId3548691c81c57a481" Type="http://schemas.openxmlformats.org/officeDocument/2006/relationships/image" Target="media/imgrId3548691c81c57a481.png"/><Relationship Id="rId7712691c81c5825aa" Type="http://schemas.openxmlformats.org/officeDocument/2006/relationships/image" Target="media/imgrId7712691c81c5825aa.png"/><Relationship Id="rId2915691c81c59051a" Type="http://schemas.openxmlformats.org/officeDocument/2006/relationships/image" Target="media/imgrId2915691c81c59051a.png"/><Relationship Id="rId7733691c81c599fec" Type="http://schemas.openxmlformats.org/officeDocument/2006/relationships/image" Target="media/imgrId7733691c81c599fec.png"/><Relationship Id="rId9223691c81c5a40ab" Type="http://schemas.openxmlformats.org/officeDocument/2006/relationships/image" Target="media/imgrId9223691c81c5a40ab.png"/><Relationship Id="rId5577691c81c5ac0d0" Type="http://schemas.openxmlformats.org/officeDocument/2006/relationships/image" Target="media/imgrId5577691c81c5ac0d0.png"/><Relationship Id="rId7100691c81c5b3b6e" Type="http://schemas.openxmlformats.org/officeDocument/2006/relationships/image" Target="media/imgrId7100691c81c5b3b6e.png"/><Relationship Id="rId1863691c81c5bb480" Type="http://schemas.openxmlformats.org/officeDocument/2006/relationships/image" Target="media/imgrId1863691c81c5bb480.png"/><Relationship Id="rId8464691c81c5c3284" Type="http://schemas.openxmlformats.org/officeDocument/2006/relationships/image" Target="media/imgrId8464691c81c5c3284.png"/><Relationship Id="rId4903691c81c5cc875" Type="http://schemas.openxmlformats.org/officeDocument/2006/relationships/image" Target="media/imgrId4903691c81c5cc875.png"/><Relationship Id="rId1630691c81c5d6634" Type="http://schemas.openxmlformats.org/officeDocument/2006/relationships/image" Target="media/imgrId1630691c81c5d6634.png"/><Relationship Id="rId8187691c81c5e4b3b" Type="http://schemas.openxmlformats.org/officeDocument/2006/relationships/image" Target="media/imgrId8187691c81c5e4b3b.png"/><Relationship Id="rId9383691c81c5eab28" Type="http://schemas.openxmlformats.org/officeDocument/2006/relationships/image" Target="media/imgrId9383691c81c5eab28.png"/><Relationship Id="rId6023691c81c5f4093" Type="http://schemas.openxmlformats.org/officeDocument/2006/relationships/image" Target="media/imgrId6023691c81c5f4093.png"/><Relationship Id="rId5411691c81c608c56" Type="http://schemas.openxmlformats.org/officeDocument/2006/relationships/image" Target="media/imgrId5411691c81c608c56.png"/><Relationship Id="rId5706691c81c61367c" Type="http://schemas.openxmlformats.org/officeDocument/2006/relationships/image" Target="media/imgrId5706691c81c61367c.png"/><Relationship Id="rId4706691c81c61e34f" Type="http://schemas.openxmlformats.org/officeDocument/2006/relationships/image" Target="media/imgrId4706691c81c61e34f.png"/><Relationship Id="rId8433691c81c626595" Type="http://schemas.openxmlformats.org/officeDocument/2006/relationships/image" Target="media/imgrId8433691c81c626595.png"/><Relationship Id="rId3101691c81c62df46" Type="http://schemas.openxmlformats.org/officeDocument/2006/relationships/image" Target="media/imgrId3101691c81c62df46.png"/><Relationship Id="rId9355691c81c63947f" Type="http://schemas.openxmlformats.org/officeDocument/2006/relationships/image" Target="media/imgrId9355691c81c63947f.png"/><Relationship Id="rId2875691c81c6427a0" Type="http://schemas.openxmlformats.org/officeDocument/2006/relationships/image" Target="media/imgrId2875691c81c6427a0.png"/><Relationship Id="rId3733691c81c64c564" Type="http://schemas.openxmlformats.org/officeDocument/2006/relationships/image" Target="media/imgrId3733691c81c64c564.png"/><Relationship Id="rId6241691c81c657d13" Type="http://schemas.openxmlformats.org/officeDocument/2006/relationships/image" Target="media/imgrId6241691c81c657d13.png"/><Relationship Id="rId1991691c81c662849" Type="http://schemas.openxmlformats.org/officeDocument/2006/relationships/image" Target="media/imgrId1991691c81c662849.png"/><Relationship Id="rId5553691c81c66c42a" Type="http://schemas.openxmlformats.org/officeDocument/2006/relationships/image" Target="media/imgrId5553691c81c66c42a.png"/><Relationship Id="rId3488691c81c678c35" Type="http://schemas.openxmlformats.org/officeDocument/2006/relationships/image" Target="media/imgrId3488691c81c678c35.png"/><Relationship Id="rId1385691c81c6807e9" Type="http://schemas.openxmlformats.org/officeDocument/2006/relationships/image" Target="media/imgrId1385691c81c6807e9.png"/><Relationship Id="rId9386691c81c688103" Type="http://schemas.openxmlformats.org/officeDocument/2006/relationships/image" Target="media/imgrId9386691c81c688103.png"/><Relationship Id="rId5311691c81c69229f" Type="http://schemas.openxmlformats.org/officeDocument/2006/relationships/image" Target="media/imgrId5311691c81c69229f.png"/><Relationship Id="rId3421691c81c6a3157" Type="http://schemas.openxmlformats.org/officeDocument/2006/relationships/image" Target="media/imgrId3421691c81c6a3157.png"/><Relationship Id="rId7610691c81c6ab4dc" Type="http://schemas.openxmlformats.org/officeDocument/2006/relationships/image" Target="media/imgrId7610691c81c6ab4dc.png"/><Relationship Id="rId5451691c81c6bd98c" Type="http://schemas.openxmlformats.org/officeDocument/2006/relationships/image" Target="media/imgrId5451691c81c6bd98c.png"/><Relationship Id="rId4686691c81c6c631b" Type="http://schemas.openxmlformats.org/officeDocument/2006/relationships/image" Target="media/imgrId4686691c81c6c631b.png"/><Relationship Id="rId8597691c81c6ce323" Type="http://schemas.openxmlformats.org/officeDocument/2006/relationships/image" Target="media/imgrId8597691c81c6ce323.png"/><Relationship Id="rId7105691c81c6d72a7" Type="http://schemas.openxmlformats.org/officeDocument/2006/relationships/image" Target="media/imgrId7105691c81c6d72a7.png"/><Relationship Id="rId5781691c81c6e1ee1" Type="http://schemas.openxmlformats.org/officeDocument/2006/relationships/image" Target="media/imgrId5781691c81c6e1ee1.png"/><Relationship Id="rId3106691c81c6ea236" Type="http://schemas.openxmlformats.org/officeDocument/2006/relationships/image" Target="media/imgrId3106691c81c6ea236.png"/><Relationship Id="rId7360691c81c71a017" Type="http://schemas.openxmlformats.org/officeDocument/2006/relationships/image" Target="media/imgrId7360691c81c71a017.png"/><Relationship Id="rId8950691c81c723b35" Type="http://schemas.openxmlformats.org/officeDocument/2006/relationships/image" Target="media/imgrId8950691c81c723b35.png"/><Relationship Id="rId5531691c81c72a699" Type="http://schemas.openxmlformats.org/officeDocument/2006/relationships/image" Target="media/imgrId5531691c81c72a699.png"/><Relationship Id="rId7427691c81c7326bf" Type="http://schemas.openxmlformats.org/officeDocument/2006/relationships/image" Target="media/imgrId7427691c81c7326bf.png"/><Relationship Id="rId1337691c81c73ae3f" Type="http://schemas.openxmlformats.org/officeDocument/2006/relationships/image" Target="media/imgrId1337691c81c73ae3f.png"/><Relationship Id="rId4831691c81c7421aa" Type="http://schemas.openxmlformats.org/officeDocument/2006/relationships/image" Target="media/imgrId4831691c81c7421aa.png"/><Relationship Id="rId4034691c81c74cf80" Type="http://schemas.openxmlformats.org/officeDocument/2006/relationships/image" Target="media/imgrId4034691c81c74cf80.png"/><Relationship Id="rId6510691c81c75387a" Type="http://schemas.openxmlformats.org/officeDocument/2006/relationships/image" Target="media/imgrId6510691c81c75387a.png"/><Relationship Id="rId9099691c81c75cb62" Type="http://schemas.openxmlformats.org/officeDocument/2006/relationships/image" Target="media/imgrId9099691c81c75cb62.png"/><Relationship Id="rId3764691c81c76ca0d" Type="http://schemas.openxmlformats.org/officeDocument/2006/relationships/image" Target="media/imgrId3764691c81c76ca0d.png"/><Relationship Id="rId3258691c81c77250d" Type="http://schemas.openxmlformats.org/officeDocument/2006/relationships/image" Target="media/imgrId3258691c81c77250d.png"/><Relationship Id="rId3523691c81c77a584" Type="http://schemas.openxmlformats.org/officeDocument/2006/relationships/image" Target="media/imgrId3523691c81c77a584.png"/><Relationship Id="rId9600691c81c783d04" Type="http://schemas.openxmlformats.org/officeDocument/2006/relationships/image" Target="media/imgrId9600691c81c783d04.png"/><Relationship Id="rId5734691c81c78affc" Type="http://schemas.openxmlformats.org/officeDocument/2006/relationships/image" Target="media/imgrId5734691c81c78affc.png"/><Relationship Id="rId6658691c81c792840" Type="http://schemas.openxmlformats.org/officeDocument/2006/relationships/image" Target="media/imgrId6658691c81c792840.png"/><Relationship Id="rId3889691c81c79a96f" Type="http://schemas.openxmlformats.org/officeDocument/2006/relationships/image" Target="media/imgrId3889691c81c79a96f.png"/><Relationship Id="rId2161691c81c7a70be" Type="http://schemas.openxmlformats.org/officeDocument/2006/relationships/image" Target="media/imgrId2161691c81c7a70be.png"/><Relationship Id="rId9909691c81c7b0588" Type="http://schemas.openxmlformats.org/officeDocument/2006/relationships/image" Target="media/imgrId9909691c81c7b0588.png"/><Relationship Id="rId3998691c81c7b7658" Type="http://schemas.openxmlformats.org/officeDocument/2006/relationships/image" Target="media/imgrId3998691c81c7b7658.png"/><Relationship Id="rId8579691c81c7bf0eb" Type="http://schemas.openxmlformats.org/officeDocument/2006/relationships/image" Target="media/imgrId8579691c81c7bf0eb.png"/><Relationship Id="rId6123691c81c7c69da" Type="http://schemas.openxmlformats.org/officeDocument/2006/relationships/image" Target="media/imgrId6123691c81c7c69da.png"/><Relationship Id="rId8807691c81c7ce908" Type="http://schemas.openxmlformats.org/officeDocument/2006/relationships/image" Target="media/imgrId8807691c81c7ce908.png"/><Relationship Id="rId9810691c81c7d9c14" Type="http://schemas.openxmlformats.org/officeDocument/2006/relationships/image" Target="media/imgrId9810691c81c7d9c14.png"/><Relationship Id="rId8291691c81c7e1306" Type="http://schemas.openxmlformats.org/officeDocument/2006/relationships/image" Target="media/imgrId8291691c81c7e1306.png"/><Relationship Id="rId1420691c81c7e6461" Type="http://schemas.openxmlformats.org/officeDocument/2006/relationships/image" Target="media/imgrId1420691c81c7e6461.png"/><Relationship Id="rId2835691c81c8048d0" Type="http://schemas.openxmlformats.org/officeDocument/2006/relationships/image" Target="media/imgrId2835691c81c8048d0.png"/><Relationship Id="rId6408691c81c80e5b6" Type="http://schemas.openxmlformats.org/officeDocument/2006/relationships/image" Target="media/imgrId6408691c81c80e5b6.png"/><Relationship Id="rId8545691c81c8192e3" Type="http://schemas.openxmlformats.org/officeDocument/2006/relationships/image" Target="media/imgrId8545691c81c8192e3.png"/><Relationship Id="rId5281691c81c823315" Type="http://schemas.openxmlformats.org/officeDocument/2006/relationships/image" Target="media/imgrId5281691c81c823315.png"/><Relationship Id="rId1021691c81c82aedd" Type="http://schemas.openxmlformats.org/officeDocument/2006/relationships/image" Target="media/imgrId1021691c81c82aedd.png"/><Relationship Id="rId1180691c81c837131" Type="http://schemas.openxmlformats.org/officeDocument/2006/relationships/image" Target="media/imgrId1180691c81c837131.png"/><Relationship Id="rId7862691c81c840648" Type="http://schemas.openxmlformats.org/officeDocument/2006/relationships/image" Target="media/imgrId7862691c81c840648.png"/><Relationship Id="rId9195691c81c8455e5" Type="http://schemas.openxmlformats.org/officeDocument/2006/relationships/image" Target="media/imgrId9195691c81c8455e5.png"/><Relationship Id="rId3433691c81c84ecb5" Type="http://schemas.openxmlformats.org/officeDocument/2006/relationships/image" Target="media/imgrId3433691c81c84ecb5.png"/><Relationship Id="rId1133691c81c854d42" Type="http://schemas.openxmlformats.org/officeDocument/2006/relationships/image" Target="media/imgrId1133691c81c854d42.png"/><Relationship Id="rId2378691c81c85f58c" Type="http://schemas.openxmlformats.org/officeDocument/2006/relationships/image" Target="media/imgrId2378691c81c85f58c.png"/><Relationship Id="rId4372691c81c86d55a" Type="http://schemas.openxmlformats.org/officeDocument/2006/relationships/image" Target="media/imgrId4372691c81c86d55a.png"/><Relationship Id="rId1937691c81c87b42b" Type="http://schemas.openxmlformats.org/officeDocument/2006/relationships/image" Target="media/imgrId1937691c81c87b42b.png"/><Relationship Id="rId4481691c81c883d58" Type="http://schemas.openxmlformats.org/officeDocument/2006/relationships/image" Target="media/imgrId4481691c81c883d58.png"/><Relationship Id="rId2362691c81c88c5ba" Type="http://schemas.openxmlformats.org/officeDocument/2006/relationships/image" Target="media/imgrId2362691c81c88c5ba.png"/><Relationship Id="rId8554691c81c897c02" Type="http://schemas.openxmlformats.org/officeDocument/2006/relationships/image" Target="media/imgrId8554691c81c897c02.png"/><Relationship Id="rId9544691c81c8a0c30" Type="http://schemas.openxmlformats.org/officeDocument/2006/relationships/image" Target="media/imgrId9544691c81c8a0c30.png"/><Relationship Id="rId4645691c81c8a9ad9" Type="http://schemas.openxmlformats.org/officeDocument/2006/relationships/image" Target="media/imgrId4645691c81c8a9ad9.png"/><Relationship Id="rId4678691c81c8afd58" Type="http://schemas.openxmlformats.org/officeDocument/2006/relationships/image" Target="media/imgrId4678691c81c8afd58.png"/><Relationship Id="rId2458691c81c8ba2d9" Type="http://schemas.openxmlformats.org/officeDocument/2006/relationships/image" Target="media/imgrId2458691c81c8ba2d9.png"/><Relationship Id="rId4606691c81c8c575b" Type="http://schemas.openxmlformats.org/officeDocument/2006/relationships/image" Target="media/imgrId4606691c81c8c575b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89930515" Type="http://schemas.openxmlformats.org/officeDocument/2006/relationships/image" Target="media/imgrId89930515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89930515" Type="http://schemas.openxmlformats.org/officeDocument/2006/relationships/image" Target="media/imgrId89930515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89930515" Type="http://schemas.openxmlformats.org/officeDocument/2006/relationships/image" Target="media/imgrId89930515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89930515" Type="http://schemas.openxmlformats.org/officeDocument/2006/relationships/image" Target="media/imgrId89930515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89930515" Type="http://schemas.openxmlformats.org/officeDocument/2006/relationships/image" Target="media/imgrId89930515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89930515" Type="http://schemas.openxmlformats.org/officeDocument/2006/relationships/image" Target="media/imgrId89930515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