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09814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2537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133558" w:name="ctxt"/>
    <w:bookmarkEnd w:id="1613355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31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31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31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310691ca0c3673c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018691ca0c36759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31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713691ca0c367c6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8706566" name="name6941691ca0c38997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316691ca0c38997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5341325" name="name9090691ca0c39906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874691ca0c39906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31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31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31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4006846" name="name7763691ca0c3a553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091691ca0c3a552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428937" name="name7773691ca0c3b353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925691ca0c3b353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8506479" name="name1364691ca0c3c17d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22691ca0c3c17d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1877502" name="name7316691ca0c3cf5a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95691ca0c3cf5a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4639897" name="name8472691ca0c3de9a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59691ca0c3de99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316">
    <w:multiLevelType w:val="hybridMultilevel"/>
    <w:lvl w:ilvl="0" w:tplc="23275636">
      <w:start w:val="1"/>
      <w:numFmt w:val="decimal"/>
      <w:lvlText w:val="%1."/>
      <w:lvlJc w:val="left"/>
      <w:pPr>
        <w:ind w:left="720" w:hanging="360"/>
      </w:pPr>
    </w:lvl>
    <w:lvl w:ilvl="1" w:tplc="23275636" w:tentative="1">
      <w:start w:val="1"/>
      <w:numFmt w:val="lowerLetter"/>
      <w:lvlText w:val="%2."/>
      <w:lvlJc w:val="left"/>
      <w:pPr>
        <w:ind w:left="1440" w:hanging="360"/>
      </w:pPr>
    </w:lvl>
    <w:lvl w:ilvl="2" w:tplc="23275636" w:tentative="1">
      <w:start w:val="1"/>
      <w:numFmt w:val="lowerRoman"/>
      <w:lvlText w:val="%3."/>
      <w:lvlJc w:val="right"/>
      <w:pPr>
        <w:ind w:left="2160" w:hanging="180"/>
      </w:pPr>
    </w:lvl>
    <w:lvl w:ilvl="3" w:tplc="23275636" w:tentative="1">
      <w:start w:val="1"/>
      <w:numFmt w:val="decimal"/>
      <w:lvlText w:val="%4."/>
      <w:lvlJc w:val="left"/>
      <w:pPr>
        <w:ind w:left="2880" w:hanging="360"/>
      </w:pPr>
    </w:lvl>
    <w:lvl w:ilvl="4" w:tplc="23275636" w:tentative="1">
      <w:start w:val="1"/>
      <w:numFmt w:val="lowerLetter"/>
      <w:lvlText w:val="%5."/>
      <w:lvlJc w:val="left"/>
      <w:pPr>
        <w:ind w:left="3600" w:hanging="360"/>
      </w:pPr>
    </w:lvl>
    <w:lvl w:ilvl="5" w:tplc="23275636" w:tentative="1">
      <w:start w:val="1"/>
      <w:numFmt w:val="lowerRoman"/>
      <w:lvlText w:val="%6."/>
      <w:lvlJc w:val="right"/>
      <w:pPr>
        <w:ind w:left="4320" w:hanging="180"/>
      </w:pPr>
    </w:lvl>
    <w:lvl w:ilvl="6" w:tplc="23275636" w:tentative="1">
      <w:start w:val="1"/>
      <w:numFmt w:val="decimal"/>
      <w:lvlText w:val="%7."/>
      <w:lvlJc w:val="left"/>
      <w:pPr>
        <w:ind w:left="5040" w:hanging="360"/>
      </w:pPr>
    </w:lvl>
    <w:lvl w:ilvl="7" w:tplc="23275636" w:tentative="1">
      <w:start w:val="1"/>
      <w:numFmt w:val="lowerLetter"/>
      <w:lvlText w:val="%8."/>
      <w:lvlJc w:val="left"/>
      <w:pPr>
        <w:ind w:left="5760" w:hanging="360"/>
      </w:pPr>
    </w:lvl>
    <w:lvl w:ilvl="8" w:tplc="23275636" w:tentative="1">
      <w:start w:val="1"/>
      <w:numFmt w:val="lowerRoman"/>
      <w:lvlText w:val="%9."/>
      <w:lvlJc w:val="right"/>
      <w:pPr>
        <w:ind w:left="6480" w:hanging="180"/>
      </w:pPr>
    </w:lvl>
  </w:abstractNum>
  <w:abstractNum w:abstractNumId="10315">
    <w:multiLevelType w:val="hybridMultilevel"/>
    <w:lvl w:ilvl="0" w:tplc="416813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315">
    <w:abstractNumId w:val="10315"/>
  </w:num>
  <w:num w:numId="10316">
    <w:abstractNumId w:val="103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6620912" Type="http://schemas.openxmlformats.org/officeDocument/2006/relationships/comments" Target="comments.xml"/><Relationship Id="rId904507781" Type="http://schemas.microsoft.com/office/2011/relationships/commentsExtended" Target="commentsExtended.xml"/><Relationship Id="rId77253780" Type="http://schemas.openxmlformats.org/officeDocument/2006/relationships/image" Target="media/imgrId77253780.jpg"/><Relationship Id="rId8310691ca0c3673c2" Type="http://schemas.openxmlformats.org/officeDocument/2006/relationships/hyperlink" Target="http://www.kohlerengines.com/home.htm" TargetMode="External"/><Relationship Id="rId8018691ca0c367597" Type="http://schemas.openxmlformats.org/officeDocument/2006/relationships/hyperlink" Target="http://dealers.kohlerpower.it/" TargetMode="External"/><Relationship Id="rId9713691ca0c367c66" Type="http://schemas.openxmlformats.org/officeDocument/2006/relationships/hyperlink" Target="http://www.kohlerengines.com/home.htm" TargetMode="External"/><Relationship Id="rId4316691ca0c389978" Type="http://schemas.openxmlformats.org/officeDocument/2006/relationships/image" Target="media/imgrId4316691ca0c389978.jpg"/><Relationship Id="rId7874691ca0c399067" Type="http://schemas.openxmlformats.org/officeDocument/2006/relationships/image" Target="media/imgrId7874691ca0c399067.jpg"/><Relationship Id="rId7091691ca0c3a552e" Type="http://schemas.openxmlformats.org/officeDocument/2006/relationships/image" Target="media/imgrId7091691ca0c3a552e.jpg"/><Relationship Id="rId6925691ca0c3b3538" Type="http://schemas.openxmlformats.org/officeDocument/2006/relationships/image" Target="media/imgrId6925691ca0c3b3538.jpg"/><Relationship Id="rId9122691ca0c3c17d7" Type="http://schemas.openxmlformats.org/officeDocument/2006/relationships/image" Target="media/imgrId9122691ca0c3c17d7.jpg"/><Relationship Id="rId2595691ca0c3cf5a5" Type="http://schemas.openxmlformats.org/officeDocument/2006/relationships/image" Target="media/imgrId2595691ca0c3cf5a5.jpg"/><Relationship Id="rId3259691ca0c3de99e" Type="http://schemas.openxmlformats.org/officeDocument/2006/relationships/image" Target="media/imgrId3259691ca0c3de99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7253780" Type="http://schemas.openxmlformats.org/officeDocument/2006/relationships/image" Target="media/imgrId7725378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7253780" Type="http://schemas.openxmlformats.org/officeDocument/2006/relationships/image" Target="media/imgrId7725378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7253780" Type="http://schemas.openxmlformats.org/officeDocument/2006/relationships/image" Target="media/imgrId7725378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7253780" Type="http://schemas.openxmlformats.org/officeDocument/2006/relationships/image" Target="media/imgrId7725378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7253780" Type="http://schemas.openxmlformats.org/officeDocument/2006/relationships/image" Target="media/imgrId7725378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7253780" Type="http://schemas.openxmlformats.org/officeDocument/2006/relationships/image" Target="media/imgrId772537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