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6902948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392092"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760903" w:name="ctxt"/>
    <w:bookmarkEnd w:id="13760903"/>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19088"/>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49878" name="name3263691ca241aa3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4691ca241aa3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88"/>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19088"/>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19090"/>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4.5 - 4.6 - 4.7</w:t>
            </w:r>
            <w:r>
              <w:rPr>
                <w:color w:val="00274C"/>
                <w:position w:val="-2"/>
                <w:sz w:val="20"/>
                <w:szCs w:val="20"/>
                <w:u w:val="none"/>
              </w:rPr>
              <w:t xml:space="preserve"> ).</w:t>
            </w:r>
          </w:p>
          <w:p>
            <w:pPr>
              <w:numPr>
                <w:ilvl w:val="0"/>
                <w:numId w:val="19090"/>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19090"/>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19090"/>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15754" name="name4241691ca241b19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2691ca241b19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r>
              <w:rPr>
                <w:b/>
                <w:bCs/>
                <w:color w:val="00274C"/>
                <w:position w:val="-2"/>
                <w:sz w:val="20"/>
                <w:szCs w:val="20"/>
                <w:u w:val="none"/>
              </w:rPr>
              <w:t xml:space="preserve">Par. 4.9 </w:t>
            </w:r>
            <w:r>
              <w:rPr>
                <w:color w:val="00274C"/>
                <w:position w:val="-2"/>
                <w:sz w:val="20"/>
                <w:szCs w:val="20"/>
                <w:u w:val="none"/>
              </w:rPr>
              <w:t xml:space="preserve"> from point 4 to point 6).</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0338494" name="name6418691ca241bf481"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217691ca241bf47d"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fuel below MIN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fault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machine alarm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glow plugs/heater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air cleaner clogged</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03177" name="name6313691ca241c766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40691ca241c76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19091"/>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19091"/>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19091"/>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19088"/>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4.2, 4.3</w:t>
      </w:r>
      <w:r>
        <w:rPr>
          <w:color w:val="00274C"/>
          <w:sz w:val="20"/>
          <w:szCs w:val="20"/>
          <w:u w:val="none"/>
        </w:rPr>
        <w:t xml:space="preserve"> . if you have the skills appropriate may be directly carried out by the user.</w:t>
      </w:r>
    </w:p>
    <w:p>
      <w:pPr>
        <w:numPr>
          <w:ilvl w:val="0"/>
          <w:numId w:val="1908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908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908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22661" name="name6978691ca241d00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43691ca241d00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8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908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9088"/>
        </w:numPr>
        <w:spacing w:before="0" w:after="0" w:line="240" w:lineRule="auto"/>
        <w:jc w:val="left"/>
        <w:rPr>
          <w:color w:val="00274C"/>
          <w:sz w:val="20"/>
          <w:szCs w:val="20"/>
        </w:rPr>
      </w:pPr>
      <w:r>
        <w:rPr>
          <w:color w:val="00274C"/>
          <w:sz w:val="20"/>
          <w:szCs w:val="20"/>
          <w:u w:val="none"/>
        </w:rPr>
        <w:t xml:space="preserve">Before starting, to avoid spillages of oil make sure that:</w:t>
      </w:r>
      <w:r>
        <w:rPr>
          <w:color w:val="00274C"/>
          <w:sz w:val="20"/>
          <w:szCs w:val="20"/>
          <w:u w:val="none"/>
        </w:rPr>
        <w:br/>
        <w:t xml:space="preserve">- the oil dipstick is inserted correctly;</w:t>
      </w:r>
    </w:p>
    <w:p>
      <w:pPr>
        <w:numPr>
          <w:ilvl w:val="0"/>
          <w:numId w:val="19088"/>
        </w:numPr>
        <w:spacing w:before="0" w:after="0" w:line="240" w:lineRule="auto"/>
        <w:jc w:val="left"/>
        <w:rPr>
          <w:color w:val="00274C"/>
          <w:sz w:val="20"/>
          <w:szCs w:val="20"/>
        </w:rPr>
      </w:pPr>
      <w:r>
        <w:rPr>
          <w:color w:val="00274C"/>
          <w:sz w:val="20"/>
          <w:szCs w:val="20"/>
          <w:u w:val="none"/>
        </w:rPr>
        <w:t xml:space="preserve">also check that: -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31315" name="name3398691ca241d79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9691ca241d794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088"/>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07550" name="name8474691ca241dc8b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29691ca241dc8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88"/>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4.2</w:t>
      </w:r>
      <w:r>
        <w:rPr>
          <w:color w:val="00274C"/>
          <w:sz w:val="20"/>
          <w:szCs w:val="20"/>
          <w:u w:val="none"/>
        </w:rPr>
        <w:t xml:space="preserve"> and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7"/>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5"/>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belt </w:t>
            </w:r>
            <w:r>
              <w:rPr>
                <w:color w:val="00274C"/>
                <w:position w:val="3"/>
                <w:sz w:val="17"/>
                <w:szCs w:val="17"/>
                <w:u w:val="none"/>
                <w:shd w:val="clear" w:color="auto" w:fill="E1E2E0"/>
                <w:vertAlign w:val="superscript"/>
                <w:vertAlign w:val="superscript"/>
              </w:rPr>
              <w:t xml:space="preserve">(4)(5)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(2) - In case of low use: 24 months.</w:t>
      </w:r>
    </w:p>
    <w:p>
      <w:pPr>
        <w:widowControl w:val="on"/>
        <w:pBdr/>
        <w:spacing w:before="0" w:after="0" w:line="262" w:lineRule="auto"/>
        <w:ind w:left="0" w:right="0"/>
        <w:jc w:val="left"/>
      </w:pPr>
      <w:r>
        <w:rPr>
          <w:color w:val="00274C"/>
          <w:sz w:val="20"/>
          <w:szCs w:val="20"/>
          <w:u w:val="none"/>
        </w:rPr>
        <w:t xml:space="preserve">(3) - The period of time that must elapse before checking the filter element depends on the environment in which the engine operates.</w:t>
      </w:r>
    </w:p>
    <w:p>
      <w:pPr>
        <w:widowControl w:val="on"/>
        <w:pBdr/>
        <w:spacing w:before="0" w:after="0" w:line="262" w:lineRule="auto"/>
        <w:ind w:left="0" w:right="0"/>
        <w:jc w:val="left"/>
      </w:pPr>
      <w:r>
        <w:rPr>
          <w:color w:val="00274C"/>
          <w:sz w:val="20"/>
          <w:szCs w:val="20"/>
          <w:u w:val="none"/>
        </w:rPr>
        <w:t xml:space="preserve">(4)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(5) - In case of low use: 48 months.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80200" name="name4360691ca241ec9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6691ca241ec9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088"/>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39232" name="name6752691ca241f2ba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55691ca241f2b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88"/>
        </w:numPr>
        <w:spacing w:before="0" w:after="0" w:line="240" w:lineRule="auto"/>
        <w:jc w:val="left"/>
        <w:rPr>
          <w:color w:val="00274C"/>
          <w:sz w:val="20"/>
          <w:szCs w:val="20"/>
        </w:rPr>
      </w:pPr>
      <w:r>
        <w:rPr>
          <w:color w:val="00274C"/>
          <w:sz w:val="20"/>
          <w:szCs w:val="20"/>
          <w:u w:val="none"/>
        </w:rPr>
        <w:t xml:space="preserve">Fill the engine off.</w:t>
      </w:r>
    </w:p>
    <w:p>
      <w:pPr>
        <w:numPr>
          <w:ilvl w:val="0"/>
          <w:numId w:val="19088"/>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19088"/>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19088"/>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19088"/>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19088"/>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19088"/>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19088"/>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filling/checking/replacement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31602" name="name1521691ca242062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7691ca242062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9092"/>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9092"/>
              </w:numPr>
              <w:spacing w:before="0" w:after="0" w:line="262" w:lineRule="auto"/>
              <w:jc w:val="left"/>
              <w:rPr>
                <w:color w:val="00274C"/>
                <w:sz w:val="20"/>
                <w:szCs w:val="20"/>
              </w:rPr>
            </w:pPr>
            <w:r>
              <w:rPr>
                <w:color w:val="00274C"/>
                <w:position w:val="-2"/>
                <w:sz w:val="20"/>
                <w:szCs w:val="20"/>
                <w:u w:val="none"/>
              </w:rPr>
              <w:t xml:space="preserve">Add the oil of type recommended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355670" name="name2885691ca242110f7"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310691ca242110f3" cstate="print"/>
                          <a:stretch>
                            <a:fillRect/>
                          </a:stretch>
                        </pic:blipFill>
                        <pic:spPr>
                          <a:xfrm>
                            <a:off x="0" y="0"/>
                            <a:ext cx="2239200" cy="1684800"/>
                          </a:xfrm>
                          <a:prstGeom prst="rect">
                            <a:avLst/>
                          </a:prstGeom>
                          <a:ln w="0">
                            <a:noFill/>
                          </a:ln>
                        </pic:spPr>
                      </pic:pic>
                    </a:graphicData>
                  </a:graphic>
                </wp:inline>
              </w:drawing>
            </w:r>
          </w:p>
          <w:p>
            <w:r>
              <w:rPr>
                <w:position w:val="-258"/>
              </w:rPr>
              <w:drawing>
                <wp:inline distT="0" distB="0" distL="0" distR="0">
                  <wp:extent cx="2239200" cy="1684800"/>
                  <wp:effectExtent b="0" l="0" r="0" t="0"/>
                  <wp:docPr id="30337839" name="name7325691ca24217b49"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598691ca24217b4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093"/>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9093"/>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9093"/>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909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38582625" name="name7978691ca2422332c"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3173691ca2422332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284236" name="name2860691ca24229563"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1664691ca2422955e"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3 to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9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9746369" name="name4196691ca242332f5"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903691ca242332f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095"/>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19095"/>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w:t>
            </w:r>
            <w:r>
              <w:rPr>
                <w:color w:val="00274C"/>
                <w:position w:val="-2"/>
                <w:sz w:val="20"/>
                <w:szCs w:val="20"/>
                <w:u w:val="none"/>
              </w:rPr>
              <w:t xml:space="preserve"> (torque to </w:t>
            </w:r>
            <w:r>
              <w:rPr>
                <w:b/>
                <w:bCs/>
                <w:color w:val="00274C"/>
                <w:position w:val="-2"/>
                <w:sz w:val="20"/>
                <w:szCs w:val="20"/>
                <w:u w:val="none"/>
              </w:rPr>
              <w:t xml:space="preserve">15 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213982" name="name5457691ca2423aaf7"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3410691ca2423aaf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777099" name="name3441691ca24242947"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2610691ca2424294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09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9096"/>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9096"/>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19096"/>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9096"/>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6344554" name="name2163691ca2424cc7b"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8366691ca2424cc7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4932557" name="name3848691ca24253f42"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3195691ca24253f3f"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7024286" name="name7088691ca2425b8d2" descr="Cap_4_08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_Tavola_disegno_1.png"/>
                          <pic:cNvPicPr/>
                        </pic:nvPicPr>
                        <pic:blipFill>
                          <a:blip r:embed="rId1164691ca2425b8cd"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7119618" name="name7249691ca24263413" descr="Cap_4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_Tavola_disegno_1.png"/>
                          <pic:cNvPicPr/>
                        </pic:nvPicPr>
                        <pic:blipFill>
                          <a:blip r:embed="rId8253691ca24263410"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097"/>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9097"/>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9097"/>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9097"/>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645328" name="name4995691ca2426ce5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148691ca2426ce5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3627270" name="name4248691ca24272d08"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5553691ca24272d0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3241548" name="name6400691ca24278f1d"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8390691ca24278f18"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64534" name="name3652691ca242806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1691ca242806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58905" name="name5524691ca24287e6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43691ca24287e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9098"/>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1909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9098"/>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909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9098"/>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19098"/>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19098"/>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19098"/>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19098"/>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77239" name="name5488691ca2428f65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58691ca2428f6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19099"/>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717266" name="name1235691ca2429c70a"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1511691ca2429c70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365141" name="name3210691ca242a7284" descr="Cap_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1.png"/>
                          <pic:cNvPicPr/>
                        </pic:nvPicPr>
                        <pic:blipFill>
                          <a:blip r:embed="rId4535691ca242a728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11809685" name="name8260691ca242b11f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795691ca242b11fb"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9100"/>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19100"/>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D</w:t>
            </w:r>
            <w:r>
              <w:rPr>
                <w:color w:val="00274C"/>
                <w:position w:val="-2"/>
                <w:sz w:val="20"/>
                <w:szCs w:val="20"/>
                <w:u w:val="none"/>
              </w:rPr>
              <w:t xml:space="preserve"> and disengage tube </w:t>
            </w:r>
            <w:r>
              <w:rPr>
                <w:b/>
                <w:bCs/>
                <w:color w:val="00274C"/>
                <w:position w:val="-2"/>
                <w:sz w:val="20"/>
                <w:szCs w:val="20"/>
                <w:u w:val="none"/>
              </w:rPr>
              <w:t xml:space="preserve">E</w:t>
            </w:r>
            <w:r>
              <w:rPr>
                <w:color w:val="00274C"/>
                <w:position w:val="-2"/>
                <w:sz w:val="20"/>
                <w:szCs w:val="20"/>
                <w:u w:val="none"/>
              </w:rPr>
              <w:t xml:space="preserve"> from radiator, drain all coolant in radiatorinto a suitable container and refer to  </w:t>
            </w:r>
            <w:r>
              <w:rPr>
                <w:b/>
                <w:bCs/>
                <w:color w:val="00274C"/>
                <w:position w:val="-2"/>
                <w:sz w:val="20"/>
                <w:szCs w:val="20"/>
                <w:u w:val="none"/>
              </w:rPr>
              <w:t xml:space="preserve">Par. 3.6</w:t>
            </w:r>
            <w:r>
              <w:rPr>
                <w:color w:val="00274C"/>
                <w:position w:val="-2"/>
                <w:sz w:val="20"/>
                <w:szCs w:val="20"/>
                <w:u w:val="none"/>
              </w:rPr>
              <w:t xml:space="preserve"> .</w:t>
            </w:r>
          </w:p>
          <w:p>
            <w:pPr>
              <w:numPr>
                <w:ilvl w:val="0"/>
                <w:numId w:val="19100"/>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 to drain all liquid from the system contained in the engine crankcase ducts into an appropriate container ( </w:t>
            </w:r>
            <w:r>
              <w:rPr>
                <w:b/>
                <w:bCs/>
                <w:color w:val="00274C"/>
                <w:position w:val="-2"/>
                <w:sz w:val="20"/>
                <w:szCs w:val="20"/>
                <w:u w:val="none"/>
              </w:rPr>
              <w:t xml:space="preserve">Par. 3.6</w:t>
            </w:r>
            <w:r>
              <w:rPr>
                <w:color w:val="00274C"/>
                <w:position w:val="-2"/>
                <w:sz w:val="20"/>
                <w:szCs w:val="20"/>
                <w:u w:val="none"/>
              </w:rPr>
              <w:t xml:space="preserve"> ).</w:t>
            </w:r>
          </w:p>
          <w:p>
            <w:pPr>
              <w:numPr>
                <w:ilvl w:val="0"/>
                <w:numId w:val="19100"/>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H</w:t>
            </w:r>
            <w:r>
              <w:rPr>
                <w:color w:val="00274C"/>
                <w:position w:val="-2"/>
                <w:sz w:val="20"/>
                <w:szCs w:val="20"/>
                <w:u w:val="none"/>
              </w:rPr>
              <w:t xml:space="preserve"> .</w:t>
            </w:r>
          </w:p>
          <w:p>
            <w:pPr>
              <w:numPr>
                <w:ilvl w:val="0"/>
                <w:numId w:val="19100"/>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9100"/>
              </w:numPr>
              <w:spacing w:before="0" w:after="0" w:line="262" w:lineRule="auto"/>
              <w:jc w:val="left"/>
              <w:rPr>
                <w:color w:val="00274C"/>
                <w:sz w:val="20"/>
                <w:szCs w:val="20"/>
              </w:rPr>
            </w:pPr>
            <w:r>
              <w:rPr>
                <w:color w:val="00274C"/>
                <w:position w:val="-2"/>
                <w:sz w:val="20"/>
                <w:szCs w:val="20"/>
                <w:u w:val="none"/>
              </w:rPr>
              <w:t xml:space="preserve">Fasten tube </w:t>
            </w:r>
            <w:r>
              <w:rPr>
                <w:b/>
                <w:bCs/>
                <w:color w:val="00274C"/>
                <w:position w:val="-2"/>
                <w:sz w:val="20"/>
                <w:szCs w:val="20"/>
                <w:u w:val="none"/>
              </w:rPr>
              <w:t xml:space="preserve">E</w:t>
            </w:r>
            <w:r>
              <w:rPr>
                <w:color w:val="00274C"/>
                <w:position w:val="-2"/>
                <w:sz w:val="20"/>
                <w:szCs w:val="20"/>
                <w:u w:val="none"/>
              </w:rPr>
              <w:t xml:space="preserve"> on the radiator using clamp </w:t>
            </w:r>
            <w:r>
              <w:rPr>
                <w:b/>
                <w:bCs/>
                <w:color w:val="00274C"/>
                <w:position w:val="-2"/>
                <w:sz w:val="20"/>
                <w:szCs w:val="20"/>
                <w:u w:val="none"/>
              </w:rPr>
              <w:t xml:space="preserve">D</w:t>
            </w:r>
            <w:r>
              <w:rPr>
                <w:color w:val="00274C"/>
                <w:position w:val="-2"/>
                <w:sz w:val="20"/>
                <w:szCs w:val="20"/>
                <w:u w:val="none"/>
              </w:rPr>
              <w:t xml:space="preserve"> .</w:t>
            </w:r>
          </w:p>
          <w:p>
            <w:pPr>
              <w:numPr>
                <w:ilvl w:val="0"/>
                <w:numId w:val="19100"/>
              </w:numPr>
              <w:spacing w:before="0" w:after="0" w:line="262" w:lineRule="auto"/>
              <w:jc w:val="left"/>
              <w:rPr>
                <w:color w:val="00274C"/>
                <w:sz w:val="20"/>
                <w:szCs w:val="20"/>
              </w:rPr>
            </w:pPr>
            <w:r>
              <w:rPr>
                <w:color w:val="00274C"/>
                <w:position w:val="-2"/>
                <w:sz w:val="20"/>
                <w:szCs w:val="20"/>
                <w:u w:val="none"/>
              </w:rPr>
              <w:t xml:space="preserve">Fill the radiator.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696458" name="name4875691ca242bb799"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9734691ca242bb79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86891" name="name6111691ca242c63a5"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8046691ca242c63a1"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323955" name="name6410691ca242d3036"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9336691ca242d303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7148488" name="name2817691ca242de71e"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1631691ca242de71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527317" name="name7354691ca242e9eca"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1844691ca242e9ec6"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25185" name="name8211691ca242eee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91691ca242eee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19101"/>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9101"/>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9101"/>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910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476578" name="name8676691ca24304bcb"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6718691ca24304bc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836151" name="name4479691ca2430af54"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4244691ca2430af5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57266" name="name3875691ca2430f4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0691ca2430f4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59475" name="name6789691ca243154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99691ca243154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19102"/>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9102"/>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9102"/>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4440647" name="name6427691ca2431e1ce"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7420691ca2431e1c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55951" name="name9230691ca243229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3691ca243229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9088"/>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19103"/>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9103"/>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9103"/>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525191" name="name4280691ca24329826"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8578691ca2432982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709734" name="name3514691ca2432f379"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9294691ca2432f37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840097" name="name6226691ca24334f95"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2625691ca24334f9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19104"/>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19104"/>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19104"/>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304136" name="name2564691ca2433bed6"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3135691ca2433bed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220694" name="name4976691ca24344dc6"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8982691ca24344dc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07196" name="name1803691ca2434aee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83691ca2434ae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16576" name="name5612691ca243527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6691ca243527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10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910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55573" name="name2667691ca2435c813" descr="Cap_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png"/>
                          <pic:cNvPicPr/>
                        </pic:nvPicPr>
                        <pic:blipFill>
                          <a:blip r:embed="rId7121691ca2435c80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98055547" name="name1691691ca243633c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64691ca243633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16530" name="name9708691ca243695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98691ca2436950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6331038" name="name3996691ca24376c18"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3540691ca24376c1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106"/>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885695" name="name6433691ca24381f4d"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9042691ca24381f4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standard belt - check/setting/replacement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11928" name="name7274691ca243885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5691ca243885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Pr>
              <w:numPr>
                <w:ilvl w:val="1"/>
                <w:numId w:val="1910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1"/>
                <w:numId w:val="19107"/>
              </w:numPr>
              <w:spacing w:before="0" w:after="0" w:line="262" w:lineRule="auto"/>
              <w:jc w:val="left"/>
              <w:rPr>
                <w:color w:val="00274C"/>
                <w:sz w:val="20"/>
                <w:szCs w:val="20"/>
              </w:rPr>
            </w:pPr>
            <w:r>
              <w:rPr>
                <w:color w:val="00274C"/>
                <w:position w:val="-2"/>
                <w:sz w:val="20"/>
                <w:szCs w:val="20"/>
                <w:u w:val="none"/>
              </w:rPr>
              <w:t xml:space="preserve">The belt tension can be checked by applying a force of approx' </w:t>
            </w:r>
            <w:r>
              <w:rPr>
                <w:b/>
                <w:bCs/>
                <w:color w:val="00274C"/>
                <w:position w:val="-2"/>
                <w:sz w:val="20"/>
                <w:szCs w:val="20"/>
                <w:u w:val="none"/>
              </w:rPr>
              <w:t xml:space="preserve">10kg</w:t>
            </w:r>
            <w:r>
              <w:rPr>
                <w:color w:val="00274C"/>
                <w:position w:val="-2"/>
                <w:sz w:val="20"/>
                <w:szCs w:val="20"/>
                <w:u w:val="none"/>
              </w:rPr>
              <w:t xml:space="preserve">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If not adjust it.</w:t>
            </w:r>
          </w:p>
          <w:p/>
          <w:p/>
          <w:p/>
          <w:p/>
          <w:p>
            <w:pPr>
              <w:widowControl w:val="on"/>
              <w:pBdr/>
              <w:spacing w:before="0" w:after="0" w:line="262" w:lineRule="auto"/>
              <w:ind w:left="0" w:right="0"/>
              <w:jc w:val="left"/>
              <w:textAlignment w:val="center"/>
            </w:pPr>
            <w:r>
              <w:rPr>
                <w:b/>
                <w:bCs/>
                <w:color w:val="00274C"/>
                <w:position w:val="-2"/>
                <w:sz w:val="20"/>
                <w:szCs w:val="20"/>
                <w:u w:val="none"/>
              </w:rPr>
              <w:t xml:space="preserve">SETTING</w:t>
            </w:r>
          </w:p>
          <w:p/>
          <w:p/>
          <w:p>
            <w:pPr>
              <w:numPr>
                <w:ilvl w:val="1"/>
                <w:numId w:val="19108"/>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1"/>
                <w:numId w:val="19108"/>
              </w:numPr>
              <w:spacing w:before="0" w:after="0" w:line="262" w:lineRule="auto"/>
              <w:jc w:val="left"/>
              <w:rPr>
                <w:color w:val="00274C"/>
                <w:sz w:val="20"/>
                <w:szCs w:val="20"/>
              </w:rPr>
            </w:pPr>
            <w:r>
              <w:rPr>
                <w:color w:val="00274C"/>
                <w:position w:val="-2"/>
                <w:sz w:val="20"/>
                <w:szCs w:val="20"/>
                <w:u w:val="none"/>
              </w:rPr>
              <w:t xml:space="preserve">Pull the alternator outwards to tension the belt </w:t>
            </w:r>
            <w:r>
              <w:rPr>
                <w:b/>
                <w:bCs/>
                <w:color w:val="00274C"/>
                <w:position w:val="-2"/>
                <w:sz w:val="20"/>
                <w:szCs w:val="20"/>
                <w:u w:val="none"/>
              </w:rPr>
              <w:t xml:space="preserve">A</w:t>
            </w:r>
            <w:r>
              <w:rPr>
                <w:color w:val="00274C"/>
                <w:position w:val="-2"/>
                <w:sz w:val="20"/>
                <w:szCs w:val="20"/>
                <w:u w:val="none"/>
              </w:rPr>
              <w:t xml:space="preserve"> .</w:t>
            </w:r>
          </w:p>
          <w:p>
            <w:pPr>
              <w:numPr>
                <w:ilvl w:val="1"/>
                <w:numId w:val="19108"/>
              </w:numPr>
              <w:spacing w:before="0" w:after="0" w:line="262" w:lineRule="auto"/>
              <w:jc w:val="left"/>
              <w:rPr>
                <w:color w:val="00274C"/>
                <w:sz w:val="20"/>
                <w:szCs w:val="20"/>
              </w:rPr>
            </w:pPr>
            <w:r>
              <w:rPr>
                <w:color w:val="00274C"/>
                <w:position w:val="-2"/>
                <w:sz w:val="20"/>
                <w:szCs w:val="20"/>
                <w:u w:val="none"/>
              </w:rPr>
              <w:t xml:space="preserve">Tension the belt </w:t>
            </w:r>
            <w:r>
              <w:rPr>
                <w:b/>
                <w:bCs/>
                <w:color w:val="00274C"/>
                <w:position w:val="-2"/>
                <w:sz w:val="20"/>
                <w:szCs w:val="20"/>
                <w:u w:val="none"/>
              </w:rPr>
              <w:t xml:space="preserve">A</w:t>
            </w:r>
            <w:r>
              <w:rPr>
                <w:color w:val="00274C"/>
                <w:position w:val="-2"/>
                <w:sz w:val="20"/>
                <w:szCs w:val="20"/>
                <w:u w:val="none"/>
              </w:rPr>
              <w:t xml:space="preserve"> , screw the bolts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C</w:t>
            </w:r>
            <w:r>
              <w:rPr>
                <w:color w:val="00274C"/>
                <w:position w:val="-2"/>
                <w:sz w:val="20"/>
                <w:szCs w:val="20"/>
                <w:u w:val="none"/>
              </w:rPr>
              <w:t xml:space="preserve"> .</w:t>
            </w:r>
          </w:p>
          <w:p>
            <w:pPr>
              <w:numPr>
                <w:ilvl w:val="1"/>
                <w:numId w:val="19108"/>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in sequence (tightening torque </w:t>
            </w:r>
            <w:r>
              <w:rPr>
                <w:b/>
                <w:bCs/>
                <w:color w:val="00274C"/>
                <w:position w:val="-2"/>
                <w:sz w:val="20"/>
                <w:szCs w:val="20"/>
                <w:u w:val="none"/>
              </w:rPr>
              <w:t xml:space="preserve">45 Nm [thread M10] - 25 Nm [thread M8]</w:t>
            </w:r>
            <w:r>
              <w:rPr>
                <w:color w:val="00274C"/>
                <w:position w:val="-2"/>
                <w:sz w:val="20"/>
                <w:szCs w:val="20"/>
                <w:u w:val="none"/>
              </w:rPr>
              <w:t xml:space="preserve"> ).</w:t>
            </w:r>
          </w:p>
          <w:p>
            <w:pPr>
              <w:numPr>
                <w:ilvl w:val="1"/>
                <w:numId w:val="19108"/>
              </w:numPr>
              <w:spacing w:before="0" w:after="0" w:line="262" w:lineRule="auto"/>
              <w:jc w:val="left"/>
              <w:rPr>
                <w:color w:val="00274C"/>
                <w:sz w:val="20"/>
                <w:szCs w:val="20"/>
              </w:rPr>
            </w:pPr>
            <w:r>
              <w:rPr>
                <w:color w:val="00274C"/>
                <w:position w:val="-2"/>
                <w:sz w:val="20"/>
                <w:szCs w:val="20"/>
                <w:u w:val="none"/>
              </w:rPr>
              <w:t xml:space="preserve">The belt tension can be checked by applying a force of approx' </w:t>
            </w:r>
            <w:r>
              <w:rPr>
                <w:b/>
                <w:bCs/>
                <w:color w:val="00274C"/>
                <w:position w:val="-2"/>
                <w:sz w:val="20"/>
                <w:szCs w:val="20"/>
                <w:u w:val="none"/>
              </w:rPr>
              <w:t xml:space="preserve">10kg</w:t>
            </w:r>
            <w:r>
              <w:rPr>
                <w:color w:val="00274C"/>
                <w:position w:val="-2"/>
                <w:sz w:val="20"/>
                <w:szCs w:val="20"/>
                <w:u w:val="none"/>
              </w:rPr>
              <w:t xml:space="preserve">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w:t>
            </w:r>
          </w:p>
          <w:p>
            <w:pPr>
              <w:numPr>
                <w:ilvl w:val="1"/>
                <w:numId w:val="19108"/>
              </w:numPr>
              <w:spacing w:before="0" w:after="0" w:line="262" w:lineRule="auto"/>
              <w:jc w:val="left"/>
              <w:rPr>
                <w:color w:val="00274C"/>
                <w:sz w:val="20"/>
                <w:szCs w:val="20"/>
              </w:rPr>
            </w:pPr>
            <w:r>
              <w:rPr>
                <w:color w:val="00274C"/>
                <w:position w:val="-2"/>
                <w:sz w:val="20"/>
                <w:szCs w:val="20"/>
                <w:u w:val="none"/>
              </w:rPr>
              <w:t xml:space="preserve">Let the engine run for some minutes, then let it cool down at ambient temperature and repeat the operations </w:t>
            </w:r>
            <w:r>
              <w:rPr>
                <w:b/>
                <w:bCs/>
                <w:color w:val="00274C"/>
                <w:position w:val="-2"/>
                <w:sz w:val="20"/>
                <w:szCs w:val="20"/>
                <w:u w:val="none"/>
              </w:rPr>
              <w:t xml:space="preserve">of SETTING</w:t>
            </w:r>
            <w:r>
              <w:rPr>
                <w:color w:val="00274C"/>
                <w:position w:val="-2"/>
                <w:sz w:val="20"/>
                <w:szCs w:val="20"/>
                <w:u w:val="none"/>
              </w:rPr>
              <w:t xml:space="preserve"> in case the belt tension results out of the above mentioned values.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03666" name="name1097691ca24396070"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8549691ca2439606c"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17417439" name="name1218691ca2439c916"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2468691ca2439c910"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1"/>
                <w:numId w:val="19109"/>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1"/>
                <w:numId w:val="19109"/>
              </w:numPr>
              <w:spacing w:before="0" w:after="0" w:line="262" w:lineRule="auto"/>
              <w:jc w:val="left"/>
              <w:rPr>
                <w:color w:val="00274C"/>
                <w:sz w:val="20"/>
                <w:szCs w:val="20"/>
              </w:rPr>
            </w:pPr>
            <w:r>
              <w:rPr>
                <w:color w:val="00274C"/>
                <w:position w:val="-2"/>
                <w:sz w:val="20"/>
                <w:szCs w:val="20"/>
                <w:u w:val="none"/>
              </w:rPr>
              <w:t xml:space="preserve">Replace the belt </w:t>
            </w:r>
            <w:r>
              <w:rPr>
                <w:b/>
                <w:bCs/>
                <w:color w:val="00274C"/>
                <w:position w:val="-2"/>
                <w:sz w:val="20"/>
                <w:szCs w:val="20"/>
                <w:u w:val="none"/>
              </w:rPr>
              <w:t xml:space="preserve">A</w:t>
            </w:r>
            <w:r>
              <w:rPr>
                <w:color w:val="00274C"/>
                <w:position w:val="-2"/>
                <w:sz w:val="20"/>
                <w:szCs w:val="20"/>
                <w:u w:val="none"/>
              </w:rPr>
              <w:t xml:space="preserve"> .</w:t>
            </w:r>
          </w:p>
          <w:p>
            <w:pPr>
              <w:numPr>
                <w:ilvl w:val="1"/>
                <w:numId w:val="19109"/>
              </w:numPr>
              <w:spacing w:before="0" w:after="0" w:line="262" w:lineRule="auto"/>
              <w:jc w:val="left"/>
              <w:rPr>
                <w:color w:val="00274C"/>
                <w:sz w:val="20"/>
                <w:szCs w:val="20"/>
              </w:rPr>
            </w:pPr>
            <w:r>
              <w:rPr>
                <w:color w:val="00274C"/>
                <w:position w:val="-2"/>
                <w:sz w:val="20"/>
                <w:szCs w:val="20"/>
                <w:u w:val="none"/>
              </w:rPr>
              <w:t xml:space="preserve">Pull the alternator outwards to tension the belt </w:t>
            </w:r>
            <w:r>
              <w:rPr>
                <w:b/>
                <w:bCs/>
                <w:color w:val="00274C"/>
                <w:position w:val="-2"/>
                <w:sz w:val="20"/>
                <w:szCs w:val="20"/>
                <w:u w:val="none"/>
              </w:rPr>
              <w:t xml:space="preserve">A</w:t>
            </w:r>
            <w:r>
              <w:rPr>
                <w:color w:val="00274C"/>
                <w:position w:val="-2"/>
                <w:sz w:val="20"/>
                <w:szCs w:val="20"/>
                <w:u w:val="none"/>
              </w:rPr>
              <w:t xml:space="preserve"> .</w:t>
            </w:r>
          </w:p>
          <w:p>
            <w:pPr>
              <w:numPr>
                <w:ilvl w:val="1"/>
                <w:numId w:val="19109"/>
              </w:numPr>
              <w:spacing w:before="0" w:after="0" w:line="262" w:lineRule="auto"/>
              <w:jc w:val="left"/>
              <w:rPr>
                <w:color w:val="00274C"/>
                <w:sz w:val="20"/>
                <w:szCs w:val="20"/>
              </w:rPr>
            </w:pPr>
            <w:r>
              <w:rPr>
                <w:color w:val="00274C"/>
                <w:position w:val="-2"/>
                <w:sz w:val="20"/>
                <w:szCs w:val="20"/>
                <w:u w:val="none"/>
              </w:rPr>
              <w:t xml:space="preserve">Tension the belt </w:t>
            </w:r>
            <w:r>
              <w:rPr>
                <w:b/>
                <w:bCs/>
                <w:color w:val="00274C"/>
                <w:position w:val="-2"/>
                <w:sz w:val="20"/>
                <w:szCs w:val="20"/>
                <w:u w:val="none"/>
              </w:rPr>
              <w:t xml:space="preserve">A</w:t>
            </w:r>
            <w:r>
              <w:rPr>
                <w:color w:val="00274C"/>
                <w:position w:val="-2"/>
                <w:sz w:val="20"/>
                <w:szCs w:val="20"/>
                <w:u w:val="none"/>
              </w:rPr>
              <w:t xml:space="preserve"> , screw the bolts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C</w:t>
            </w:r>
            <w:r>
              <w:rPr>
                <w:color w:val="00274C"/>
                <w:position w:val="-2"/>
                <w:sz w:val="20"/>
                <w:szCs w:val="20"/>
                <w:u w:val="none"/>
              </w:rPr>
              <w:t xml:space="preserve"> .</w:t>
            </w:r>
          </w:p>
          <w:p>
            <w:pPr>
              <w:numPr>
                <w:ilvl w:val="1"/>
                <w:numId w:val="19109"/>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in sequence (tightening torque  </w:t>
            </w:r>
            <w:r>
              <w:rPr>
                <w:b/>
                <w:bCs/>
                <w:color w:val="00274C"/>
                <w:position w:val="-2"/>
                <w:sz w:val="20"/>
                <w:szCs w:val="20"/>
                <w:u w:val="none"/>
              </w:rPr>
              <w:t xml:space="preserve">45 Nm [thread M10] - 25 Nm [thread M8]</w:t>
            </w:r>
            <w:r>
              <w:rPr>
                <w:color w:val="00274C"/>
                <w:position w:val="-2"/>
                <w:sz w:val="20"/>
                <w:szCs w:val="20"/>
                <w:u w:val="none"/>
              </w:rPr>
              <w:t xml:space="preserve"> ).</w:t>
            </w:r>
          </w:p>
          <w:p>
            <w:pPr>
              <w:numPr>
                <w:ilvl w:val="1"/>
                <w:numId w:val="19109"/>
              </w:numPr>
              <w:spacing w:before="0" w:after="0" w:line="262" w:lineRule="auto"/>
              <w:jc w:val="left"/>
              <w:rPr>
                <w:color w:val="00274C"/>
                <w:sz w:val="20"/>
                <w:szCs w:val="20"/>
              </w:rPr>
            </w:pPr>
            <w:r>
              <w:rPr>
                <w:color w:val="00274C"/>
                <w:position w:val="-2"/>
                <w:sz w:val="20"/>
                <w:szCs w:val="20"/>
                <w:u w:val="none"/>
              </w:rPr>
              <w:t xml:space="preserve">The belt tension can be checked by applying a force of approx' </w:t>
            </w:r>
            <w:r>
              <w:rPr>
                <w:b/>
                <w:bCs/>
                <w:color w:val="00274C"/>
                <w:position w:val="-2"/>
                <w:sz w:val="20"/>
                <w:szCs w:val="20"/>
                <w:u w:val="none"/>
              </w:rPr>
              <w:t xml:space="preserve">10kg</w:t>
            </w:r>
            <w:r>
              <w:rPr>
                <w:color w:val="00274C"/>
                <w:position w:val="-2"/>
                <w:sz w:val="20"/>
                <w:szCs w:val="20"/>
                <w:u w:val="none"/>
              </w:rPr>
              <w:t xml:space="preserve">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w:t>
            </w:r>
          </w:p>
          <w:p>
            <w:pPr>
              <w:numPr>
                <w:ilvl w:val="1"/>
                <w:numId w:val="19109"/>
              </w:numPr>
              <w:spacing w:before="0" w:after="0" w:line="262" w:lineRule="auto"/>
              <w:jc w:val="left"/>
              <w:rPr>
                <w:color w:val="00274C"/>
                <w:sz w:val="20"/>
                <w:szCs w:val="20"/>
              </w:rPr>
            </w:pPr>
            <w:r>
              <w:rPr>
                <w:color w:val="00274C"/>
                <w:position w:val="-2"/>
                <w:sz w:val="20"/>
                <w:szCs w:val="20"/>
                <w:u w:val="none"/>
              </w:rPr>
              <w:t xml:space="preserve">Let the engine run for some minutes, then let it cool down at ambient temperature and repeat the operations </w:t>
            </w:r>
            <w:r>
              <w:rPr>
                <w:b/>
                <w:bCs/>
                <w:color w:val="00274C"/>
                <w:position w:val="-2"/>
                <w:sz w:val="20"/>
                <w:szCs w:val="20"/>
                <w:u w:val="none"/>
              </w:rPr>
              <w:t xml:space="preserve">of SETTING</w:t>
            </w:r>
            <w:r>
              <w:rPr>
                <w:color w:val="00274C"/>
                <w:position w:val="-2"/>
                <w:sz w:val="20"/>
                <w:szCs w:val="20"/>
                <w:u w:val="none"/>
              </w:rPr>
              <w:t xml:space="preserve"> in case the belt tension results out of the above mentioned values.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841604" name="name8890691ca243a8dce"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4695691ca243a8dc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995091" name="name1191691ca243b0758"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6682691ca243b075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25835" name="name5614691ca243b6596"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1929691ca243b659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424567" name="name2142691ca243beb5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49691ca243beb4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4.14</w:t>
            </w: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4.15</w:t>
            </w:r>
            <w:r>
              <w:rPr>
                <w:color w:val="00274C"/>
                <w:position w:val="-2"/>
                <w:sz w:val="20"/>
                <w:szCs w:val="20"/>
                <w:u w:val="none"/>
              </w:rPr>
              <w:t xml:space="preserve"> ).</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9088"/>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9088"/>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9088"/>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 </w:t>
      </w:r>
      <w:r>
        <w:rPr>
          <w:color w:val="00274C"/>
          <w:sz w:val="20"/>
          <w:szCs w:val="20"/>
          <w:u w:val="none"/>
        </w:rPr>
        <w:t xml:space="preserve"> </w:t>
      </w:r>
      <w:r>
        <w:rPr>
          <w:b/>
          <w:bCs/>
          <w:color w:val="00274C"/>
          <w:sz w:val="20"/>
          <w:szCs w:val="20"/>
          <w:u w:val="none"/>
        </w:rPr>
        <w:t xml:space="preserve">Par. 4.14</w:t>
      </w:r>
      <w:r>
        <w:rPr>
          <w:b/>
          <w:bCs/>
          <w:color w:val="00274C"/>
          <w:sz w:val="20"/>
          <w:szCs w:val="20"/>
          <w:u w:val="none"/>
        </w:rPr>
        <w:t xml:space="preserve"> .</w:t>
      </w:r>
    </w:p>
    <w:p>
      <w:pPr>
        <w:numPr>
          <w:ilvl w:val="0"/>
          <w:numId w:val="19110"/>
        </w:numPr>
        <w:spacing w:before="0" w:after="0" w:line="240" w:lineRule="auto"/>
        <w:jc w:val="left"/>
        <w:rPr>
          <w:color w:val="00274C"/>
          <w:sz w:val="20"/>
          <w:szCs w:val="20"/>
        </w:rPr>
      </w:pPr>
      <w:r>
        <w:rPr>
          <w:color w:val="00274C"/>
          <w:sz w:val="20"/>
          <w:szCs w:val="20"/>
          <w:u w:val="none"/>
        </w:rPr>
        <w:t xml:space="preserve">Engine oil replacement.</w:t>
      </w:r>
    </w:p>
    <w:p>
      <w:pPr>
        <w:numPr>
          <w:ilvl w:val="0"/>
          <w:numId w:val="19110"/>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9110"/>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9110"/>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9110"/>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9110"/>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9110"/>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9110"/>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9110"/>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9110"/>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9110"/>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9110"/>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9111"/>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9111"/>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9111"/>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9111"/>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9111"/>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w:t>
      </w:r>
      <w:r>
        <w:rPr>
          <w:color w:val="00274C"/>
          <w:sz w:val="20"/>
          <w:szCs w:val="20"/>
          <w:u w:val="none"/>
        </w:rPr>
        <w:t xml:space="preserve"> level.</w:t>
      </w:r>
    </w:p>
    <w:p>
      <w:pPr>
        <w:numPr>
          <w:ilvl w:val="0"/>
          <w:numId w:val="19111"/>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9111"/>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19111"/>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40295" name="name4634691ca243c924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67691ca243c92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1"/>
          <w:numId w:val="19088"/>
        </w:numPr>
        <w:spacing w:before="0" w:after="0" w:line="240" w:lineRule="auto"/>
        <w:jc w:val="left"/>
        <w:rPr>
          <w:color w:val="00274C"/>
          <w:sz w:val="20"/>
          <w:szCs w:val="20"/>
        </w:rPr>
      </w:pPr>
      <w:r>
        <w:rPr>
          <w:color w:val="00274C"/>
          <w:sz w:val="20"/>
          <w:szCs w:val="20"/>
          <w:u w:val="none"/>
        </w:rPr>
        <w:br/>
        <w:t xml:space="preserve">Over time, lubricants and filters lose their properties, so it is important consider whether they need replacing, also based on the criteria described in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9111"/>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9111"/>
        </w:numPr>
        <w:spacing w:before="0" w:after="0" w:line="240" w:lineRule="auto"/>
        <w:jc w:val="left"/>
        <w:rPr>
          <w:color w:val="00274C"/>
          <w:sz w:val="20"/>
          <w:szCs w:val="20"/>
        </w:rPr>
      </w:pPr>
      <w:r>
        <w:rPr>
          <w:color w:val="00274C"/>
          <w:sz w:val="20"/>
          <w:szCs w:val="20"/>
          <w:u w:val="none"/>
        </w:rPr>
        <w:t xml:space="preserve">Pour new oil up to the </w:t>
      </w:r>
      <w:r>
        <w:rPr>
          <w:b/>
          <w:bCs/>
          <w:color w:val="00274C"/>
          <w:sz w:val="20"/>
          <w:szCs w:val="20"/>
          <w:u w:val="none"/>
        </w:rPr>
        <w:t xml:space="preserve">MAX</w:t>
      </w:r>
      <w:r>
        <w:rPr>
          <w:color w:val="00274C"/>
          <w:sz w:val="20"/>
          <w:szCs w:val="20"/>
          <w:u w:val="none"/>
        </w:rPr>
        <w:t xml:space="preserve"> level </w:t>
      </w:r>
      <w:r>
        <w:rPr>
          <w:i/>
          <w:iCs/>
          <w:color w:val="00274C"/>
          <w:sz w:val="20"/>
          <w:szCs w:val="20"/>
          <w:u w:val="none"/>
        </w:rPr>
        <w:t xml:space="preserve">.</w:t>
      </w:r>
    </w:p>
    <w:p>
      <w:pPr>
        <w:numPr>
          <w:ilvl w:val="0"/>
          <w:numId w:val="19111"/>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w:t>
      </w:r>
      <w:r>
        <w:rPr>
          <w:color w:val="00274C"/>
          <w:sz w:val="20"/>
          <w:szCs w:val="20"/>
          <w:u w:val="none"/>
        </w:rPr>
        <w:t xml:space="preserve"> level.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088"/>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9088"/>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4.18.1 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90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111">
    <w:multiLevelType w:val="hybridMultilevel"/>
    <w:lvl w:ilvl="0" w:tplc="95668062">
      <w:start w:val="1"/>
      <w:numFmt w:val="decimal"/>
      <w:lvlText w:val="%1."/>
      <w:lvlJc w:val="left"/>
      <w:pPr>
        <w:ind w:left="720" w:hanging="360"/>
      </w:pPr>
    </w:lvl>
    <w:lvl w:ilvl="1" w:tplc="95668062" w:tentative="1">
      <w:start w:val="1"/>
      <w:numFmt w:val="lowerLetter"/>
      <w:lvlText w:val="%2."/>
      <w:lvlJc w:val="left"/>
      <w:pPr>
        <w:ind w:left="1440" w:hanging="360"/>
      </w:pPr>
    </w:lvl>
    <w:lvl w:ilvl="2" w:tplc="95668062" w:tentative="1">
      <w:start w:val="1"/>
      <w:numFmt w:val="lowerRoman"/>
      <w:lvlText w:val="%3."/>
      <w:lvlJc w:val="right"/>
      <w:pPr>
        <w:ind w:left="2160" w:hanging="180"/>
      </w:pPr>
    </w:lvl>
    <w:lvl w:ilvl="3" w:tplc="95668062" w:tentative="1">
      <w:start w:val="1"/>
      <w:numFmt w:val="decimal"/>
      <w:lvlText w:val="%4."/>
      <w:lvlJc w:val="left"/>
      <w:pPr>
        <w:ind w:left="2880" w:hanging="360"/>
      </w:pPr>
    </w:lvl>
    <w:lvl w:ilvl="4" w:tplc="95668062" w:tentative="1">
      <w:start w:val="1"/>
      <w:numFmt w:val="lowerLetter"/>
      <w:lvlText w:val="%5."/>
      <w:lvlJc w:val="left"/>
      <w:pPr>
        <w:ind w:left="3600" w:hanging="360"/>
      </w:pPr>
    </w:lvl>
    <w:lvl w:ilvl="5" w:tplc="95668062" w:tentative="1">
      <w:start w:val="1"/>
      <w:numFmt w:val="lowerRoman"/>
      <w:lvlText w:val="%6."/>
      <w:lvlJc w:val="right"/>
      <w:pPr>
        <w:ind w:left="4320" w:hanging="180"/>
      </w:pPr>
    </w:lvl>
    <w:lvl w:ilvl="6" w:tplc="95668062" w:tentative="1">
      <w:start w:val="1"/>
      <w:numFmt w:val="decimal"/>
      <w:lvlText w:val="%7."/>
      <w:lvlJc w:val="left"/>
      <w:pPr>
        <w:ind w:left="5040" w:hanging="360"/>
      </w:pPr>
    </w:lvl>
    <w:lvl w:ilvl="7" w:tplc="95668062" w:tentative="1">
      <w:start w:val="1"/>
      <w:numFmt w:val="lowerLetter"/>
      <w:lvlText w:val="%8."/>
      <w:lvlJc w:val="left"/>
      <w:pPr>
        <w:ind w:left="5760" w:hanging="360"/>
      </w:pPr>
    </w:lvl>
    <w:lvl w:ilvl="8" w:tplc="95668062" w:tentative="1">
      <w:start w:val="1"/>
      <w:numFmt w:val="lowerRoman"/>
      <w:lvlText w:val="%9."/>
      <w:lvlJc w:val="right"/>
      <w:pPr>
        <w:ind w:left="6480" w:hanging="180"/>
      </w:pPr>
    </w:lvl>
  </w:abstractNum>
  <w:abstractNum w:abstractNumId="19110">
    <w:multiLevelType w:val="hybridMultilevel"/>
    <w:lvl w:ilvl="0" w:tplc="14003500">
      <w:start w:val="1"/>
      <w:numFmt w:val="decimal"/>
      <w:lvlText w:val="%1."/>
      <w:lvlJc w:val="left"/>
      <w:pPr>
        <w:ind w:left="720" w:hanging="360"/>
      </w:pPr>
    </w:lvl>
    <w:lvl w:ilvl="1" w:tplc="14003500" w:tentative="1">
      <w:start w:val="1"/>
      <w:numFmt w:val="lowerLetter"/>
      <w:lvlText w:val="%2."/>
      <w:lvlJc w:val="left"/>
      <w:pPr>
        <w:ind w:left="1440" w:hanging="360"/>
      </w:pPr>
    </w:lvl>
    <w:lvl w:ilvl="2" w:tplc="14003500" w:tentative="1">
      <w:start w:val="1"/>
      <w:numFmt w:val="lowerRoman"/>
      <w:lvlText w:val="%3."/>
      <w:lvlJc w:val="right"/>
      <w:pPr>
        <w:ind w:left="2160" w:hanging="180"/>
      </w:pPr>
    </w:lvl>
    <w:lvl w:ilvl="3" w:tplc="14003500" w:tentative="1">
      <w:start w:val="1"/>
      <w:numFmt w:val="decimal"/>
      <w:lvlText w:val="%4."/>
      <w:lvlJc w:val="left"/>
      <w:pPr>
        <w:ind w:left="2880" w:hanging="360"/>
      </w:pPr>
    </w:lvl>
    <w:lvl w:ilvl="4" w:tplc="14003500" w:tentative="1">
      <w:start w:val="1"/>
      <w:numFmt w:val="lowerLetter"/>
      <w:lvlText w:val="%5."/>
      <w:lvlJc w:val="left"/>
      <w:pPr>
        <w:ind w:left="3600" w:hanging="360"/>
      </w:pPr>
    </w:lvl>
    <w:lvl w:ilvl="5" w:tplc="14003500" w:tentative="1">
      <w:start w:val="1"/>
      <w:numFmt w:val="lowerRoman"/>
      <w:lvlText w:val="%6."/>
      <w:lvlJc w:val="right"/>
      <w:pPr>
        <w:ind w:left="4320" w:hanging="180"/>
      </w:pPr>
    </w:lvl>
    <w:lvl w:ilvl="6" w:tplc="14003500" w:tentative="1">
      <w:start w:val="1"/>
      <w:numFmt w:val="decimal"/>
      <w:lvlText w:val="%7."/>
      <w:lvlJc w:val="left"/>
      <w:pPr>
        <w:ind w:left="5040" w:hanging="360"/>
      </w:pPr>
    </w:lvl>
    <w:lvl w:ilvl="7" w:tplc="14003500" w:tentative="1">
      <w:start w:val="1"/>
      <w:numFmt w:val="lowerLetter"/>
      <w:lvlText w:val="%8."/>
      <w:lvlJc w:val="left"/>
      <w:pPr>
        <w:ind w:left="5760" w:hanging="360"/>
      </w:pPr>
    </w:lvl>
    <w:lvl w:ilvl="8" w:tplc="14003500" w:tentative="1">
      <w:start w:val="1"/>
      <w:numFmt w:val="lowerRoman"/>
      <w:lvlText w:val="%9."/>
      <w:lvlJc w:val="right"/>
      <w:pPr>
        <w:ind w:left="6480" w:hanging="180"/>
      </w:pPr>
    </w:lvl>
  </w:abstractNum>
  <w:abstractNum w:abstractNumId="19109">
    <w:multiLevelType w:val="hybridMultilevel"/>
    <w:lvl w:ilvl="0" w:tplc="55421365">
      <w:start w:val="1"/>
      <w:numFmt w:val="decimal"/>
      <w:lvlText w:val="%1."/>
      <w:lvlJc w:val="left"/>
      <w:pPr>
        <w:ind w:left="720" w:hanging="360"/>
      </w:pPr>
    </w:lvl>
    <w:lvl w:ilvl="1" w:tplc="55421365" w:tentative="1">
      <w:start w:val="1"/>
      <w:numFmt w:val="decimal"/>
      <w:lvlText w:val="%2."/>
      <w:lvlJc w:val="left"/>
      <w:pPr>
        <w:ind w:left="1440" w:hanging="360"/>
      </w:pPr>
    </w:lvl>
    <w:lvl w:ilvl="2" w:tplc="55421365" w:tentative="1">
      <w:start w:val="1"/>
      <w:numFmt w:val="lowerRoman"/>
      <w:lvlText w:val="%3."/>
      <w:lvlJc w:val="right"/>
      <w:pPr>
        <w:ind w:left="2160" w:hanging="180"/>
      </w:pPr>
    </w:lvl>
    <w:lvl w:ilvl="3" w:tplc="55421365" w:tentative="1">
      <w:start w:val="1"/>
      <w:numFmt w:val="decimal"/>
      <w:lvlText w:val="%4."/>
      <w:lvlJc w:val="left"/>
      <w:pPr>
        <w:ind w:left="2880" w:hanging="360"/>
      </w:pPr>
    </w:lvl>
    <w:lvl w:ilvl="4" w:tplc="55421365" w:tentative="1">
      <w:start w:val="1"/>
      <w:numFmt w:val="lowerLetter"/>
      <w:lvlText w:val="%5."/>
      <w:lvlJc w:val="left"/>
      <w:pPr>
        <w:ind w:left="3600" w:hanging="360"/>
      </w:pPr>
    </w:lvl>
    <w:lvl w:ilvl="5" w:tplc="55421365" w:tentative="1">
      <w:start w:val="1"/>
      <w:numFmt w:val="lowerRoman"/>
      <w:lvlText w:val="%6."/>
      <w:lvlJc w:val="right"/>
      <w:pPr>
        <w:ind w:left="4320" w:hanging="180"/>
      </w:pPr>
    </w:lvl>
    <w:lvl w:ilvl="6" w:tplc="55421365" w:tentative="1">
      <w:start w:val="1"/>
      <w:numFmt w:val="decimal"/>
      <w:lvlText w:val="%7."/>
      <w:lvlJc w:val="left"/>
      <w:pPr>
        <w:ind w:left="5040" w:hanging="360"/>
      </w:pPr>
    </w:lvl>
    <w:lvl w:ilvl="7" w:tplc="55421365" w:tentative="1">
      <w:start w:val="1"/>
      <w:numFmt w:val="lowerLetter"/>
      <w:lvlText w:val="%8."/>
      <w:lvlJc w:val="left"/>
      <w:pPr>
        <w:ind w:left="5760" w:hanging="360"/>
      </w:pPr>
    </w:lvl>
    <w:lvl w:ilvl="8" w:tplc="55421365" w:tentative="1">
      <w:start w:val="1"/>
      <w:numFmt w:val="lowerRoman"/>
      <w:lvlText w:val="%9."/>
      <w:lvlJc w:val="right"/>
      <w:pPr>
        <w:ind w:left="6480" w:hanging="180"/>
      </w:pPr>
    </w:lvl>
  </w:abstractNum>
  <w:abstractNum w:abstractNumId="19108">
    <w:multiLevelType w:val="hybridMultilevel"/>
    <w:lvl w:ilvl="0" w:tplc="88372000">
      <w:start w:val="1"/>
      <w:numFmt w:val="decimal"/>
      <w:lvlText w:val="%1."/>
      <w:lvlJc w:val="left"/>
      <w:pPr>
        <w:ind w:left="720" w:hanging="360"/>
      </w:pPr>
    </w:lvl>
    <w:lvl w:ilvl="1" w:tplc="88372000" w:tentative="1">
      <w:start w:val="1"/>
      <w:numFmt w:val="decimal"/>
      <w:lvlText w:val="%2."/>
      <w:lvlJc w:val="left"/>
      <w:pPr>
        <w:ind w:left="1440" w:hanging="360"/>
      </w:pPr>
    </w:lvl>
    <w:lvl w:ilvl="2" w:tplc="88372000" w:tentative="1">
      <w:start w:val="1"/>
      <w:numFmt w:val="lowerRoman"/>
      <w:lvlText w:val="%3."/>
      <w:lvlJc w:val="right"/>
      <w:pPr>
        <w:ind w:left="2160" w:hanging="180"/>
      </w:pPr>
    </w:lvl>
    <w:lvl w:ilvl="3" w:tplc="88372000" w:tentative="1">
      <w:start w:val="1"/>
      <w:numFmt w:val="decimal"/>
      <w:lvlText w:val="%4."/>
      <w:lvlJc w:val="left"/>
      <w:pPr>
        <w:ind w:left="2880" w:hanging="360"/>
      </w:pPr>
    </w:lvl>
    <w:lvl w:ilvl="4" w:tplc="88372000" w:tentative="1">
      <w:start w:val="1"/>
      <w:numFmt w:val="lowerLetter"/>
      <w:lvlText w:val="%5."/>
      <w:lvlJc w:val="left"/>
      <w:pPr>
        <w:ind w:left="3600" w:hanging="360"/>
      </w:pPr>
    </w:lvl>
    <w:lvl w:ilvl="5" w:tplc="88372000" w:tentative="1">
      <w:start w:val="1"/>
      <w:numFmt w:val="lowerRoman"/>
      <w:lvlText w:val="%6."/>
      <w:lvlJc w:val="right"/>
      <w:pPr>
        <w:ind w:left="4320" w:hanging="180"/>
      </w:pPr>
    </w:lvl>
    <w:lvl w:ilvl="6" w:tplc="88372000" w:tentative="1">
      <w:start w:val="1"/>
      <w:numFmt w:val="decimal"/>
      <w:lvlText w:val="%7."/>
      <w:lvlJc w:val="left"/>
      <w:pPr>
        <w:ind w:left="5040" w:hanging="360"/>
      </w:pPr>
    </w:lvl>
    <w:lvl w:ilvl="7" w:tplc="88372000" w:tentative="1">
      <w:start w:val="1"/>
      <w:numFmt w:val="lowerLetter"/>
      <w:lvlText w:val="%8."/>
      <w:lvlJc w:val="left"/>
      <w:pPr>
        <w:ind w:left="5760" w:hanging="360"/>
      </w:pPr>
    </w:lvl>
    <w:lvl w:ilvl="8" w:tplc="88372000" w:tentative="1">
      <w:start w:val="1"/>
      <w:numFmt w:val="lowerRoman"/>
      <w:lvlText w:val="%9."/>
      <w:lvlJc w:val="right"/>
      <w:pPr>
        <w:ind w:left="6480" w:hanging="180"/>
      </w:pPr>
    </w:lvl>
  </w:abstractNum>
  <w:abstractNum w:abstractNumId="19107">
    <w:multiLevelType w:val="hybridMultilevel"/>
    <w:lvl w:ilvl="0" w:tplc="50602381">
      <w:start w:val="1"/>
      <w:numFmt w:val="decimal"/>
      <w:lvlText w:val="%1."/>
      <w:lvlJc w:val="left"/>
      <w:pPr>
        <w:ind w:left="720" w:hanging="360"/>
      </w:pPr>
    </w:lvl>
    <w:lvl w:ilvl="1" w:tplc="50602381" w:tentative="1">
      <w:start w:val="1"/>
      <w:numFmt w:val="decimal"/>
      <w:lvlText w:val="%2."/>
      <w:lvlJc w:val="left"/>
      <w:pPr>
        <w:ind w:left="1440" w:hanging="360"/>
      </w:pPr>
    </w:lvl>
    <w:lvl w:ilvl="2" w:tplc="50602381" w:tentative="1">
      <w:start w:val="1"/>
      <w:numFmt w:val="lowerRoman"/>
      <w:lvlText w:val="%3."/>
      <w:lvlJc w:val="right"/>
      <w:pPr>
        <w:ind w:left="2160" w:hanging="180"/>
      </w:pPr>
    </w:lvl>
    <w:lvl w:ilvl="3" w:tplc="50602381" w:tentative="1">
      <w:start w:val="1"/>
      <w:numFmt w:val="decimal"/>
      <w:lvlText w:val="%4."/>
      <w:lvlJc w:val="left"/>
      <w:pPr>
        <w:ind w:left="2880" w:hanging="360"/>
      </w:pPr>
    </w:lvl>
    <w:lvl w:ilvl="4" w:tplc="50602381" w:tentative="1">
      <w:start w:val="1"/>
      <w:numFmt w:val="lowerLetter"/>
      <w:lvlText w:val="%5."/>
      <w:lvlJc w:val="left"/>
      <w:pPr>
        <w:ind w:left="3600" w:hanging="360"/>
      </w:pPr>
    </w:lvl>
    <w:lvl w:ilvl="5" w:tplc="50602381" w:tentative="1">
      <w:start w:val="1"/>
      <w:numFmt w:val="lowerRoman"/>
      <w:lvlText w:val="%6."/>
      <w:lvlJc w:val="right"/>
      <w:pPr>
        <w:ind w:left="4320" w:hanging="180"/>
      </w:pPr>
    </w:lvl>
    <w:lvl w:ilvl="6" w:tplc="50602381" w:tentative="1">
      <w:start w:val="1"/>
      <w:numFmt w:val="decimal"/>
      <w:lvlText w:val="%7."/>
      <w:lvlJc w:val="left"/>
      <w:pPr>
        <w:ind w:left="5040" w:hanging="360"/>
      </w:pPr>
    </w:lvl>
    <w:lvl w:ilvl="7" w:tplc="50602381" w:tentative="1">
      <w:start w:val="1"/>
      <w:numFmt w:val="lowerLetter"/>
      <w:lvlText w:val="%8."/>
      <w:lvlJc w:val="left"/>
      <w:pPr>
        <w:ind w:left="5760" w:hanging="360"/>
      </w:pPr>
    </w:lvl>
    <w:lvl w:ilvl="8" w:tplc="50602381" w:tentative="1">
      <w:start w:val="1"/>
      <w:numFmt w:val="lowerRoman"/>
      <w:lvlText w:val="%9."/>
      <w:lvlJc w:val="right"/>
      <w:pPr>
        <w:ind w:left="6480" w:hanging="180"/>
      </w:pPr>
    </w:lvl>
  </w:abstractNum>
  <w:abstractNum w:abstractNumId="19106">
    <w:multiLevelType w:val="hybridMultilevel"/>
    <w:lvl w:ilvl="0" w:tplc="89408646">
      <w:start w:val="1"/>
      <w:numFmt w:val="decimal"/>
      <w:lvlText w:val="%1."/>
      <w:lvlJc w:val="left"/>
      <w:pPr>
        <w:ind w:left="720" w:hanging="360"/>
      </w:pPr>
    </w:lvl>
    <w:lvl w:ilvl="1" w:tplc="89408646" w:tentative="1">
      <w:start w:val="1"/>
      <w:numFmt w:val="lowerLetter"/>
      <w:lvlText w:val="%2."/>
      <w:lvlJc w:val="left"/>
      <w:pPr>
        <w:ind w:left="1440" w:hanging="360"/>
      </w:pPr>
    </w:lvl>
    <w:lvl w:ilvl="2" w:tplc="89408646" w:tentative="1">
      <w:start w:val="1"/>
      <w:numFmt w:val="lowerRoman"/>
      <w:lvlText w:val="%3."/>
      <w:lvlJc w:val="right"/>
      <w:pPr>
        <w:ind w:left="2160" w:hanging="180"/>
      </w:pPr>
    </w:lvl>
    <w:lvl w:ilvl="3" w:tplc="89408646" w:tentative="1">
      <w:start w:val="1"/>
      <w:numFmt w:val="decimal"/>
      <w:lvlText w:val="%4."/>
      <w:lvlJc w:val="left"/>
      <w:pPr>
        <w:ind w:left="2880" w:hanging="360"/>
      </w:pPr>
    </w:lvl>
    <w:lvl w:ilvl="4" w:tplc="89408646" w:tentative="1">
      <w:start w:val="1"/>
      <w:numFmt w:val="lowerLetter"/>
      <w:lvlText w:val="%5."/>
      <w:lvlJc w:val="left"/>
      <w:pPr>
        <w:ind w:left="3600" w:hanging="360"/>
      </w:pPr>
    </w:lvl>
    <w:lvl w:ilvl="5" w:tplc="89408646" w:tentative="1">
      <w:start w:val="1"/>
      <w:numFmt w:val="lowerRoman"/>
      <w:lvlText w:val="%6."/>
      <w:lvlJc w:val="right"/>
      <w:pPr>
        <w:ind w:left="4320" w:hanging="180"/>
      </w:pPr>
    </w:lvl>
    <w:lvl w:ilvl="6" w:tplc="89408646" w:tentative="1">
      <w:start w:val="1"/>
      <w:numFmt w:val="decimal"/>
      <w:lvlText w:val="%7."/>
      <w:lvlJc w:val="left"/>
      <w:pPr>
        <w:ind w:left="5040" w:hanging="360"/>
      </w:pPr>
    </w:lvl>
    <w:lvl w:ilvl="7" w:tplc="89408646" w:tentative="1">
      <w:start w:val="1"/>
      <w:numFmt w:val="lowerLetter"/>
      <w:lvlText w:val="%8."/>
      <w:lvlJc w:val="left"/>
      <w:pPr>
        <w:ind w:left="5760" w:hanging="360"/>
      </w:pPr>
    </w:lvl>
    <w:lvl w:ilvl="8" w:tplc="89408646" w:tentative="1">
      <w:start w:val="1"/>
      <w:numFmt w:val="lowerRoman"/>
      <w:lvlText w:val="%9."/>
      <w:lvlJc w:val="right"/>
      <w:pPr>
        <w:ind w:left="6480" w:hanging="180"/>
      </w:pPr>
    </w:lvl>
  </w:abstractNum>
  <w:abstractNum w:abstractNumId="19105">
    <w:multiLevelType w:val="hybridMultilevel"/>
    <w:lvl w:ilvl="0" w:tplc="97806211">
      <w:start w:val="1"/>
      <w:numFmt w:val="decimal"/>
      <w:lvlText w:val="%1."/>
      <w:lvlJc w:val="left"/>
      <w:pPr>
        <w:ind w:left="720" w:hanging="360"/>
      </w:pPr>
    </w:lvl>
    <w:lvl w:ilvl="1" w:tplc="97806211" w:tentative="1">
      <w:start w:val="1"/>
      <w:numFmt w:val="lowerLetter"/>
      <w:lvlText w:val="%2."/>
      <w:lvlJc w:val="left"/>
      <w:pPr>
        <w:ind w:left="1440" w:hanging="360"/>
      </w:pPr>
    </w:lvl>
    <w:lvl w:ilvl="2" w:tplc="97806211" w:tentative="1">
      <w:start w:val="1"/>
      <w:numFmt w:val="lowerRoman"/>
      <w:lvlText w:val="%3."/>
      <w:lvlJc w:val="right"/>
      <w:pPr>
        <w:ind w:left="2160" w:hanging="180"/>
      </w:pPr>
    </w:lvl>
    <w:lvl w:ilvl="3" w:tplc="97806211" w:tentative="1">
      <w:start w:val="1"/>
      <w:numFmt w:val="decimal"/>
      <w:lvlText w:val="%4."/>
      <w:lvlJc w:val="left"/>
      <w:pPr>
        <w:ind w:left="2880" w:hanging="360"/>
      </w:pPr>
    </w:lvl>
    <w:lvl w:ilvl="4" w:tplc="97806211" w:tentative="1">
      <w:start w:val="1"/>
      <w:numFmt w:val="lowerLetter"/>
      <w:lvlText w:val="%5."/>
      <w:lvlJc w:val="left"/>
      <w:pPr>
        <w:ind w:left="3600" w:hanging="360"/>
      </w:pPr>
    </w:lvl>
    <w:lvl w:ilvl="5" w:tplc="97806211" w:tentative="1">
      <w:start w:val="1"/>
      <w:numFmt w:val="lowerRoman"/>
      <w:lvlText w:val="%6."/>
      <w:lvlJc w:val="right"/>
      <w:pPr>
        <w:ind w:left="4320" w:hanging="180"/>
      </w:pPr>
    </w:lvl>
    <w:lvl w:ilvl="6" w:tplc="97806211" w:tentative="1">
      <w:start w:val="1"/>
      <w:numFmt w:val="decimal"/>
      <w:lvlText w:val="%7."/>
      <w:lvlJc w:val="left"/>
      <w:pPr>
        <w:ind w:left="5040" w:hanging="360"/>
      </w:pPr>
    </w:lvl>
    <w:lvl w:ilvl="7" w:tplc="97806211" w:tentative="1">
      <w:start w:val="1"/>
      <w:numFmt w:val="lowerLetter"/>
      <w:lvlText w:val="%8."/>
      <w:lvlJc w:val="left"/>
      <w:pPr>
        <w:ind w:left="5760" w:hanging="360"/>
      </w:pPr>
    </w:lvl>
    <w:lvl w:ilvl="8" w:tplc="97806211" w:tentative="1">
      <w:start w:val="1"/>
      <w:numFmt w:val="lowerRoman"/>
      <w:lvlText w:val="%9."/>
      <w:lvlJc w:val="right"/>
      <w:pPr>
        <w:ind w:left="6480" w:hanging="180"/>
      </w:pPr>
    </w:lvl>
  </w:abstractNum>
  <w:abstractNum w:abstractNumId="19104">
    <w:multiLevelType w:val="hybridMultilevel"/>
    <w:lvl w:ilvl="0" w:tplc="72366271">
      <w:start w:val="1"/>
      <w:numFmt w:val="decimal"/>
      <w:lvlText w:val="%1."/>
      <w:lvlJc w:val="left"/>
      <w:pPr>
        <w:ind w:left="720" w:hanging="360"/>
      </w:pPr>
    </w:lvl>
    <w:lvl w:ilvl="1" w:tplc="72366271" w:tentative="1">
      <w:start w:val="1"/>
      <w:numFmt w:val="lowerLetter"/>
      <w:lvlText w:val="%2."/>
      <w:lvlJc w:val="left"/>
      <w:pPr>
        <w:ind w:left="1440" w:hanging="360"/>
      </w:pPr>
    </w:lvl>
    <w:lvl w:ilvl="2" w:tplc="72366271" w:tentative="1">
      <w:start w:val="1"/>
      <w:numFmt w:val="lowerRoman"/>
      <w:lvlText w:val="%3."/>
      <w:lvlJc w:val="right"/>
      <w:pPr>
        <w:ind w:left="2160" w:hanging="180"/>
      </w:pPr>
    </w:lvl>
    <w:lvl w:ilvl="3" w:tplc="72366271" w:tentative="1">
      <w:start w:val="1"/>
      <w:numFmt w:val="decimal"/>
      <w:lvlText w:val="%4."/>
      <w:lvlJc w:val="left"/>
      <w:pPr>
        <w:ind w:left="2880" w:hanging="360"/>
      </w:pPr>
    </w:lvl>
    <w:lvl w:ilvl="4" w:tplc="72366271" w:tentative="1">
      <w:start w:val="1"/>
      <w:numFmt w:val="lowerLetter"/>
      <w:lvlText w:val="%5."/>
      <w:lvlJc w:val="left"/>
      <w:pPr>
        <w:ind w:left="3600" w:hanging="360"/>
      </w:pPr>
    </w:lvl>
    <w:lvl w:ilvl="5" w:tplc="72366271" w:tentative="1">
      <w:start w:val="1"/>
      <w:numFmt w:val="lowerRoman"/>
      <w:lvlText w:val="%6."/>
      <w:lvlJc w:val="right"/>
      <w:pPr>
        <w:ind w:left="4320" w:hanging="180"/>
      </w:pPr>
    </w:lvl>
    <w:lvl w:ilvl="6" w:tplc="72366271" w:tentative="1">
      <w:start w:val="1"/>
      <w:numFmt w:val="decimal"/>
      <w:lvlText w:val="%7."/>
      <w:lvlJc w:val="left"/>
      <w:pPr>
        <w:ind w:left="5040" w:hanging="360"/>
      </w:pPr>
    </w:lvl>
    <w:lvl w:ilvl="7" w:tplc="72366271" w:tentative="1">
      <w:start w:val="1"/>
      <w:numFmt w:val="lowerLetter"/>
      <w:lvlText w:val="%8."/>
      <w:lvlJc w:val="left"/>
      <w:pPr>
        <w:ind w:left="5760" w:hanging="360"/>
      </w:pPr>
    </w:lvl>
    <w:lvl w:ilvl="8" w:tplc="72366271" w:tentative="1">
      <w:start w:val="1"/>
      <w:numFmt w:val="lowerRoman"/>
      <w:lvlText w:val="%9."/>
      <w:lvlJc w:val="right"/>
      <w:pPr>
        <w:ind w:left="6480" w:hanging="180"/>
      </w:pPr>
    </w:lvl>
  </w:abstractNum>
  <w:abstractNum w:abstractNumId="19103">
    <w:multiLevelType w:val="hybridMultilevel"/>
    <w:lvl w:ilvl="0" w:tplc="55105135">
      <w:start w:val="1"/>
      <w:numFmt w:val="decimal"/>
      <w:lvlText w:val="%1."/>
      <w:lvlJc w:val="left"/>
      <w:pPr>
        <w:ind w:left="720" w:hanging="360"/>
      </w:pPr>
    </w:lvl>
    <w:lvl w:ilvl="1" w:tplc="55105135" w:tentative="1">
      <w:start w:val="1"/>
      <w:numFmt w:val="lowerLetter"/>
      <w:lvlText w:val="%2."/>
      <w:lvlJc w:val="left"/>
      <w:pPr>
        <w:ind w:left="1440" w:hanging="360"/>
      </w:pPr>
    </w:lvl>
    <w:lvl w:ilvl="2" w:tplc="55105135" w:tentative="1">
      <w:start w:val="1"/>
      <w:numFmt w:val="lowerRoman"/>
      <w:lvlText w:val="%3."/>
      <w:lvlJc w:val="right"/>
      <w:pPr>
        <w:ind w:left="2160" w:hanging="180"/>
      </w:pPr>
    </w:lvl>
    <w:lvl w:ilvl="3" w:tplc="55105135" w:tentative="1">
      <w:start w:val="1"/>
      <w:numFmt w:val="decimal"/>
      <w:lvlText w:val="%4."/>
      <w:lvlJc w:val="left"/>
      <w:pPr>
        <w:ind w:left="2880" w:hanging="360"/>
      </w:pPr>
    </w:lvl>
    <w:lvl w:ilvl="4" w:tplc="55105135" w:tentative="1">
      <w:start w:val="1"/>
      <w:numFmt w:val="lowerLetter"/>
      <w:lvlText w:val="%5."/>
      <w:lvlJc w:val="left"/>
      <w:pPr>
        <w:ind w:left="3600" w:hanging="360"/>
      </w:pPr>
    </w:lvl>
    <w:lvl w:ilvl="5" w:tplc="55105135" w:tentative="1">
      <w:start w:val="1"/>
      <w:numFmt w:val="lowerRoman"/>
      <w:lvlText w:val="%6."/>
      <w:lvlJc w:val="right"/>
      <w:pPr>
        <w:ind w:left="4320" w:hanging="180"/>
      </w:pPr>
    </w:lvl>
    <w:lvl w:ilvl="6" w:tplc="55105135" w:tentative="1">
      <w:start w:val="1"/>
      <w:numFmt w:val="decimal"/>
      <w:lvlText w:val="%7."/>
      <w:lvlJc w:val="left"/>
      <w:pPr>
        <w:ind w:left="5040" w:hanging="360"/>
      </w:pPr>
    </w:lvl>
    <w:lvl w:ilvl="7" w:tplc="55105135" w:tentative="1">
      <w:start w:val="1"/>
      <w:numFmt w:val="lowerLetter"/>
      <w:lvlText w:val="%8."/>
      <w:lvlJc w:val="left"/>
      <w:pPr>
        <w:ind w:left="5760" w:hanging="360"/>
      </w:pPr>
    </w:lvl>
    <w:lvl w:ilvl="8" w:tplc="55105135" w:tentative="1">
      <w:start w:val="1"/>
      <w:numFmt w:val="lowerRoman"/>
      <w:lvlText w:val="%9."/>
      <w:lvlJc w:val="right"/>
      <w:pPr>
        <w:ind w:left="6480" w:hanging="180"/>
      </w:pPr>
    </w:lvl>
  </w:abstractNum>
  <w:abstractNum w:abstractNumId="19102">
    <w:multiLevelType w:val="hybridMultilevel"/>
    <w:lvl w:ilvl="0" w:tplc="71610075">
      <w:start w:val="1"/>
      <w:numFmt w:val="decimal"/>
      <w:lvlText w:val="%1."/>
      <w:lvlJc w:val="left"/>
      <w:pPr>
        <w:ind w:left="720" w:hanging="360"/>
      </w:pPr>
    </w:lvl>
    <w:lvl w:ilvl="1" w:tplc="71610075" w:tentative="1">
      <w:start w:val="1"/>
      <w:numFmt w:val="lowerLetter"/>
      <w:lvlText w:val="%2."/>
      <w:lvlJc w:val="left"/>
      <w:pPr>
        <w:ind w:left="1440" w:hanging="360"/>
      </w:pPr>
    </w:lvl>
    <w:lvl w:ilvl="2" w:tplc="71610075" w:tentative="1">
      <w:start w:val="1"/>
      <w:numFmt w:val="lowerRoman"/>
      <w:lvlText w:val="%3."/>
      <w:lvlJc w:val="right"/>
      <w:pPr>
        <w:ind w:left="2160" w:hanging="180"/>
      </w:pPr>
    </w:lvl>
    <w:lvl w:ilvl="3" w:tplc="71610075" w:tentative="1">
      <w:start w:val="1"/>
      <w:numFmt w:val="decimal"/>
      <w:lvlText w:val="%4."/>
      <w:lvlJc w:val="left"/>
      <w:pPr>
        <w:ind w:left="2880" w:hanging="360"/>
      </w:pPr>
    </w:lvl>
    <w:lvl w:ilvl="4" w:tplc="71610075" w:tentative="1">
      <w:start w:val="1"/>
      <w:numFmt w:val="lowerLetter"/>
      <w:lvlText w:val="%5."/>
      <w:lvlJc w:val="left"/>
      <w:pPr>
        <w:ind w:left="3600" w:hanging="360"/>
      </w:pPr>
    </w:lvl>
    <w:lvl w:ilvl="5" w:tplc="71610075" w:tentative="1">
      <w:start w:val="1"/>
      <w:numFmt w:val="lowerRoman"/>
      <w:lvlText w:val="%6."/>
      <w:lvlJc w:val="right"/>
      <w:pPr>
        <w:ind w:left="4320" w:hanging="180"/>
      </w:pPr>
    </w:lvl>
    <w:lvl w:ilvl="6" w:tplc="71610075" w:tentative="1">
      <w:start w:val="1"/>
      <w:numFmt w:val="decimal"/>
      <w:lvlText w:val="%7."/>
      <w:lvlJc w:val="left"/>
      <w:pPr>
        <w:ind w:left="5040" w:hanging="360"/>
      </w:pPr>
    </w:lvl>
    <w:lvl w:ilvl="7" w:tplc="71610075" w:tentative="1">
      <w:start w:val="1"/>
      <w:numFmt w:val="lowerLetter"/>
      <w:lvlText w:val="%8."/>
      <w:lvlJc w:val="left"/>
      <w:pPr>
        <w:ind w:left="5760" w:hanging="360"/>
      </w:pPr>
    </w:lvl>
    <w:lvl w:ilvl="8" w:tplc="71610075" w:tentative="1">
      <w:start w:val="1"/>
      <w:numFmt w:val="lowerRoman"/>
      <w:lvlText w:val="%9."/>
      <w:lvlJc w:val="right"/>
      <w:pPr>
        <w:ind w:left="6480" w:hanging="180"/>
      </w:pPr>
    </w:lvl>
  </w:abstractNum>
  <w:abstractNum w:abstractNumId="19101">
    <w:multiLevelType w:val="hybridMultilevel"/>
    <w:lvl w:ilvl="0" w:tplc="97842619">
      <w:start w:val="1"/>
      <w:numFmt w:val="decimal"/>
      <w:lvlText w:val="%1."/>
      <w:lvlJc w:val="left"/>
      <w:pPr>
        <w:ind w:left="720" w:hanging="360"/>
      </w:pPr>
    </w:lvl>
    <w:lvl w:ilvl="1" w:tplc="97842619" w:tentative="1">
      <w:start w:val="1"/>
      <w:numFmt w:val="lowerLetter"/>
      <w:lvlText w:val="%2."/>
      <w:lvlJc w:val="left"/>
      <w:pPr>
        <w:ind w:left="1440" w:hanging="360"/>
      </w:pPr>
    </w:lvl>
    <w:lvl w:ilvl="2" w:tplc="97842619" w:tentative="1">
      <w:start w:val="1"/>
      <w:numFmt w:val="lowerRoman"/>
      <w:lvlText w:val="%3."/>
      <w:lvlJc w:val="right"/>
      <w:pPr>
        <w:ind w:left="2160" w:hanging="180"/>
      </w:pPr>
    </w:lvl>
    <w:lvl w:ilvl="3" w:tplc="97842619" w:tentative="1">
      <w:start w:val="1"/>
      <w:numFmt w:val="decimal"/>
      <w:lvlText w:val="%4."/>
      <w:lvlJc w:val="left"/>
      <w:pPr>
        <w:ind w:left="2880" w:hanging="360"/>
      </w:pPr>
    </w:lvl>
    <w:lvl w:ilvl="4" w:tplc="97842619" w:tentative="1">
      <w:start w:val="1"/>
      <w:numFmt w:val="lowerLetter"/>
      <w:lvlText w:val="%5."/>
      <w:lvlJc w:val="left"/>
      <w:pPr>
        <w:ind w:left="3600" w:hanging="360"/>
      </w:pPr>
    </w:lvl>
    <w:lvl w:ilvl="5" w:tplc="97842619" w:tentative="1">
      <w:start w:val="1"/>
      <w:numFmt w:val="lowerRoman"/>
      <w:lvlText w:val="%6."/>
      <w:lvlJc w:val="right"/>
      <w:pPr>
        <w:ind w:left="4320" w:hanging="180"/>
      </w:pPr>
    </w:lvl>
    <w:lvl w:ilvl="6" w:tplc="97842619" w:tentative="1">
      <w:start w:val="1"/>
      <w:numFmt w:val="decimal"/>
      <w:lvlText w:val="%7."/>
      <w:lvlJc w:val="left"/>
      <w:pPr>
        <w:ind w:left="5040" w:hanging="360"/>
      </w:pPr>
    </w:lvl>
    <w:lvl w:ilvl="7" w:tplc="97842619" w:tentative="1">
      <w:start w:val="1"/>
      <w:numFmt w:val="lowerLetter"/>
      <w:lvlText w:val="%8."/>
      <w:lvlJc w:val="left"/>
      <w:pPr>
        <w:ind w:left="5760" w:hanging="360"/>
      </w:pPr>
    </w:lvl>
    <w:lvl w:ilvl="8" w:tplc="97842619" w:tentative="1">
      <w:start w:val="1"/>
      <w:numFmt w:val="lowerRoman"/>
      <w:lvlText w:val="%9."/>
      <w:lvlJc w:val="right"/>
      <w:pPr>
        <w:ind w:left="6480" w:hanging="180"/>
      </w:pPr>
    </w:lvl>
  </w:abstractNum>
  <w:abstractNum w:abstractNumId="19100">
    <w:multiLevelType w:val="hybridMultilevel"/>
    <w:lvl w:ilvl="0" w:tplc="19874709">
      <w:start w:val="1"/>
      <w:numFmt w:val="decimal"/>
      <w:lvlText w:val="%1."/>
      <w:lvlJc w:val="left"/>
      <w:pPr>
        <w:ind w:left="720" w:hanging="360"/>
      </w:pPr>
    </w:lvl>
    <w:lvl w:ilvl="1" w:tplc="19874709" w:tentative="1">
      <w:start w:val="1"/>
      <w:numFmt w:val="lowerLetter"/>
      <w:lvlText w:val="%2."/>
      <w:lvlJc w:val="left"/>
      <w:pPr>
        <w:ind w:left="1440" w:hanging="360"/>
      </w:pPr>
    </w:lvl>
    <w:lvl w:ilvl="2" w:tplc="19874709" w:tentative="1">
      <w:start w:val="1"/>
      <w:numFmt w:val="lowerRoman"/>
      <w:lvlText w:val="%3."/>
      <w:lvlJc w:val="right"/>
      <w:pPr>
        <w:ind w:left="2160" w:hanging="180"/>
      </w:pPr>
    </w:lvl>
    <w:lvl w:ilvl="3" w:tplc="19874709" w:tentative="1">
      <w:start w:val="1"/>
      <w:numFmt w:val="decimal"/>
      <w:lvlText w:val="%4."/>
      <w:lvlJc w:val="left"/>
      <w:pPr>
        <w:ind w:left="2880" w:hanging="360"/>
      </w:pPr>
    </w:lvl>
    <w:lvl w:ilvl="4" w:tplc="19874709" w:tentative="1">
      <w:start w:val="1"/>
      <w:numFmt w:val="lowerLetter"/>
      <w:lvlText w:val="%5."/>
      <w:lvlJc w:val="left"/>
      <w:pPr>
        <w:ind w:left="3600" w:hanging="360"/>
      </w:pPr>
    </w:lvl>
    <w:lvl w:ilvl="5" w:tplc="19874709" w:tentative="1">
      <w:start w:val="1"/>
      <w:numFmt w:val="lowerRoman"/>
      <w:lvlText w:val="%6."/>
      <w:lvlJc w:val="right"/>
      <w:pPr>
        <w:ind w:left="4320" w:hanging="180"/>
      </w:pPr>
    </w:lvl>
    <w:lvl w:ilvl="6" w:tplc="19874709" w:tentative="1">
      <w:start w:val="1"/>
      <w:numFmt w:val="decimal"/>
      <w:lvlText w:val="%7."/>
      <w:lvlJc w:val="left"/>
      <w:pPr>
        <w:ind w:left="5040" w:hanging="360"/>
      </w:pPr>
    </w:lvl>
    <w:lvl w:ilvl="7" w:tplc="19874709" w:tentative="1">
      <w:start w:val="1"/>
      <w:numFmt w:val="lowerLetter"/>
      <w:lvlText w:val="%8."/>
      <w:lvlJc w:val="left"/>
      <w:pPr>
        <w:ind w:left="5760" w:hanging="360"/>
      </w:pPr>
    </w:lvl>
    <w:lvl w:ilvl="8" w:tplc="19874709" w:tentative="1">
      <w:start w:val="1"/>
      <w:numFmt w:val="lowerRoman"/>
      <w:lvlText w:val="%9."/>
      <w:lvlJc w:val="right"/>
      <w:pPr>
        <w:ind w:left="6480" w:hanging="180"/>
      </w:pPr>
    </w:lvl>
  </w:abstractNum>
  <w:abstractNum w:abstractNumId="19099">
    <w:multiLevelType w:val="hybridMultilevel"/>
    <w:lvl w:ilvl="0" w:tplc="19734323">
      <w:start w:val="1"/>
      <w:numFmt w:val="decimal"/>
      <w:lvlText w:val="%1."/>
      <w:lvlJc w:val="left"/>
      <w:pPr>
        <w:ind w:left="720" w:hanging="360"/>
      </w:pPr>
    </w:lvl>
    <w:lvl w:ilvl="1" w:tplc="19734323" w:tentative="1">
      <w:start w:val="1"/>
      <w:numFmt w:val="lowerLetter"/>
      <w:lvlText w:val="%2."/>
      <w:lvlJc w:val="left"/>
      <w:pPr>
        <w:ind w:left="1440" w:hanging="360"/>
      </w:pPr>
    </w:lvl>
    <w:lvl w:ilvl="2" w:tplc="19734323" w:tentative="1">
      <w:start w:val="1"/>
      <w:numFmt w:val="lowerRoman"/>
      <w:lvlText w:val="%3."/>
      <w:lvlJc w:val="right"/>
      <w:pPr>
        <w:ind w:left="2160" w:hanging="180"/>
      </w:pPr>
    </w:lvl>
    <w:lvl w:ilvl="3" w:tplc="19734323" w:tentative="1">
      <w:start w:val="1"/>
      <w:numFmt w:val="decimal"/>
      <w:lvlText w:val="%4."/>
      <w:lvlJc w:val="left"/>
      <w:pPr>
        <w:ind w:left="2880" w:hanging="360"/>
      </w:pPr>
    </w:lvl>
    <w:lvl w:ilvl="4" w:tplc="19734323" w:tentative="1">
      <w:start w:val="1"/>
      <w:numFmt w:val="lowerLetter"/>
      <w:lvlText w:val="%5."/>
      <w:lvlJc w:val="left"/>
      <w:pPr>
        <w:ind w:left="3600" w:hanging="360"/>
      </w:pPr>
    </w:lvl>
    <w:lvl w:ilvl="5" w:tplc="19734323" w:tentative="1">
      <w:start w:val="1"/>
      <w:numFmt w:val="lowerRoman"/>
      <w:lvlText w:val="%6."/>
      <w:lvlJc w:val="right"/>
      <w:pPr>
        <w:ind w:left="4320" w:hanging="180"/>
      </w:pPr>
    </w:lvl>
    <w:lvl w:ilvl="6" w:tplc="19734323" w:tentative="1">
      <w:start w:val="1"/>
      <w:numFmt w:val="decimal"/>
      <w:lvlText w:val="%7."/>
      <w:lvlJc w:val="left"/>
      <w:pPr>
        <w:ind w:left="5040" w:hanging="360"/>
      </w:pPr>
    </w:lvl>
    <w:lvl w:ilvl="7" w:tplc="19734323" w:tentative="1">
      <w:start w:val="1"/>
      <w:numFmt w:val="lowerLetter"/>
      <w:lvlText w:val="%8."/>
      <w:lvlJc w:val="left"/>
      <w:pPr>
        <w:ind w:left="5760" w:hanging="360"/>
      </w:pPr>
    </w:lvl>
    <w:lvl w:ilvl="8" w:tplc="19734323" w:tentative="1">
      <w:start w:val="1"/>
      <w:numFmt w:val="lowerRoman"/>
      <w:lvlText w:val="%9."/>
      <w:lvlJc w:val="right"/>
      <w:pPr>
        <w:ind w:left="6480" w:hanging="180"/>
      </w:pPr>
    </w:lvl>
  </w:abstractNum>
  <w:abstractNum w:abstractNumId="19098">
    <w:multiLevelType w:val="hybridMultilevel"/>
    <w:lvl w:ilvl="0" w:tplc="74190595">
      <w:start w:val="1"/>
      <w:numFmt w:val="decimal"/>
      <w:lvlText w:val="%1."/>
      <w:lvlJc w:val="left"/>
      <w:pPr>
        <w:ind w:left="720" w:hanging="360"/>
      </w:pPr>
    </w:lvl>
    <w:lvl w:ilvl="1" w:tplc="74190595" w:tentative="1">
      <w:start w:val="1"/>
      <w:numFmt w:val="lowerLetter"/>
      <w:lvlText w:val="%2."/>
      <w:lvlJc w:val="left"/>
      <w:pPr>
        <w:ind w:left="1440" w:hanging="360"/>
      </w:pPr>
    </w:lvl>
    <w:lvl w:ilvl="2" w:tplc="74190595" w:tentative="1">
      <w:start w:val="1"/>
      <w:numFmt w:val="lowerRoman"/>
      <w:lvlText w:val="%3."/>
      <w:lvlJc w:val="right"/>
      <w:pPr>
        <w:ind w:left="2160" w:hanging="180"/>
      </w:pPr>
    </w:lvl>
    <w:lvl w:ilvl="3" w:tplc="74190595" w:tentative="1">
      <w:start w:val="1"/>
      <w:numFmt w:val="decimal"/>
      <w:lvlText w:val="%4."/>
      <w:lvlJc w:val="left"/>
      <w:pPr>
        <w:ind w:left="2880" w:hanging="360"/>
      </w:pPr>
    </w:lvl>
    <w:lvl w:ilvl="4" w:tplc="74190595" w:tentative="1">
      <w:start w:val="1"/>
      <w:numFmt w:val="lowerLetter"/>
      <w:lvlText w:val="%5."/>
      <w:lvlJc w:val="left"/>
      <w:pPr>
        <w:ind w:left="3600" w:hanging="360"/>
      </w:pPr>
    </w:lvl>
    <w:lvl w:ilvl="5" w:tplc="74190595" w:tentative="1">
      <w:start w:val="1"/>
      <w:numFmt w:val="lowerRoman"/>
      <w:lvlText w:val="%6."/>
      <w:lvlJc w:val="right"/>
      <w:pPr>
        <w:ind w:left="4320" w:hanging="180"/>
      </w:pPr>
    </w:lvl>
    <w:lvl w:ilvl="6" w:tplc="74190595" w:tentative="1">
      <w:start w:val="1"/>
      <w:numFmt w:val="decimal"/>
      <w:lvlText w:val="%7."/>
      <w:lvlJc w:val="left"/>
      <w:pPr>
        <w:ind w:left="5040" w:hanging="360"/>
      </w:pPr>
    </w:lvl>
    <w:lvl w:ilvl="7" w:tplc="74190595" w:tentative="1">
      <w:start w:val="1"/>
      <w:numFmt w:val="lowerLetter"/>
      <w:lvlText w:val="%8."/>
      <w:lvlJc w:val="left"/>
      <w:pPr>
        <w:ind w:left="5760" w:hanging="360"/>
      </w:pPr>
    </w:lvl>
    <w:lvl w:ilvl="8" w:tplc="74190595" w:tentative="1">
      <w:start w:val="1"/>
      <w:numFmt w:val="lowerRoman"/>
      <w:lvlText w:val="%9."/>
      <w:lvlJc w:val="right"/>
      <w:pPr>
        <w:ind w:left="6480" w:hanging="180"/>
      </w:pPr>
    </w:lvl>
  </w:abstractNum>
  <w:abstractNum w:abstractNumId="19097">
    <w:multiLevelType w:val="hybridMultilevel"/>
    <w:lvl w:ilvl="0" w:tplc="86330824">
      <w:start w:val="1"/>
      <w:numFmt w:val="decimal"/>
      <w:lvlText w:val="%1."/>
      <w:lvlJc w:val="left"/>
      <w:pPr>
        <w:ind w:left="720" w:hanging="360"/>
      </w:pPr>
    </w:lvl>
    <w:lvl w:ilvl="1" w:tplc="86330824" w:tentative="1">
      <w:start w:val="1"/>
      <w:numFmt w:val="lowerLetter"/>
      <w:lvlText w:val="%2."/>
      <w:lvlJc w:val="left"/>
      <w:pPr>
        <w:ind w:left="1440" w:hanging="360"/>
      </w:pPr>
    </w:lvl>
    <w:lvl w:ilvl="2" w:tplc="86330824" w:tentative="1">
      <w:start w:val="1"/>
      <w:numFmt w:val="lowerRoman"/>
      <w:lvlText w:val="%3."/>
      <w:lvlJc w:val="right"/>
      <w:pPr>
        <w:ind w:left="2160" w:hanging="180"/>
      </w:pPr>
    </w:lvl>
    <w:lvl w:ilvl="3" w:tplc="86330824" w:tentative="1">
      <w:start w:val="1"/>
      <w:numFmt w:val="decimal"/>
      <w:lvlText w:val="%4."/>
      <w:lvlJc w:val="left"/>
      <w:pPr>
        <w:ind w:left="2880" w:hanging="360"/>
      </w:pPr>
    </w:lvl>
    <w:lvl w:ilvl="4" w:tplc="86330824" w:tentative="1">
      <w:start w:val="1"/>
      <w:numFmt w:val="lowerLetter"/>
      <w:lvlText w:val="%5."/>
      <w:lvlJc w:val="left"/>
      <w:pPr>
        <w:ind w:left="3600" w:hanging="360"/>
      </w:pPr>
    </w:lvl>
    <w:lvl w:ilvl="5" w:tplc="86330824" w:tentative="1">
      <w:start w:val="1"/>
      <w:numFmt w:val="lowerRoman"/>
      <w:lvlText w:val="%6."/>
      <w:lvlJc w:val="right"/>
      <w:pPr>
        <w:ind w:left="4320" w:hanging="180"/>
      </w:pPr>
    </w:lvl>
    <w:lvl w:ilvl="6" w:tplc="86330824" w:tentative="1">
      <w:start w:val="1"/>
      <w:numFmt w:val="decimal"/>
      <w:lvlText w:val="%7."/>
      <w:lvlJc w:val="left"/>
      <w:pPr>
        <w:ind w:left="5040" w:hanging="360"/>
      </w:pPr>
    </w:lvl>
    <w:lvl w:ilvl="7" w:tplc="86330824" w:tentative="1">
      <w:start w:val="1"/>
      <w:numFmt w:val="lowerLetter"/>
      <w:lvlText w:val="%8."/>
      <w:lvlJc w:val="left"/>
      <w:pPr>
        <w:ind w:left="5760" w:hanging="360"/>
      </w:pPr>
    </w:lvl>
    <w:lvl w:ilvl="8" w:tplc="86330824" w:tentative="1">
      <w:start w:val="1"/>
      <w:numFmt w:val="lowerRoman"/>
      <w:lvlText w:val="%9."/>
      <w:lvlJc w:val="right"/>
      <w:pPr>
        <w:ind w:left="6480" w:hanging="180"/>
      </w:pPr>
    </w:lvl>
  </w:abstractNum>
  <w:abstractNum w:abstractNumId="19096">
    <w:multiLevelType w:val="hybridMultilevel"/>
    <w:lvl w:ilvl="0" w:tplc="91765255">
      <w:start w:val="1"/>
      <w:numFmt w:val="decimal"/>
      <w:lvlText w:val="%1."/>
      <w:lvlJc w:val="left"/>
      <w:pPr>
        <w:ind w:left="720" w:hanging="360"/>
      </w:pPr>
    </w:lvl>
    <w:lvl w:ilvl="1" w:tplc="91765255" w:tentative="1">
      <w:start w:val="1"/>
      <w:numFmt w:val="lowerLetter"/>
      <w:lvlText w:val="%2."/>
      <w:lvlJc w:val="left"/>
      <w:pPr>
        <w:ind w:left="1440" w:hanging="360"/>
      </w:pPr>
    </w:lvl>
    <w:lvl w:ilvl="2" w:tplc="91765255" w:tentative="1">
      <w:start w:val="1"/>
      <w:numFmt w:val="lowerRoman"/>
      <w:lvlText w:val="%3."/>
      <w:lvlJc w:val="right"/>
      <w:pPr>
        <w:ind w:left="2160" w:hanging="180"/>
      </w:pPr>
    </w:lvl>
    <w:lvl w:ilvl="3" w:tplc="91765255" w:tentative="1">
      <w:start w:val="1"/>
      <w:numFmt w:val="decimal"/>
      <w:lvlText w:val="%4."/>
      <w:lvlJc w:val="left"/>
      <w:pPr>
        <w:ind w:left="2880" w:hanging="360"/>
      </w:pPr>
    </w:lvl>
    <w:lvl w:ilvl="4" w:tplc="91765255" w:tentative="1">
      <w:start w:val="1"/>
      <w:numFmt w:val="lowerLetter"/>
      <w:lvlText w:val="%5."/>
      <w:lvlJc w:val="left"/>
      <w:pPr>
        <w:ind w:left="3600" w:hanging="360"/>
      </w:pPr>
    </w:lvl>
    <w:lvl w:ilvl="5" w:tplc="91765255" w:tentative="1">
      <w:start w:val="1"/>
      <w:numFmt w:val="lowerRoman"/>
      <w:lvlText w:val="%6."/>
      <w:lvlJc w:val="right"/>
      <w:pPr>
        <w:ind w:left="4320" w:hanging="180"/>
      </w:pPr>
    </w:lvl>
    <w:lvl w:ilvl="6" w:tplc="91765255" w:tentative="1">
      <w:start w:val="1"/>
      <w:numFmt w:val="decimal"/>
      <w:lvlText w:val="%7."/>
      <w:lvlJc w:val="left"/>
      <w:pPr>
        <w:ind w:left="5040" w:hanging="360"/>
      </w:pPr>
    </w:lvl>
    <w:lvl w:ilvl="7" w:tplc="91765255" w:tentative="1">
      <w:start w:val="1"/>
      <w:numFmt w:val="lowerLetter"/>
      <w:lvlText w:val="%8."/>
      <w:lvlJc w:val="left"/>
      <w:pPr>
        <w:ind w:left="5760" w:hanging="360"/>
      </w:pPr>
    </w:lvl>
    <w:lvl w:ilvl="8" w:tplc="91765255" w:tentative="1">
      <w:start w:val="1"/>
      <w:numFmt w:val="lowerRoman"/>
      <w:lvlText w:val="%9."/>
      <w:lvlJc w:val="right"/>
      <w:pPr>
        <w:ind w:left="6480" w:hanging="180"/>
      </w:pPr>
    </w:lvl>
  </w:abstractNum>
  <w:abstractNum w:abstractNumId="19095">
    <w:multiLevelType w:val="hybridMultilevel"/>
    <w:lvl w:ilvl="0" w:tplc="12148434">
      <w:start w:val="1"/>
      <w:numFmt w:val="decimal"/>
      <w:lvlText w:val="%1."/>
      <w:lvlJc w:val="left"/>
      <w:pPr>
        <w:ind w:left="720" w:hanging="360"/>
      </w:pPr>
    </w:lvl>
    <w:lvl w:ilvl="1" w:tplc="12148434" w:tentative="1">
      <w:start w:val="1"/>
      <w:numFmt w:val="lowerLetter"/>
      <w:lvlText w:val="%2."/>
      <w:lvlJc w:val="left"/>
      <w:pPr>
        <w:ind w:left="1440" w:hanging="360"/>
      </w:pPr>
    </w:lvl>
    <w:lvl w:ilvl="2" w:tplc="12148434" w:tentative="1">
      <w:start w:val="1"/>
      <w:numFmt w:val="lowerRoman"/>
      <w:lvlText w:val="%3."/>
      <w:lvlJc w:val="right"/>
      <w:pPr>
        <w:ind w:left="2160" w:hanging="180"/>
      </w:pPr>
    </w:lvl>
    <w:lvl w:ilvl="3" w:tplc="12148434" w:tentative="1">
      <w:start w:val="1"/>
      <w:numFmt w:val="decimal"/>
      <w:lvlText w:val="%4."/>
      <w:lvlJc w:val="left"/>
      <w:pPr>
        <w:ind w:left="2880" w:hanging="360"/>
      </w:pPr>
    </w:lvl>
    <w:lvl w:ilvl="4" w:tplc="12148434" w:tentative="1">
      <w:start w:val="1"/>
      <w:numFmt w:val="lowerLetter"/>
      <w:lvlText w:val="%5."/>
      <w:lvlJc w:val="left"/>
      <w:pPr>
        <w:ind w:left="3600" w:hanging="360"/>
      </w:pPr>
    </w:lvl>
    <w:lvl w:ilvl="5" w:tplc="12148434" w:tentative="1">
      <w:start w:val="1"/>
      <w:numFmt w:val="lowerRoman"/>
      <w:lvlText w:val="%6."/>
      <w:lvlJc w:val="right"/>
      <w:pPr>
        <w:ind w:left="4320" w:hanging="180"/>
      </w:pPr>
    </w:lvl>
    <w:lvl w:ilvl="6" w:tplc="12148434" w:tentative="1">
      <w:start w:val="1"/>
      <w:numFmt w:val="decimal"/>
      <w:lvlText w:val="%7."/>
      <w:lvlJc w:val="left"/>
      <w:pPr>
        <w:ind w:left="5040" w:hanging="360"/>
      </w:pPr>
    </w:lvl>
    <w:lvl w:ilvl="7" w:tplc="12148434" w:tentative="1">
      <w:start w:val="1"/>
      <w:numFmt w:val="lowerLetter"/>
      <w:lvlText w:val="%8."/>
      <w:lvlJc w:val="left"/>
      <w:pPr>
        <w:ind w:left="5760" w:hanging="360"/>
      </w:pPr>
    </w:lvl>
    <w:lvl w:ilvl="8" w:tplc="12148434" w:tentative="1">
      <w:start w:val="1"/>
      <w:numFmt w:val="lowerRoman"/>
      <w:lvlText w:val="%9."/>
      <w:lvlJc w:val="right"/>
      <w:pPr>
        <w:ind w:left="6480" w:hanging="180"/>
      </w:pPr>
    </w:lvl>
  </w:abstractNum>
  <w:abstractNum w:abstractNumId="19094">
    <w:multiLevelType w:val="hybridMultilevel"/>
    <w:lvl w:ilvl="0" w:tplc="74893634">
      <w:start w:val="1"/>
      <w:numFmt w:val="decimal"/>
      <w:lvlText w:val="%1."/>
      <w:lvlJc w:val="left"/>
      <w:pPr>
        <w:ind w:left="720" w:hanging="360"/>
      </w:pPr>
    </w:lvl>
    <w:lvl w:ilvl="1" w:tplc="74893634" w:tentative="1">
      <w:start w:val="1"/>
      <w:numFmt w:val="lowerLetter"/>
      <w:lvlText w:val="%2."/>
      <w:lvlJc w:val="left"/>
      <w:pPr>
        <w:ind w:left="1440" w:hanging="360"/>
      </w:pPr>
    </w:lvl>
    <w:lvl w:ilvl="2" w:tplc="74893634" w:tentative="1">
      <w:start w:val="1"/>
      <w:numFmt w:val="lowerRoman"/>
      <w:lvlText w:val="%3."/>
      <w:lvlJc w:val="right"/>
      <w:pPr>
        <w:ind w:left="2160" w:hanging="180"/>
      </w:pPr>
    </w:lvl>
    <w:lvl w:ilvl="3" w:tplc="74893634" w:tentative="1">
      <w:start w:val="1"/>
      <w:numFmt w:val="decimal"/>
      <w:lvlText w:val="%4."/>
      <w:lvlJc w:val="left"/>
      <w:pPr>
        <w:ind w:left="2880" w:hanging="360"/>
      </w:pPr>
    </w:lvl>
    <w:lvl w:ilvl="4" w:tplc="74893634" w:tentative="1">
      <w:start w:val="1"/>
      <w:numFmt w:val="lowerLetter"/>
      <w:lvlText w:val="%5."/>
      <w:lvlJc w:val="left"/>
      <w:pPr>
        <w:ind w:left="3600" w:hanging="360"/>
      </w:pPr>
    </w:lvl>
    <w:lvl w:ilvl="5" w:tplc="74893634" w:tentative="1">
      <w:start w:val="1"/>
      <w:numFmt w:val="lowerRoman"/>
      <w:lvlText w:val="%6."/>
      <w:lvlJc w:val="right"/>
      <w:pPr>
        <w:ind w:left="4320" w:hanging="180"/>
      </w:pPr>
    </w:lvl>
    <w:lvl w:ilvl="6" w:tplc="74893634" w:tentative="1">
      <w:start w:val="1"/>
      <w:numFmt w:val="decimal"/>
      <w:lvlText w:val="%7."/>
      <w:lvlJc w:val="left"/>
      <w:pPr>
        <w:ind w:left="5040" w:hanging="360"/>
      </w:pPr>
    </w:lvl>
    <w:lvl w:ilvl="7" w:tplc="74893634" w:tentative="1">
      <w:start w:val="1"/>
      <w:numFmt w:val="lowerLetter"/>
      <w:lvlText w:val="%8."/>
      <w:lvlJc w:val="left"/>
      <w:pPr>
        <w:ind w:left="5760" w:hanging="360"/>
      </w:pPr>
    </w:lvl>
    <w:lvl w:ilvl="8" w:tplc="74893634" w:tentative="1">
      <w:start w:val="1"/>
      <w:numFmt w:val="lowerRoman"/>
      <w:lvlText w:val="%9."/>
      <w:lvlJc w:val="right"/>
      <w:pPr>
        <w:ind w:left="6480" w:hanging="180"/>
      </w:pPr>
    </w:lvl>
  </w:abstractNum>
  <w:abstractNum w:abstractNumId="19093">
    <w:multiLevelType w:val="hybridMultilevel"/>
    <w:lvl w:ilvl="0" w:tplc="41017898">
      <w:start w:val="1"/>
      <w:numFmt w:val="decimal"/>
      <w:lvlText w:val="%1."/>
      <w:lvlJc w:val="left"/>
      <w:pPr>
        <w:ind w:left="720" w:hanging="360"/>
      </w:pPr>
    </w:lvl>
    <w:lvl w:ilvl="1" w:tplc="41017898" w:tentative="1">
      <w:start w:val="1"/>
      <w:numFmt w:val="lowerLetter"/>
      <w:lvlText w:val="%2."/>
      <w:lvlJc w:val="left"/>
      <w:pPr>
        <w:ind w:left="1440" w:hanging="360"/>
      </w:pPr>
    </w:lvl>
    <w:lvl w:ilvl="2" w:tplc="41017898" w:tentative="1">
      <w:start w:val="1"/>
      <w:numFmt w:val="lowerRoman"/>
      <w:lvlText w:val="%3."/>
      <w:lvlJc w:val="right"/>
      <w:pPr>
        <w:ind w:left="2160" w:hanging="180"/>
      </w:pPr>
    </w:lvl>
    <w:lvl w:ilvl="3" w:tplc="41017898" w:tentative="1">
      <w:start w:val="1"/>
      <w:numFmt w:val="decimal"/>
      <w:lvlText w:val="%4."/>
      <w:lvlJc w:val="left"/>
      <w:pPr>
        <w:ind w:left="2880" w:hanging="360"/>
      </w:pPr>
    </w:lvl>
    <w:lvl w:ilvl="4" w:tplc="41017898" w:tentative="1">
      <w:start w:val="1"/>
      <w:numFmt w:val="lowerLetter"/>
      <w:lvlText w:val="%5."/>
      <w:lvlJc w:val="left"/>
      <w:pPr>
        <w:ind w:left="3600" w:hanging="360"/>
      </w:pPr>
    </w:lvl>
    <w:lvl w:ilvl="5" w:tplc="41017898" w:tentative="1">
      <w:start w:val="1"/>
      <w:numFmt w:val="lowerRoman"/>
      <w:lvlText w:val="%6."/>
      <w:lvlJc w:val="right"/>
      <w:pPr>
        <w:ind w:left="4320" w:hanging="180"/>
      </w:pPr>
    </w:lvl>
    <w:lvl w:ilvl="6" w:tplc="41017898" w:tentative="1">
      <w:start w:val="1"/>
      <w:numFmt w:val="decimal"/>
      <w:lvlText w:val="%7."/>
      <w:lvlJc w:val="left"/>
      <w:pPr>
        <w:ind w:left="5040" w:hanging="360"/>
      </w:pPr>
    </w:lvl>
    <w:lvl w:ilvl="7" w:tplc="41017898" w:tentative="1">
      <w:start w:val="1"/>
      <w:numFmt w:val="lowerLetter"/>
      <w:lvlText w:val="%8."/>
      <w:lvlJc w:val="left"/>
      <w:pPr>
        <w:ind w:left="5760" w:hanging="360"/>
      </w:pPr>
    </w:lvl>
    <w:lvl w:ilvl="8" w:tplc="41017898" w:tentative="1">
      <w:start w:val="1"/>
      <w:numFmt w:val="lowerRoman"/>
      <w:lvlText w:val="%9."/>
      <w:lvlJc w:val="right"/>
      <w:pPr>
        <w:ind w:left="6480" w:hanging="180"/>
      </w:pPr>
    </w:lvl>
  </w:abstractNum>
  <w:abstractNum w:abstractNumId="19092">
    <w:multiLevelType w:val="hybridMultilevel"/>
    <w:lvl w:ilvl="0" w:tplc="88202310">
      <w:start w:val="1"/>
      <w:numFmt w:val="decimal"/>
      <w:lvlText w:val="%1."/>
      <w:lvlJc w:val="left"/>
      <w:pPr>
        <w:ind w:left="720" w:hanging="360"/>
      </w:pPr>
    </w:lvl>
    <w:lvl w:ilvl="1" w:tplc="88202310" w:tentative="1">
      <w:start w:val="1"/>
      <w:numFmt w:val="lowerLetter"/>
      <w:lvlText w:val="%2."/>
      <w:lvlJc w:val="left"/>
      <w:pPr>
        <w:ind w:left="1440" w:hanging="360"/>
      </w:pPr>
    </w:lvl>
    <w:lvl w:ilvl="2" w:tplc="88202310" w:tentative="1">
      <w:start w:val="1"/>
      <w:numFmt w:val="lowerRoman"/>
      <w:lvlText w:val="%3."/>
      <w:lvlJc w:val="right"/>
      <w:pPr>
        <w:ind w:left="2160" w:hanging="180"/>
      </w:pPr>
    </w:lvl>
    <w:lvl w:ilvl="3" w:tplc="88202310" w:tentative="1">
      <w:start w:val="1"/>
      <w:numFmt w:val="decimal"/>
      <w:lvlText w:val="%4."/>
      <w:lvlJc w:val="left"/>
      <w:pPr>
        <w:ind w:left="2880" w:hanging="360"/>
      </w:pPr>
    </w:lvl>
    <w:lvl w:ilvl="4" w:tplc="88202310" w:tentative="1">
      <w:start w:val="1"/>
      <w:numFmt w:val="lowerLetter"/>
      <w:lvlText w:val="%5."/>
      <w:lvlJc w:val="left"/>
      <w:pPr>
        <w:ind w:left="3600" w:hanging="360"/>
      </w:pPr>
    </w:lvl>
    <w:lvl w:ilvl="5" w:tplc="88202310" w:tentative="1">
      <w:start w:val="1"/>
      <w:numFmt w:val="lowerRoman"/>
      <w:lvlText w:val="%6."/>
      <w:lvlJc w:val="right"/>
      <w:pPr>
        <w:ind w:left="4320" w:hanging="180"/>
      </w:pPr>
    </w:lvl>
    <w:lvl w:ilvl="6" w:tplc="88202310" w:tentative="1">
      <w:start w:val="1"/>
      <w:numFmt w:val="decimal"/>
      <w:lvlText w:val="%7."/>
      <w:lvlJc w:val="left"/>
      <w:pPr>
        <w:ind w:left="5040" w:hanging="360"/>
      </w:pPr>
    </w:lvl>
    <w:lvl w:ilvl="7" w:tplc="88202310" w:tentative="1">
      <w:start w:val="1"/>
      <w:numFmt w:val="lowerLetter"/>
      <w:lvlText w:val="%8."/>
      <w:lvlJc w:val="left"/>
      <w:pPr>
        <w:ind w:left="5760" w:hanging="360"/>
      </w:pPr>
    </w:lvl>
    <w:lvl w:ilvl="8" w:tplc="88202310" w:tentative="1">
      <w:start w:val="1"/>
      <w:numFmt w:val="lowerRoman"/>
      <w:lvlText w:val="%9."/>
      <w:lvlJc w:val="right"/>
      <w:pPr>
        <w:ind w:left="6480" w:hanging="180"/>
      </w:pPr>
    </w:lvl>
  </w:abstractNum>
  <w:abstractNum w:abstractNumId="19091">
    <w:multiLevelType w:val="hybridMultilevel"/>
    <w:lvl w:ilvl="0" w:tplc="97926898">
      <w:start w:val="1"/>
      <w:numFmt w:val="decimal"/>
      <w:lvlText w:val="%1."/>
      <w:lvlJc w:val="left"/>
      <w:pPr>
        <w:ind w:left="720" w:hanging="360"/>
      </w:pPr>
    </w:lvl>
    <w:lvl w:ilvl="1" w:tplc="97926898" w:tentative="1">
      <w:start w:val="1"/>
      <w:numFmt w:val="lowerLetter"/>
      <w:lvlText w:val="%2."/>
      <w:lvlJc w:val="left"/>
      <w:pPr>
        <w:ind w:left="1440" w:hanging="360"/>
      </w:pPr>
    </w:lvl>
    <w:lvl w:ilvl="2" w:tplc="97926898" w:tentative="1">
      <w:start w:val="1"/>
      <w:numFmt w:val="lowerRoman"/>
      <w:lvlText w:val="%3."/>
      <w:lvlJc w:val="right"/>
      <w:pPr>
        <w:ind w:left="2160" w:hanging="180"/>
      </w:pPr>
    </w:lvl>
    <w:lvl w:ilvl="3" w:tplc="97926898" w:tentative="1">
      <w:start w:val="1"/>
      <w:numFmt w:val="decimal"/>
      <w:lvlText w:val="%4."/>
      <w:lvlJc w:val="left"/>
      <w:pPr>
        <w:ind w:left="2880" w:hanging="360"/>
      </w:pPr>
    </w:lvl>
    <w:lvl w:ilvl="4" w:tplc="97926898" w:tentative="1">
      <w:start w:val="1"/>
      <w:numFmt w:val="lowerLetter"/>
      <w:lvlText w:val="%5."/>
      <w:lvlJc w:val="left"/>
      <w:pPr>
        <w:ind w:left="3600" w:hanging="360"/>
      </w:pPr>
    </w:lvl>
    <w:lvl w:ilvl="5" w:tplc="97926898" w:tentative="1">
      <w:start w:val="1"/>
      <w:numFmt w:val="lowerRoman"/>
      <w:lvlText w:val="%6."/>
      <w:lvlJc w:val="right"/>
      <w:pPr>
        <w:ind w:left="4320" w:hanging="180"/>
      </w:pPr>
    </w:lvl>
    <w:lvl w:ilvl="6" w:tplc="97926898" w:tentative="1">
      <w:start w:val="1"/>
      <w:numFmt w:val="decimal"/>
      <w:lvlText w:val="%7."/>
      <w:lvlJc w:val="left"/>
      <w:pPr>
        <w:ind w:left="5040" w:hanging="360"/>
      </w:pPr>
    </w:lvl>
    <w:lvl w:ilvl="7" w:tplc="97926898" w:tentative="1">
      <w:start w:val="1"/>
      <w:numFmt w:val="lowerLetter"/>
      <w:lvlText w:val="%8."/>
      <w:lvlJc w:val="left"/>
      <w:pPr>
        <w:ind w:left="5760" w:hanging="360"/>
      </w:pPr>
    </w:lvl>
    <w:lvl w:ilvl="8" w:tplc="97926898" w:tentative="1">
      <w:start w:val="1"/>
      <w:numFmt w:val="lowerRoman"/>
      <w:lvlText w:val="%9."/>
      <w:lvlJc w:val="right"/>
      <w:pPr>
        <w:ind w:left="6480" w:hanging="180"/>
      </w:pPr>
    </w:lvl>
  </w:abstractNum>
  <w:abstractNum w:abstractNumId="19090">
    <w:multiLevelType w:val="hybridMultilevel"/>
    <w:lvl w:ilvl="0" w:tplc="99793194">
      <w:start w:val="1"/>
      <w:numFmt w:val="decimal"/>
      <w:lvlText w:val="%1."/>
      <w:lvlJc w:val="left"/>
      <w:pPr>
        <w:ind w:left="720" w:hanging="360"/>
      </w:pPr>
    </w:lvl>
    <w:lvl w:ilvl="1" w:tplc="99793194" w:tentative="1">
      <w:start w:val="1"/>
      <w:numFmt w:val="lowerLetter"/>
      <w:lvlText w:val="%2."/>
      <w:lvlJc w:val="left"/>
      <w:pPr>
        <w:ind w:left="1440" w:hanging="360"/>
      </w:pPr>
    </w:lvl>
    <w:lvl w:ilvl="2" w:tplc="99793194" w:tentative="1">
      <w:start w:val="1"/>
      <w:numFmt w:val="lowerRoman"/>
      <w:lvlText w:val="%3."/>
      <w:lvlJc w:val="right"/>
      <w:pPr>
        <w:ind w:left="2160" w:hanging="180"/>
      </w:pPr>
    </w:lvl>
    <w:lvl w:ilvl="3" w:tplc="99793194" w:tentative="1">
      <w:start w:val="1"/>
      <w:numFmt w:val="decimal"/>
      <w:lvlText w:val="%4."/>
      <w:lvlJc w:val="left"/>
      <w:pPr>
        <w:ind w:left="2880" w:hanging="360"/>
      </w:pPr>
    </w:lvl>
    <w:lvl w:ilvl="4" w:tplc="99793194" w:tentative="1">
      <w:start w:val="1"/>
      <w:numFmt w:val="lowerLetter"/>
      <w:lvlText w:val="%5."/>
      <w:lvlJc w:val="left"/>
      <w:pPr>
        <w:ind w:left="3600" w:hanging="360"/>
      </w:pPr>
    </w:lvl>
    <w:lvl w:ilvl="5" w:tplc="99793194" w:tentative="1">
      <w:start w:val="1"/>
      <w:numFmt w:val="lowerRoman"/>
      <w:lvlText w:val="%6."/>
      <w:lvlJc w:val="right"/>
      <w:pPr>
        <w:ind w:left="4320" w:hanging="180"/>
      </w:pPr>
    </w:lvl>
    <w:lvl w:ilvl="6" w:tplc="99793194" w:tentative="1">
      <w:start w:val="1"/>
      <w:numFmt w:val="decimal"/>
      <w:lvlText w:val="%7."/>
      <w:lvlJc w:val="left"/>
      <w:pPr>
        <w:ind w:left="5040" w:hanging="360"/>
      </w:pPr>
    </w:lvl>
    <w:lvl w:ilvl="7" w:tplc="99793194" w:tentative="1">
      <w:start w:val="1"/>
      <w:numFmt w:val="lowerLetter"/>
      <w:lvlText w:val="%8."/>
      <w:lvlJc w:val="left"/>
      <w:pPr>
        <w:ind w:left="5760" w:hanging="360"/>
      </w:pPr>
    </w:lvl>
    <w:lvl w:ilvl="8" w:tplc="99793194" w:tentative="1">
      <w:start w:val="1"/>
      <w:numFmt w:val="lowerRoman"/>
      <w:lvlText w:val="%9."/>
      <w:lvlJc w:val="right"/>
      <w:pPr>
        <w:ind w:left="6480" w:hanging="180"/>
      </w:pPr>
    </w:lvl>
  </w:abstractNum>
  <w:abstractNum w:abstractNumId="19089">
    <w:multiLevelType w:val="hybridMultilevel"/>
    <w:lvl w:ilvl="0" w:tplc="61711413">
      <w:start w:val="1"/>
      <w:numFmt w:val="decimal"/>
      <w:lvlText w:val="%1."/>
      <w:lvlJc w:val="left"/>
      <w:pPr>
        <w:ind w:left="720" w:hanging="360"/>
      </w:pPr>
    </w:lvl>
    <w:lvl w:ilvl="1" w:tplc="61711413" w:tentative="1">
      <w:start w:val="1"/>
      <w:numFmt w:val="lowerLetter"/>
      <w:lvlText w:val="%2."/>
      <w:lvlJc w:val="left"/>
      <w:pPr>
        <w:ind w:left="1440" w:hanging="360"/>
      </w:pPr>
    </w:lvl>
    <w:lvl w:ilvl="2" w:tplc="61711413" w:tentative="1">
      <w:start w:val="1"/>
      <w:numFmt w:val="lowerRoman"/>
      <w:lvlText w:val="%3."/>
      <w:lvlJc w:val="right"/>
      <w:pPr>
        <w:ind w:left="2160" w:hanging="180"/>
      </w:pPr>
    </w:lvl>
    <w:lvl w:ilvl="3" w:tplc="61711413" w:tentative="1">
      <w:start w:val="1"/>
      <w:numFmt w:val="decimal"/>
      <w:lvlText w:val="%4."/>
      <w:lvlJc w:val="left"/>
      <w:pPr>
        <w:ind w:left="2880" w:hanging="360"/>
      </w:pPr>
    </w:lvl>
    <w:lvl w:ilvl="4" w:tplc="61711413" w:tentative="1">
      <w:start w:val="1"/>
      <w:numFmt w:val="lowerLetter"/>
      <w:lvlText w:val="%5."/>
      <w:lvlJc w:val="left"/>
      <w:pPr>
        <w:ind w:left="3600" w:hanging="360"/>
      </w:pPr>
    </w:lvl>
    <w:lvl w:ilvl="5" w:tplc="61711413" w:tentative="1">
      <w:start w:val="1"/>
      <w:numFmt w:val="lowerRoman"/>
      <w:lvlText w:val="%6."/>
      <w:lvlJc w:val="right"/>
      <w:pPr>
        <w:ind w:left="4320" w:hanging="180"/>
      </w:pPr>
    </w:lvl>
    <w:lvl w:ilvl="6" w:tplc="61711413" w:tentative="1">
      <w:start w:val="1"/>
      <w:numFmt w:val="decimal"/>
      <w:lvlText w:val="%7."/>
      <w:lvlJc w:val="left"/>
      <w:pPr>
        <w:ind w:left="5040" w:hanging="360"/>
      </w:pPr>
    </w:lvl>
    <w:lvl w:ilvl="7" w:tplc="61711413" w:tentative="1">
      <w:start w:val="1"/>
      <w:numFmt w:val="lowerLetter"/>
      <w:lvlText w:val="%8."/>
      <w:lvlJc w:val="left"/>
      <w:pPr>
        <w:ind w:left="5760" w:hanging="360"/>
      </w:pPr>
    </w:lvl>
    <w:lvl w:ilvl="8" w:tplc="61711413" w:tentative="1">
      <w:start w:val="1"/>
      <w:numFmt w:val="lowerRoman"/>
      <w:lvlText w:val="%9."/>
      <w:lvlJc w:val="right"/>
      <w:pPr>
        <w:ind w:left="6480" w:hanging="180"/>
      </w:pPr>
    </w:lvl>
  </w:abstractNum>
  <w:abstractNum w:abstractNumId="19088">
    <w:multiLevelType w:val="hybridMultilevel"/>
    <w:lvl w:ilvl="0" w:tplc="735169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088">
    <w:abstractNumId w:val="19088"/>
  </w:num>
  <w:num w:numId="19089">
    <w:abstractNumId w:val="19089"/>
  </w:num>
  <w:num w:numId="19090">
    <w:abstractNumId w:val="19090"/>
  </w:num>
  <w:num w:numId="19091">
    <w:abstractNumId w:val="19091"/>
  </w:num>
  <w:num w:numId="19092">
    <w:abstractNumId w:val="19092"/>
  </w:num>
  <w:num w:numId="19093">
    <w:abstractNumId w:val="19093"/>
  </w:num>
  <w:num w:numId="19094">
    <w:abstractNumId w:val="19094"/>
  </w:num>
  <w:num w:numId="19095">
    <w:abstractNumId w:val="19095"/>
  </w:num>
  <w:num w:numId="19096">
    <w:abstractNumId w:val="19096"/>
  </w:num>
  <w:num w:numId="19097">
    <w:abstractNumId w:val="19097"/>
  </w:num>
  <w:num w:numId="19098">
    <w:abstractNumId w:val="19098"/>
  </w:num>
  <w:num w:numId="19099">
    <w:abstractNumId w:val="19099"/>
  </w:num>
  <w:num w:numId="19100">
    <w:abstractNumId w:val="19100"/>
  </w:num>
  <w:num w:numId="19101">
    <w:abstractNumId w:val="19101"/>
  </w:num>
  <w:num w:numId="19102">
    <w:abstractNumId w:val="19102"/>
  </w:num>
  <w:num w:numId="19103">
    <w:abstractNumId w:val="19103"/>
  </w:num>
  <w:num w:numId="19104">
    <w:abstractNumId w:val="19104"/>
  </w:num>
  <w:num w:numId="19105">
    <w:abstractNumId w:val="19105"/>
  </w:num>
  <w:num w:numId="19106">
    <w:abstractNumId w:val="19106"/>
  </w:num>
  <w:num w:numId="19107">
    <w:abstractNumId w:val="19107"/>
  </w:num>
  <w:num w:numId="19108">
    <w:abstractNumId w:val="19108"/>
  </w:num>
  <w:num w:numId="19109">
    <w:abstractNumId w:val="19109"/>
  </w:num>
  <w:num w:numId="19110">
    <w:abstractNumId w:val="19110"/>
  </w:num>
  <w:num w:numId="19111">
    <w:abstractNumId w:val="191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2910693" Type="http://schemas.openxmlformats.org/officeDocument/2006/relationships/comments" Target="comments.xml"/><Relationship Id="rId892905937" Type="http://schemas.microsoft.com/office/2011/relationships/commentsExtended" Target="commentsExtended.xml"/><Relationship Id="rId20392092" Type="http://schemas.openxmlformats.org/officeDocument/2006/relationships/image" Target="media/imgrId20392092.jpg"/><Relationship Id="rId8484691ca241aa370" Type="http://schemas.openxmlformats.org/officeDocument/2006/relationships/image" Target="media/imgrId8484691ca241aa370.jpg"/><Relationship Id="rId3992691ca241b1981" Type="http://schemas.openxmlformats.org/officeDocument/2006/relationships/image" Target="media/imgrId3992691ca241b1981.jpg"/><Relationship Id="rId1217691ca241bf47d" Type="http://schemas.openxmlformats.org/officeDocument/2006/relationships/image" Target="media/imgrId1217691ca241bf47d.png"/><Relationship Id="rId2440691ca241c7667" Type="http://schemas.openxmlformats.org/officeDocument/2006/relationships/image" Target="media/imgrId2440691ca241c7667.jpg"/><Relationship Id="rId3843691ca241d00bd" Type="http://schemas.openxmlformats.org/officeDocument/2006/relationships/image" Target="media/imgrId3843691ca241d00bd.jpg"/><Relationship Id="rId9799691ca241d7940" Type="http://schemas.openxmlformats.org/officeDocument/2006/relationships/image" Target="media/imgrId9799691ca241d7940.jpg"/><Relationship Id="rId2229691ca241dc8af" Type="http://schemas.openxmlformats.org/officeDocument/2006/relationships/image" Target="media/imgrId2229691ca241dc8af.jpg"/><Relationship Id="rId2446691ca241ec9b8" Type="http://schemas.openxmlformats.org/officeDocument/2006/relationships/image" Target="media/imgrId2446691ca241ec9b8.jpg"/><Relationship Id="rId3155691ca241f2b9f" Type="http://schemas.openxmlformats.org/officeDocument/2006/relationships/image" Target="media/imgrId3155691ca241f2b9f.jpg"/><Relationship Id="rId8527691ca24206260" Type="http://schemas.openxmlformats.org/officeDocument/2006/relationships/image" Target="media/imgrId8527691ca24206260.jpg"/><Relationship Id="rId1310691ca242110f3" Type="http://schemas.openxmlformats.org/officeDocument/2006/relationships/image" Target="media/imgrId1310691ca242110f3.png"/><Relationship Id="rId3598691ca24217b43" Type="http://schemas.openxmlformats.org/officeDocument/2006/relationships/image" Target="media/imgrId3598691ca24217b43.png"/><Relationship Id="rId3173691ca24223327" Type="http://schemas.openxmlformats.org/officeDocument/2006/relationships/image" Target="media/imgrId3173691ca24223327.png"/><Relationship Id="rId1664691ca2422955e" Type="http://schemas.openxmlformats.org/officeDocument/2006/relationships/image" Target="media/imgrId1664691ca2422955e.png"/><Relationship Id="rId6903691ca242332f1" Type="http://schemas.openxmlformats.org/officeDocument/2006/relationships/image" Target="media/imgrId6903691ca242332f1.png"/><Relationship Id="rId3410691ca2423aaf3" Type="http://schemas.openxmlformats.org/officeDocument/2006/relationships/image" Target="media/imgrId3410691ca2423aaf3.png"/><Relationship Id="rId2610691ca24242943" Type="http://schemas.openxmlformats.org/officeDocument/2006/relationships/image" Target="media/imgrId2610691ca24242943.png"/><Relationship Id="rId8366691ca2424cc77" Type="http://schemas.openxmlformats.org/officeDocument/2006/relationships/image" Target="media/imgrId8366691ca2424cc77.png"/><Relationship Id="rId3195691ca24253f3f" Type="http://schemas.openxmlformats.org/officeDocument/2006/relationships/image" Target="media/imgrId3195691ca24253f3f.png"/><Relationship Id="rId1164691ca2425b8cd" Type="http://schemas.openxmlformats.org/officeDocument/2006/relationships/image" Target="media/imgrId1164691ca2425b8cd.png"/><Relationship Id="rId8253691ca24263410" Type="http://schemas.openxmlformats.org/officeDocument/2006/relationships/image" Target="media/imgrId8253691ca24263410.png"/><Relationship Id="rId1148691ca2426ce55" Type="http://schemas.openxmlformats.org/officeDocument/2006/relationships/image" Target="media/imgrId1148691ca2426ce55.png"/><Relationship Id="rId5553691ca24272d05" Type="http://schemas.openxmlformats.org/officeDocument/2006/relationships/image" Target="media/imgrId5553691ca24272d05.png"/><Relationship Id="rId8390691ca24278f18" Type="http://schemas.openxmlformats.org/officeDocument/2006/relationships/image" Target="media/imgrId8390691ca24278f18.png"/><Relationship Id="rId4951691ca24280669" Type="http://schemas.openxmlformats.org/officeDocument/2006/relationships/image" Target="media/imgrId4951691ca24280669.jpg"/><Relationship Id="rId7743691ca24287e62" Type="http://schemas.openxmlformats.org/officeDocument/2006/relationships/image" Target="media/imgrId7743691ca24287e62.jpg"/><Relationship Id="rId4958691ca2428f656" Type="http://schemas.openxmlformats.org/officeDocument/2006/relationships/image" Target="media/imgrId4958691ca2428f656.jpg"/><Relationship Id="rId1511691ca2429c706" Type="http://schemas.openxmlformats.org/officeDocument/2006/relationships/image" Target="media/imgrId1511691ca2429c706.png"/><Relationship Id="rId4535691ca242a7280" Type="http://schemas.openxmlformats.org/officeDocument/2006/relationships/image" Target="media/imgrId4535691ca242a7280.png"/><Relationship Id="rId6795691ca242b11fb" Type="http://schemas.openxmlformats.org/officeDocument/2006/relationships/image" Target="media/imgrId6795691ca242b11fb.jpg"/><Relationship Id="rId9734691ca242bb795" Type="http://schemas.openxmlformats.org/officeDocument/2006/relationships/image" Target="media/imgrId9734691ca242bb795.png"/><Relationship Id="rId8046691ca242c63a1" Type="http://schemas.openxmlformats.org/officeDocument/2006/relationships/image" Target="media/imgrId8046691ca242c63a1.png"/><Relationship Id="rId9336691ca242d3032" Type="http://schemas.openxmlformats.org/officeDocument/2006/relationships/image" Target="media/imgrId9336691ca242d3032.png"/><Relationship Id="rId1631691ca242de71b" Type="http://schemas.openxmlformats.org/officeDocument/2006/relationships/image" Target="media/imgrId1631691ca242de71b.png"/><Relationship Id="rId1844691ca242e9ec6" Type="http://schemas.openxmlformats.org/officeDocument/2006/relationships/image" Target="media/imgrId1844691ca242e9ec6.png"/><Relationship Id="rId5091691ca242eee78" Type="http://schemas.openxmlformats.org/officeDocument/2006/relationships/image" Target="media/imgrId5091691ca242eee78.jpg"/><Relationship Id="rId6718691ca24304bc7" Type="http://schemas.openxmlformats.org/officeDocument/2006/relationships/image" Target="media/imgrId6718691ca24304bc7.png"/><Relationship Id="rId4244691ca2430af50" Type="http://schemas.openxmlformats.org/officeDocument/2006/relationships/image" Target="media/imgrId4244691ca2430af50.png"/><Relationship Id="rId1560691ca2430f4e8" Type="http://schemas.openxmlformats.org/officeDocument/2006/relationships/image" Target="media/imgrId1560691ca2430f4e8.jpg"/><Relationship Id="rId4899691ca24315460" Type="http://schemas.openxmlformats.org/officeDocument/2006/relationships/image" Target="media/imgrId4899691ca24315460.jpg"/><Relationship Id="rId7420691ca2431e1c9" Type="http://schemas.openxmlformats.org/officeDocument/2006/relationships/image" Target="media/imgrId7420691ca2431e1c9.png"/><Relationship Id="rId9663691ca24322990" Type="http://schemas.openxmlformats.org/officeDocument/2006/relationships/image" Target="media/imgrId9663691ca24322990.jpg"/><Relationship Id="rId8578691ca24329821" Type="http://schemas.openxmlformats.org/officeDocument/2006/relationships/image" Target="media/imgrId8578691ca24329821.png"/><Relationship Id="rId9294691ca2432f374" Type="http://schemas.openxmlformats.org/officeDocument/2006/relationships/image" Target="media/imgrId9294691ca2432f374.png"/><Relationship Id="rId2625691ca24334f92" Type="http://schemas.openxmlformats.org/officeDocument/2006/relationships/image" Target="media/imgrId2625691ca24334f92.png"/><Relationship Id="rId3135691ca2433bed2" Type="http://schemas.openxmlformats.org/officeDocument/2006/relationships/image" Target="media/imgrId3135691ca2433bed2.png"/><Relationship Id="rId8982691ca24344dc2" Type="http://schemas.openxmlformats.org/officeDocument/2006/relationships/image" Target="media/imgrId8982691ca24344dc2.png"/><Relationship Id="rId4783691ca2434aedc" Type="http://schemas.openxmlformats.org/officeDocument/2006/relationships/image" Target="media/imgrId4783691ca2434aedc.jpg"/><Relationship Id="rId8816691ca24352799" Type="http://schemas.openxmlformats.org/officeDocument/2006/relationships/image" Target="media/imgrId8816691ca24352799.jpg"/><Relationship Id="rId7121691ca2435c80f" Type="http://schemas.openxmlformats.org/officeDocument/2006/relationships/image" Target="media/imgrId7121691ca2435c80f.png"/><Relationship Id="rId3064691ca243633c3" Type="http://schemas.openxmlformats.org/officeDocument/2006/relationships/image" Target="media/imgrId3064691ca243633c3.png"/><Relationship Id="rId3498691ca2436950f" Type="http://schemas.openxmlformats.org/officeDocument/2006/relationships/image" Target="media/imgrId3498691ca2436950f.png"/><Relationship Id="rId3540691ca24376c14" Type="http://schemas.openxmlformats.org/officeDocument/2006/relationships/image" Target="media/imgrId3540691ca24376c14.png"/><Relationship Id="rId9042691ca24381f48" Type="http://schemas.openxmlformats.org/officeDocument/2006/relationships/image" Target="media/imgrId9042691ca24381f48.png"/><Relationship Id="rId8045691ca2438850a" Type="http://schemas.openxmlformats.org/officeDocument/2006/relationships/image" Target="media/imgrId8045691ca2438850a.jpg"/><Relationship Id="rId8549691ca2439606c" Type="http://schemas.openxmlformats.org/officeDocument/2006/relationships/image" Target="media/imgrId8549691ca2439606c.png"/><Relationship Id="rId2468691ca2439c910" Type="http://schemas.openxmlformats.org/officeDocument/2006/relationships/image" Target="media/imgrId2468691ca2439c910.png"/><Relationship Id="rId4695691ca243a8dcb" Type="http://schemas.openxmlformats.org/officeDocument/2006/relationships/image" Target="media/imgrId4695691ca243a8dcb.png"/><Relationship Id="rId6682691ca243b0752" Type="http://schemas.openxmlformats.org/officeDocument/2006/relationships/image" Target="media/imgrId6682691ca243b0752.png"/><Relationship Id="rId1929691ca243b6591" Type="http://schemas.openxmlformats.org/officeDocument/2006/relationships/image" Target="media/imgrId1929691ca243b6591.png"/><Relationship Id="rId8949691ca243beb4f" Type="http://schemas.openxmlformats.org/officeDocument/2006/relationships/image" Target="media/imgrId8949691ca243beb4f.png"/><Relationship Id="rId2567691ca243c923d" Type="http://schemas.openxmlformats.org/officeDocument/2006/relationships/image" Target="media/imgrId2567691ca243c923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0392092" Type="http://schemas.openxmlformats.org/officeDocument/2006/relationships/image" Target="media/imgrId2039209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0392092" Type="http://schemas.openxmlformats.org/officeDocument/2006/relationships/image" Target="media/imgrId2039209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0392092" Type="http://schemas.openxmlformats.org/officeDocument/2006/relationships/image" Target="media/imgrId2039209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0392092" Type="http://schemas.openxmlformats.org/officeDocument/2006/relationships/image" Target="media/imgrId2039209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0392092" Type="http://schemas.openxmlformats.org/officeDocument/2006/relationships/image" Target="media/imgrId2039209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0392092" Type="http://schemas.openxmlformats.org/officeDocument/2006/relationships/image" Target="media/imgrId203920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