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Owner Manual (Rev. 16)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4437480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99929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 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2724787" w:name="ctxt"/>
    <w:bookmarkEnd w:id="3272478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136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67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WHEN: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colour of the exhaust fumes suddenly darkens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821691cad91b1a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451691cad91b25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270691cad91b30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Open fuse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130691cad91b73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908691cad91b80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895691cad91b87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615691cad91b95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379691cad91bb0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318691cad91bbe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677">
    <w:multiLevelType w:val="hybridMultilevel"/>
    <w:lvl w:ilvl="0" w:tplc="69099130">
      <w:start w:val="1"/>
      <w:numFmt w:val="decimal"/>
      <w:lvlText w:val="%1."/>
      <w:lvlJc w:val="left"/>
      <w:pPr>
        <w:ind w:left="720" w:hanging="360"/>
      </w:pPr>
    </w:lvl>
    <w:lvl w:ilvl="1" w:tplc="69099130" w:tentative="1">
      <w:start w:val="1"/>
      <w:numFmt w:val="lowerLetter"/>
      <w:lvlText w:val="%2."/>
      <w:lvlJc w:val="left"/>
      <w:pPr>
        <w:ind w:left="1440" w:hanging="360"/>
      </w:pPr>
    </w:lvl>
    <w:lvl w:ilvl="2" w:tplc="69099130" w:tentative="1">
      <w:start w:val="1"/>
      <w:numFmt w:val="lowerRoman"/>
      <w:lvlText w:val="%3."/>
      <w:lvlJc w:val="right"/>
      <w:pPr>
        <w:ind w:left="2160" w:hanging="180"/>
      </w:pPr>
    </w:lvl>
    <w:lvl w:ilvl="3" w:tplc="69099130" w:tentative="1">
      <w:start w:val="1"/>
      <w:numFmt w:val="decimal"/>
      <w:lvlText w:val="%4."/>
      <w:lvlJc w:val="left"/>
      <w:pPr>
        <w:ind w:left="2880" w:hanging="360"/>
      </w:pPr>
    </w:lvl>
    <w:lvl w:ilvl="4" w:tplc="69099130" w:tentative="1">
      <w:start w:val="1"/>
      <w:numFmt w:val="lowerLetter"/>
      <w:lvlText w:val="%5."/>
      <w:lvlJc w:val="left"/>
      <w:pPr>
        <w:ind w:left="3600" w:hanging="360"/>
      </w:pPr>
    </w:lvl>
    <w:lvl w:ilvl="5" w:tplc="69099130" w:tentative="1">
      <w:start w:val="1"/>
      <w:numFmt w:val="lowerRoman"/>
      <w:lvlText w:val="%6."/>
      <w:lvlJc w:val="right"/>
      <w:pPr>
        <w:ind w:left="4320" w:hanging="180"/>
      </w:pPr>
    </w:lvl>
    <w:lvl w:ilvl="6" w:tplc="69099130" w:tentative="1">
      <w:start w:val="1"/>
      <w:numFmt w:val="decimal"/>
      <w:lvlText w:val="%7."/>
      <w:lvlJc w:val="left"/>
      <w:pPr>
        <w:ind w:left="5040" w:hanging="360"/>
      </w:pPr>
    </w:lvl>
    <w:lvl w:ilvl="7" w:tplc="69099130" w:tentative="1">
      <w:start w:val="1"/>
      <w:numFmt w:val="lowerLetter"/>
      <w:lvlText w:val="%8."/>
      <w:lvlJc w:val="left"/>
      <w:pPr>
        <w:ind w:left="5760" w:hanging="360"/>
      </w:pPr>
    </w:lvl>
    <w:lvl w:ilvl="8" w:tplc="69099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76">
    <w:multiLevelType w:val="hybridMultilevel"/>
    <w:lvl w:ilvl="0" w:tplc="334625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676">
    <w:abstractNumId w:val="13676"/>
  </w:num>
  <w:num w:numId="13677">
    <w:abstractNumId w:val="1367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70551902" Type="http://schemas.openxmlformats.org/officeDocument/2006/relationships/comments" Target="comments.xml"/><Relationship Id="rId988816198" Type="http://schemas.microsoft.com/office/2011/relationships/commentsExtended" Target="commentsExtended.xml"/><Relationship Id="rId69992983" Type="http://schemas.openxmlformats.org/officeDocument/2006/relationships/image" Target="media/imgrId69992983.jpg"/><Relationship Id="rId7821691cad91b1a0e" Type="http://schemas.openxmlformats.org/officeDocument/2006/relationships/hyperlink" Target="https://iservice.lombardini.it/jsp/Template2/manuale.jsp?id=227&amp;parent=1105" TargetMode="External"/><Relationship Id="rId8451691cad91b2596" Type="http://schemas.openxmlformats.org/officeDocument/2006/relationships/hyperlink" Target="https://iservice.lombardini.it/jsp/Template2/manuale.jsp?id=248&amp;parent=1105" TargetMode="External"/><Relationship Id="rId1270691cad91b30f3" Type="http://schemas.openxmlformats.org/officeDocument/2006/relationships/hyperlink" Target="https://iservice.lombardini.it/jsp/Template2/manuale.jsp?id=249&amp;parent=1105" TargetMode="External"/><Relationship Id="rId8130691cad91b73a4" Type="http://schemas.openxmlformats.org/officeDocument/2006/relationships/hyperlink" Target="https://iservice.lombardini.it/jsp/Template2/manuale.jsp?id=214&amp;parent=1105" TargetMode="External"/><Relationship Id="rId3908691cad91b808a" Type="http://schemas.openxmlformats.org/officeDocument/2006/relationships/hyperlink" Target="https://iservice.lombardini.it/jsp/Template2/manuale.jsp?id=249&amp;parent=1105" TargetMode="External"/><Relationship Id="rId8895691cad91b87e0" Type="http://schemas.openxmlformats.org/officeDocument/2006/relationships/hyperlink" Target="https://iservice.lombardini.it/jsp/Template2/manuale.jsp?id=249&amp;parent=1105" TargetMode="External"/><Relationship Id="rId3615691cad91b957e" Type="http://schemas.openxmlformats.org/officeDocument/2006/relationships/hyperlink" Target="https://iservice.lombardini.it/jsp/Template2/manuale.jsp?id=249&amp;parent=1105" TargetMode="External"/><Relationship Id="rId3379691cad91bb008" Type="http://schemas.openxmlformats.org/officeDocument/2006/relationships/hyperlink" Target="https://iservice.lombardini.it/jsp/Template2/manuale.jsp?id=248&amp;parent=1105" TargetMode="External"/><Relationship Id="rId6318691cad91bbe62" Type="http://schemas.openxmlformats.org/officeDocument/2006/relationships/hyperlink" Target="https://iservice.lombardini.it/jsp/Template2/manuale.jsp?id=229&amp;parent=1105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992983" Type="http://schemas.openxmlformats.org/officeDocument/2006/relationships/image" Target="media/imgrId6999298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992983" Type="http://schemas.openxmlformats.org/officeDocument/2006/relationships/image" Target="media/imgrId6999298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992983" Type="http://schemas.openxmlformats.org/officeDocument/2006/relationships/image" Target="media/imgrId6999298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992983" Type="http://schemas.openxmlformats.org/officeDocument/2006/relationships/image" Target="media/imgrId6999298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992983" Type="http://schemas.openxmlformats.org/officeDocument/2006/relationships/image" Target="media/imgrId6999298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992983" Type="http://schemas.openxmlformats.org/officeDocument/2006/relationships/image" Target="media/imgrId6999298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