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TM Workshop manual (Rev. 07.6)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1079129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98950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null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2700175" w:name="ctxt"/>
    <w:bookmarkEnd w:id="4270017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Injectors and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48831" name="name5027691cd0be245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19691cd0be245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767691cd0be24e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after each disassembly.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3496691cd0be255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Please referring to </w:t>
            </w:r>
            <w:hyperlink r:id="rId9288691cd0be259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see the operating references during disassemble and assemble procedures.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22766886" name="name8990691cd0be2b5a8" descr="Fig._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.jpg"/>
                          <pic:cNvPicPr/>
                        </pic:nvPicPr>
                        <pic:blipFill>
                          <a:blip r:embed="rId9986691cd0be2b5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Injection fuel pump disassembly (injection pump/injectors)</w:t>
            </w:r>
          </w:p>
          <w:p/>
          <w:p/>
          <w:p>
            <w:pPr>
              <w:numPr>
                <w:ilvl w:val="0"/>
                <w:numId w:val="20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9718479" name="name8495691cd0be38dbe" descr="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.jpg"/>
                          <pic:cNvPicPr/>
                        </pic:nvPicPr>
                        <pic:blipFill>
                          <a:blip r:embed="rId3411691cd0be38d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20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7943138" name="name7256691cd0be4435a" descr="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.jpg"/>
                          <pic:cNvPicPr/>
                        </pic:nvPicPr>
                        <pic:blipFill>
                          <a:blip r:embed="rId5065691cd0be443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Rocker arms cover disassembly</w:t>
            </w:r>
          </w:p>
          <w:p/>
          <w:p/>
          <w:p>
            <w:pPr>
              <w:numPr>
                <w:ilvl w:val="0"/>
                <w:numId w:val="20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</w:p>
          <w:p>
            <w:pPr>
              <w:numPr>
                <w:ilvl w:val="0"/>
                <w:numId w:val="20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0512001" name="name4957691cd0be50449" descr="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.jpg"/>
                          <pic:cNvPicPr/>
                        </pic:nvPicPr>
                        <pic:blipFill>
                          <a:blip r:embed="rId6935691cd0be504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Fuel return pipes disassembly</w:t>
            </w:r>
          </w:p>
          <w:p/>
          <w:p/>
          <w:p>
            <w:pPr>
              <w:numPr>
                <w:ilvl w:val="0"/>
                <w:numId w:val="20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7964204" name="name5972691cd0be61c0e" descr="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.jpg"/>
                          <pic:cNvPicPr/>
                        </pic:nvPicPr>
                        <pic:blipFill>
                          <a:blip r:embed="rId5335691cd0be61c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Injectors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Should you be unable to remove the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(11 mm), by applying small rotations to unblock the component.</w:t>
            </w:r>
          </w:p>
          <w:p/>
          <w:p/>
          <w:p>
            <w:pPr>
              <w:numPr>
                <w:ilvl w:val="0"/>
                <w:numId w:val="20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6761691cd0be632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manifold.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found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recover it from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3956202" name="name6190691cd0be6e22a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5186691cd0be6e2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11986774" name="name9475691cd0be76dfc" descr="Fig._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7.jpg"/>
                          <pic:cNvPicPr/>
                        </pic:nvPicPr>
                        <pic:blipFill>
                          <a:blip r:embed="rId5474691cd0be76d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Injection pump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392143" name="name9705691cd0be7ba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12691cd0be7ba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the disassembly, identify the pump code from its identifying name plate (Pos. 12 - </w:t>
            </w:r>
            <w:hyperlink r:id="rId4481691cd0be7c1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Alternatively, you can identify the pump from the online spare parts catalogue ( </w:t>
            </w:r>
            <w:hyperlink r:id="rId2931691cd0be7c5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https://partners.lombardini.it/App/SparepartCatalogue/Default/Catalogue.aspx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7707691cd0be7c9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injector N°1 and fix it with the fixing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injector,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Do not tighten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P.</w:t>
            </w:r>
          </w:p>
          <w:p/>
          <w:p/>
          <w:p>
            <w:pPr>
              <w:numPr>
                <w:ilvl w:val="0"/>
                <w:numId w:val="20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starter motor.</w:t>
            </w:r>
          </w:p>
          <w:p>
            <w:pPr>
              <w:numPr>
                <w:ilvl w:val="0"/>
                <w:numId w:val="20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9810691cd0be7d7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0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clockwise </w:t>
            </w:r>
            <w:hyperlink r:id="rId1425691cd0be7dc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bringing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positioning phase of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that cylinder N° 1 is in compression phase (intake and exhaust valves of cylinder N° 1 must be in closing position).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7"/>
              </w:rPr>
              <w:drawing>
                <wp:inline distT="0" distB="0" distL="0" distR="0">
                  <wp:extent cx="2880000" cy="1281600"/>
                  <wp:effectExtent b="0" l="0" r="0" t="0"/>
                  <wp:docPr id="39204247" name="name8804691cd0be9e417" descr="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0.jpg"/>
                          <pic:cNvPicPr/>
                        </pic:nvPicPr>
                        <pic:blipFill>
                          <a:blip r:embed="rId6875691cd0be9e4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6.10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PUMPCODE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LOWERING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ADVANCE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α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ED0065905050-S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ED0065905490-S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0,363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1,006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2908917" name="name1593691cd0beaf51c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6151691cd0beaf5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6.8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43713416" name="name2384691cd0beb8b2d" descr="6.1T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TM.jpg"/>
                          <pic:cNvPicPr/>
                        </pic:nvPicPr>
                        <pic:blipFill>
                          <a:blip r:embed="rId1443691cd0beb8b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6.9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  With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pointed upwards, find the TDC through tool  </w:t>
            </w:r>
            <w:hyperlink r:id="rId3607691cd0beb93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then bring the dial gauge indicator to 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clockwise, stopping at the correct advance value by using tool </w:t>
            </w:r>
            <w:hyperlink r:id="rId8773691cd0beb9a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7.  Lock the </w:t>
            </w:r>
            <w:hyperlink r:id="rId3118691cd0beb9d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value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reached by rotating the shaft with the piston in compression phase. Use the  </w:t>
            </w:r>
            <w:hyperlink r:id="rId6780691cd0beba5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to totate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3001015" name="name2719691cd0bec5fde" descr="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jpg"/>
                          <pic:cNvPicPr/>
                        </pic:nvPicPr>
                        <pic:blipFill>
                          <a:blip r:embed="rId3109691cd0bec5f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8074085" name="name9751691cd0bee4f02" descr="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2.jpg"/>
                          <pic:cNvPicPr/>
                        </pic:nvPicPr>
                        <pic:blipFill>
                          <a:blip r:embed="rId8604691cd0bee4e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8.  Lock the </w:t>
            </w:r>
            <w:hyperlink r:id="rId9882691cd0bee54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9.  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10.  Undo and remove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injection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11.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12.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block the pump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007517" name="name3812691cd0beee53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27691cd0beee5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correct advance value has remained unchanged on </w:t>
            </w:r>
            <w:hyperlink r:id="rId5937691cd0beeed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fall into the timing cover.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13. Screw the tool </w:t>
            </w:r>
            <w:hyperlink r:id="rId5089691cd0beef4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14.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4803142" name="name3073691cd0bf07087" descr="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3.jpg"/>
                          <pic:cNvPicPr/>
                        </pic:nvPicPr>
                        <pic:blipFill>
                          <a:blip r:embed="rId7416691cd0bf070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4755223" name="name9429691cd0bf129f6" descr="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4.jpg"/>
                          <pic:cNvPicPr/>
                        </pic:nvPicPr>
                        <pic:blipFill>
                          <a:blip r:embed="rId9110691cd0bf129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15.  Tighten the screw of tool </w:t>
            </w:r>
            <w:hyperlink r:id="rId7161691cd0bf12f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high pressure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16. 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17.  Undo and remove the tool </w:t>
            </w:r>
            <w:hyperlink r:id="rId1638691cd0bf139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5721768" name="name2665691cd0bf1de1a" descr="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5.jpg"/>
                          <pic:cNvPicPr/>
                        </pic:nvPicPr>
                        <pic:blipFill>
                          <a:blip r:embed="rId2730691cd0bf1de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6.15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169691cd0bf1e692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https://www.youtube.com/embed/NaOHNXyU03c?rel=0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Injection pump 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inline distT="0" distB="0" distL="0" distR="0">
                  <wp:extent cx="367200" cy="309600"/>
                  <wp:effectExtent b="0" l="0" r="0" t="0"/>
                  <wp:docPr id="38714683" name="name9189691cd0bf1ec07" descr="image6620691cd0bf1ebe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620691cd0bf1ebec"/>
                          <pic:cNvPicPr/>
                        </pic:nvPicPr>
                        <pic:blipFill>
                          <a:blip r:embed="rId2907691cd0bf1ec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2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 Warning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make sure that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move freely and that fastening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loose (the pump sold as a spare part is supplied with the cylinder injection timing blocked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coupling surfaces on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gear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and lubrication residues.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guard cap only when the pipes are reconnected.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remove the tool </w:t>
            </w:r>
            <w:hyperlink r:id="rId3623691cd0bf200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1.  Mount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948314" name="name6512691cd0bf27d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89691cd0bf27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Ensure that the correct advance value has remained unchanged,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6.17,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allowed the aid of a screwdriver to guide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avoid the fall of it into the timing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2930146" name="name1023691cd0bf3492d" descr="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6.jpg"/>
                          <pic:cNvPicPr/>
                        </pic:nvPicPr>
                        <pic:blipFill>
                          <a:blip r:embed="rId7550691cd0bf349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4442093" name="name4570691cd0bf40f33" descr="6.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png"/>
                          <pic:cNvPicPr/>
                        </pic:nvPicPr>
                        <pic:blipFill>
                          <a:blip r:embed="rId9047691cd0bf40f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4.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5.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The injection pump is unlocked.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6.  Remove the tool </w:t>
            </w:r>
            <w:hyperlink r:id="rId6207691cd0bf41e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6942691cd0bf420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82882976" name="name9154691cd0bf4b3c8" descr="Fig._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8.jpg"/>
                          <pic:cNvPicPr/>
                        </pic:nvPicPr>
                        <pic:blipFill>
                          <a:blip r:embed="rId6276691cd0bf4b3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7.  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8.  Fix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6852360" name="name5107691cd0bf56d30" descr="Fig._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9.jpg"/>
                          <pic:cNvPicPr/>
                        </pic:nvPicPr>
                        <pic:blipFill>
                          <a:blip r:embed="rId8405691cd0bf56d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108691cd0bf574a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https://www.youtube.com/embed/XsOMihldXno?rel=0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6.1.7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984486" name="name4402691cd0bf5d3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89691cd0bf5d3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prevent damaging the injection system, the protection caps ( </w:t>
            </w:r>
            <w:hyperlink r:id="rId4110691cd0bf5da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must be removed during assembly.</w:t>
            </w:r>
          </w:p>
          <w:p/>
          <w:p/>
          <w:p>
            <w:pPr>
              <w:numPr>
                <w:ilvl w:val="0"/>
                <w:numId w:val="20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404"/>
              </w:rPr>
              <w:drawing>
                <wp:inline distT="0" distB="0" distL="0" distR="0">
                  <wp:extent cx="3852000" cy="2592000"/>
                  <wp:effectExtent b="0" l="0" r="0" t="0"/>
                  <wp:docPr id="5668506" name="name1824691cd0bf672f4" descr="Fig._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0.jpg"/>
                          <pic:cNvPicPr/>
                        </pic:nvPicPr>
                        <pic:blipFill>
                          <a:blip r:embed="rId4510691cd0bf672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0" cy="259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6.20</w:t>
            </w:r>
          </w:p>
          <w:p/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1825646" name="name1079691cd0bf70cee" descr="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1.jpg"/>
                          <pic:cNvPicPr/>
                        </pic:nvPicPr>
                        <pic:blipFill>
                          <a:blip r:embed="rId6835691cd0bf70c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Assemble the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9870401" name="name8402691cd0bf79e9d" descr="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2.jpg"/>
                          <pic:cNvPicPr/>
                        </pic:nvPicPr>
                        <pic:blipFill>
                          <a:blip r:embed="rId8611691cd0bf79e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 Insert tool </w:t>
            </w:r>
            <w:hyperlink r:id="rId7689691cd0bf7a4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10093511" name="name2526691cd0bf842d2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9850691cd0bf842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6.1.8 Assembly of the injector return pipes</w:t>
            </w:r>
          </w:p>
          <w:p/>
          <w:p/>
          <w:p>
            <w:pPr>
              <w:numPr>
                <w:ilvl w:val="0"/>
                <w:numId w:val="20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5153662" name="name8702691cd0bf9101e" descr="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4.jpg"/>
                          <pic:cNvPicPr/>
                        </pic:nvPicPr>
                        <pic:blipFill>
                          <a:blip r:embed="rId3084691cd0bf910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975657" name="name6807691cd0bf968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99691cd0bf968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rocker arm cover and the cylinder head must always be replaced every time it is disassembled.</w:t>
            </w:r>
          </w:p>
          <w:p/>
          <w:p/>
          <w:p>
            <w:pPr>
              <w:numPr>
                <w:ilvl w:val="0"/>
                <w:numId w:val="20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two guide pins </w:t>
            </w:r>
            <w:hyperlink r:id="rId9186691cd0bf975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mounting the rocker arm cover.</w:t>
            </w:r>
          </w:p>
          <w:p>
            <w:pPr>
              <w:numPr>
                <w:ilvl w:val="0"/>
                <w:numId w:val="20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fastening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L adhering to the tightening sequence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6.26.</w:t>
            </w:r>
          </w:p>
          <w:p>
            <w:pPr>
              <w:numPr>
                <w:ilvl w:val="0"/>
                <w:numId w:val="20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turbine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373669" name="name1823691cd0bf9e2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88691cd0bf9e2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1706691cd0bf9ec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8616232" name="name4525691cd0bfa8078" descr="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5.jpg"/>
                          <pic:cNvPicPr/>
                        </pic:nvPicPr>
                        <pic:blipFill>
                          <a:blip r:embed="rId7793691cd0bfa80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9936617" name="name1276691cd0bfb2d07" descr="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6.jpg"/>
                          <pic:cNvPicPr/>
                        </pic:nvPicPr>
                        <pic:blipFill>
                          <a:blip r:embed="rId9850691cd0bfb2d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6630236" name="name7458691cd0bfbd162" descr="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7.jpg"/>
                          <pic:cNvPicPr/>
                        </pic:nvPicPr>
                        <pic:blipFill>
                          <a:blip r:embed="rId7605691cd0bfbd1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6.1.10 Installation of the fuel injector pipes (pump injector/injectors)</w:t>
            </w:r>
          </w:p>
          <w:p/>
          <w:p/>
          <w:p>
            <w:pPr>
              <w:numPr>
                <w:ilvl w:val="0"/>
                <w:numId w:val="20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671288" name="name3373691cd0bfc452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45691cd0bfc4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2. 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Reinstall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0504268" name="name3830691cd0bfcfac9" descr="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9.jpg"/>
                          <pic:cNvPicPr/>
                        </pic:nvPicPr>
                        <pic:blipFill>
                          <a:blip r:embed="rId7566691cd0bfcfa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bookmarkStart w:id="71930373" w:name="__mcenew"/>
            <w:bookmarkEnd w:id="71930373"/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0603078" name="name8464691cd0bfd8cae" descr="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0.jpg"/>
                          <pic:cNvPicPr/>
                        </pic:nvPicPr>
                        <pic:blipFill>
                          <a:blip r:embed="rId1130691cd0bfd8c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Disassembly</w:t>
            </w:r>
          </w:p>
          <w:p>
            <w:pPr>
              <w:numPr>
                <w:ilvl w:val="0"/>
                <w:numId w:val="20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Perform the operations described in </w:t>
            </w:r>
            <w:hyperlink r:id="rId9394691cd0bfd9c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843904" name="name2032691cd0bfddf9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53691cd0bfddf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225691cd0bfde8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isn't repairable.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fitted with the Poly-V belt, perform the operations described in </w:t>
            </w:r>
            <w:hyperlink r:id="rId9205691cd0bfdf0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4.  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5.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is disassembled, replace it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when assembling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55928641" name="name1829691cd0bfeee4e" descr="Fig._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1.jpg"/>
                          <pic:cNvPicPr/>
                        </pic:nvPicPr>
                        <pic:blipFill>
                          <a:blip r:embed="rId4986691cd0bfeee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  <w:r>
              <w:rPr>
                <w:position w:val="-232"/>
              </w:rPr>
              <w:drawing>
                <wp:inline distT="0" distB="0" distL="0" distR="0">
                  <wp:extent cx="2880000" cy="1519200"/>
                  <wp:effectExtent b="0" l="0" r="0" t="0"/>
                  <wp:docPr id="76036297" name="name8722691cd0c007597" descr="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1.jpg"/>
                          <pic:cNvPicPr/>
                        </pic:nvPicPr>
                        <pic:blipFill>
                          <a:blip r:embed="rId5998691cd0c0075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863671" name="name8463691cd0c00d5a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27691cd0c00d5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0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534113" name="name6112691cd0c019d0e" descr="6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3.jpg"/>
                          <pic:cNvPicPr/>
                        </pic:nvPicPr>
                        <pic:blipFill>
                          <a:blip r:embed="rId3767691cd0c019d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 and 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0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 and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6707338" name="name1662691cd0c025cfb" descr="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4.jpg"/>
                          <pic:cNvPicPr/>
                        </pic:nvPicPr>
                        <pic:blipFill>
                          <a:blip r:embed="rId6962691cd0c025c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 the crankshaft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275681" name="name3211691cd0c02b9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49691cd0c02b9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769691cd0c02c2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3502691cd0c02c8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steps 2 and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0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in TDC,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 ( </w:t>
            </w:r>
            <w:hyperlink r:id="rId2388691cd0c02d0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354880" name="name8826691cd0c038062" descr="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5.jpg"/>
                          <pic:cNvPicPr/>
                        </pic:nvPicPr>
                        <pic:blipFill>
                          <a:blip r:embed="rId3754691cd0c0380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(clockwise)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0294405" name="name8438691cd0c043a1c" descr="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6.jpg"/>
                          <pic:cNvPicPr/>
                        </pic:nvPicPr>
                        <pic:blipFill>
                          <a:blip r:embed="rId7798691cd0c043a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/>
          <w:p/>
          <w:p>
            <w:pPr>
              <w:numPr>
                <w:ilvl w:val="0"/>
                <w:numId w:val="20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the tool </w:t>
            </w:r>
            <w:hyperlink r:id="rId4392691cd0c0455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2400" cy="1504800"/>
                  <wp:effectExtent b="0" l="0" r="0" t="0"/>
                  <wp:docPr id="79482234" name="name1052691cd0c04eaf3" descr="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7.jpg"/>
                          <pic:cNvPicPr/>
                        </pic:nvPicPr>
                        <pic:blipFill>
                          <a:blip r:embed="rId6745691cd0c04ea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14202" name="name8298691cd0c0558c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13691cd0c0558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operations, read  </w:t>
            </w:r>
            <w:hyperlink r:id="rId3622691cd0c0562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Coolant pump disassembly</w:t>
            </w:r>
          </w:p>
          <w:p/>
          <w:p/>
          <w:p>
            <w:pPr>
              <w:numPr>
                <w:ilvl w:val="0"/>
                <w:numId w:val="20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8814691cd0c056c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Engine pulley disassembly</w:t>
            </w:r>
          </w:p>
          <w:p/>
          <w:p/>
          <w:p>
            <w:pPr>
              <w:numPr>
                <w:ilvl w:val="0"/>
                <w:numId w:val="20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055691cd0c0574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6.4.3 Timing system crankcase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989915" name="name1216691cd0c05d4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77691cd0c05d4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294691cd0c05dc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0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Make sure that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facing upwards.</w:t>
            </w:r>
          </w:p>
          <w:p>
            <w:pPr>
              <w:numPr>
                <w:ilvl w:val="0"/>
                <w:numId w:val="20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8"/>
              </w:rPr>
              <w:drawing>
                <wp:inline distT="0" distB="0" distL="0" distR="0">
                  <wp:extent cx="2462400" cy="1620000"/>
                  <wp:effectExtent b="0" l="0" r="0" t="0"/>
                  <wp:docPr id="1461563" name="name1367691cd0c06a4a5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8365691cd0c06a4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24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6.4.4 Oil pump disassembly</w:t>
            </w:r>
          </w:p>
          <w:p/>
          <w:p/>
          <w:p>
            <w:pPr>
              <w:numPr>
                <w:ilvl w:val="0"/>
                <w:numId w:val="20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group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4692083" name="name6602691cd0c075746" descr="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9.jpg"/>
                          <pic:cNvPicPr/>
                        </pic:nvPicPr>
                        <pic:blipFill>
                          <a:blip r:embed="rId1606691cd0c0757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751448" name="name4473691cd0c080670" descr="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0.jpg"/>
                          <pic:cNvPicPr/>
                        </pic:nvPicPr>
                        <pic:blipFill>
                          <a:blip r:embed="rId3658691cd0c0806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6.4.5 Oil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533187" name="name1551691cd0c087e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00691cd0c087e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4183691cd0c0885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/>
          <w:p/>
          <w:p/>
          <w:p/>
          <w:p>
            <w:pPr>
              <w:numPr>
                <w:ilvl w:val="0"/>
                <w:numId w:val="20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surfaces in contact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- scratches - dents.</w:t>
            </w:r>
          </w:p>
          <w:p>
            <w:pPr>
              <w:numPr>
                <w:ilvl w:val="0"/>
                <w:numId w:val="20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C.</w:t>
            </w:r>
          </w:p>
          <w:p>
            <w:pPr>
              <w:numPr>
                <w:ilvl w:val="0"/>
                <w:numId w:val="20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E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</w:p>
          <w:p>
            <w:pPr>
              <w:numPr>
                <w:ilvl w:val="0"/>
                <w:numId w:val="20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Within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observing the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described in figure (or refer to </w:t>
            </w:r>
            <w:hyperlink r:id="rId2879691cd0c0898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L.</w:t>
            </w:r>
          </w:p>
          <w:p>
            <w:pPr>
              <w:numPr>
                <w:ilvl w:val="0"/>
                <w:numId w:val="20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015691cd0c08a9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68000" cy="1497600"/>
                  <wp:effectExtent b="0" l="0" r="0" t="0"/>
                  <wp:docPr id="45262499" name="name2066691cd0c093604" descr="6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1.jpg"/>
                          <pic:cNvPicPr/>
                        </pic:nvPicPr>
                        <pic:blipFill>
                          <a:blip r:embed="rId2765691cd0c0936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  <w:r>
              <w:rPr>
                <w:position w:val="-226"/>
              </w:rPr>
              <w:drawing>
                <wp:inline distT="0" distB="0" distL="0" distR="0">
                  <wp:extent cx="2246400" cy="1483200"/>
                  <wp:effectExtent b="0" l="0" r="0" t="0"/>
                  <wp:docPr id="71537159" name="name1194691cd0c09bf7d" descr="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2.jpg"/>
                          <pic:cNvPicPr/>
                        </pic:nvPicPr>
                        <pic:blipFill>
                          <a:blip r:embed="rId9243691cd0c09bf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6.4.6 Timing system crankcase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703132" name="name6225691cd0c0a1f2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69691cd0c0a1f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lip of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about 1mm thick, on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20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1196424" name="name7833691cd0c0af978" descr="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3.jpg"/>
                          <pic:cNvPicPr/>
                        </pic:nvPicPr>
                        <pic:blipFill>
                          <a:blip r:embed="rId8424691cd0c0af9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9642691cd0c0b03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0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base,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24800" cy="1468800"/>
                  <wp:effectExtent b="0" l="0" r="0" t="0"/>
                  <wp:docPr id="30391979" name="name2228691cd0c0b9c34" descr="6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4.jpg"/>
                          <pic:cNvPicPr/>
                        </pic:nvPicPr>
                        <pic:blipFill>
                          <a:blip r:embed="rId7151691cd0c0b9c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10400" cy="1461600"/>
                  <wp:effectExtent b="0" l="0" r="0" t="0"/>
                  <wp:docPr id="9338629" name="name5484691cd0c0c5ade" descr="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5.jpg"/>
                          <pic:cNvPicPr/>
                        </pic:nvPicPr>
                        <pic:blipFill>
                          <a:blip r:embed="rId3483691cd0c0c5a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 pulley assembly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0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175691cd0c0c64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6.4.8 Coolant pump assembly</w:t>
            </w:r>
          </w:p>
          <w:p/>
          <w:p/>
          <w:p>
            <w:pPr>
              <w:numPr>
                <w:ilvl w:val="0"/>
                <w:numId w:val="20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305691cd0c0c6b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862419" name="name2888691cd0c0cbce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39691cd0c0cbc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495691cd0c0cc5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0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>
            <w:pPr>
              <w:numPr>
                <w:ilvl w:val="0"/>
                <w:numId w:val="20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68000" cy="1497600"/>
                  <wp:effectExtent b="0" l="0" r="0" t="0"/>
                  <wp:docPr id="25483820" name="name5827691cd0c0d87b5" descr="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6.jpg"/>
                          <pic:cNvPicPr/>
                        </pic:nvPicPr>
                        <pic:blipFill>
                          <a:blip r:embed="rId4157691cd0c0d87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642095" name="name9084691cd0c0dc9c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46691cd0c0dc9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1749691cd0c0dd2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0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</w:t>
            </w:r>
          </w:p>
          <w:p>
            <w:pPr>
              <w:numPr>
                <w:ilvl w:val="0"/>
                <w:numId w:val="20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numPr>
                <w:ilvl w:val="0"/>
                <w:numId w:val="20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2400" cy="1504800"/>
                  <wp:effectExtent b="0" l="0" r="0" t="0"/>
                  <wp:docPr id="92766501" name="name5285691cd0c0e79e7" descr="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7.jpg"/>
                          <pic:cNvPicPr/>
                        </pic:nvPicPr>
                        <pic:blipFill>
                          <a:blip r:embed="rId7816691cd0c0e79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cooler unit and 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Oil Cooler unit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955063" name="name8663691cd0c0ec5a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40691cd0c0ec5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839691cd0c0ece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569691cd0c0ed2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1390691cd0c0ed3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20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851779" name="name8484691cd0c1032cc" descr="imm6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7.jpg"/>
                          <pic:cNvPicPr/>
                        </pic:nvPicPr>
                        <pic:blipFill>
                          <a:blip r:embed="rId7146691cd0c1032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947235" name="name9215691cd0c1099fa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744691cd0c1099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Electric/pneumatic screwdrivers are forbidden.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/>
          <w:p/>
          <w:p>
            <w:pPr>
              <w:numPr>
                <w:ilvl w:val="0"/>
                <w:numId w:val="20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performing three complete turns and wait 1 minute.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this operation allows to oil contained in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flow into the oil sump in the correct way.</w:t>
            </w:r>
          </w:p>
          <w:p/>
          <w:p/>
          <w:p>
            <w:pPr>
              <w:numPr>
                <w:ilvl w:val="0"/>
                <w:numId w:val="20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oil in the lub. oil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flowed towards the oil sump.</w:t>
            </w:r>
          </w:p>
          <w:p>
            <w:pPr>
              <w:numPr>
                <w:ilvl w:val="0"/>
                <w:numId w:val="20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103003" name="name4786691cd0c115dfd" descr="imm6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8.jpg"/>
                          <pic:cNvPicPr/>
                        </pic:nvPicPr>
                        <pic:blipFill>
                          <a:blip r:embed="rId3394691cd0c115d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071205" name="name1623691cd0c126e17" descr="imm6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9.jpg"/>
                          <pic:cNvPicPr/>
                        </pic:nvPicPr>
                        <pic:blipFill>
                          <a:blip r:embed="rId3652691cd0c126e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filter cartridge replacement</w:t>
            </w:r>
          </w:p>
          <w:p/>
          <w:p/>
          <w:p>
            <w:pPr>
              <w:numPr>
                <w:ilvl w:val="0"/>
                <w:numId w:val="20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3353880" name="name5579691cd0c134087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6287691cd0c1340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M1 and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 of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element holder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9652341" name="name3211691cd0c13f386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5576691cd0c13f3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6.6.3 Oil Cooler unit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540997" name="name6963691cd0c1467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03691cd0c1467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assembly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manual tightening torque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3312000" cy="1728000"/>
                  <wp:effectExtent b="0" l="0" r="0" t="0"/>
                  <wp:docPr id="97783585" name="name8861691cd0c151fa3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8010691cd0c151f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20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6.72</w:t>
            </w:r>
          </w:p>
          <w:p/>
          <w:p/>
          <w:p/>
          <w:p/>
          <w:p>
            <w:pPr>
              <w:numPr>
                <w:ilvl w:val="0"/>
                <w:numId w:val="20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0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1417600" name="name4003691cd0c15e9ad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6843691cd0c15e9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6.73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343071" name="name6454691cd0c164e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97691cd0c164e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3356691cd0c1656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338372" name="name1237691cd0c16caa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169691cd0c16ca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low use replace il 12 months.</w:t>
            </w:r>
          </w:p>
          <w:p/>
          <w:p/>
          <w:p>
            <w:pPr>
              <w:numPr>
                <w:ilvl w:val="0"/>
                <w:numId w:val="20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Procure a suitable container to collect the fuel.</w:t>
            </w:r>
          </w:p>
          <w:p>
            <w:pPr>
              <w:numPr>
                <w:ilvl w:val="0"/>
                <w:numId w:val="20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take it to the unlocked position and remove it.</w:t>
            </w:r>
          </w:p>
          <w:p>
            <w:pPr>
              <w:numPr>
                <w:ilvl w:val="0"/>
                <w:numId w:val="20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it until reaches the lock position.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069467" name="name5034691cd0c1742c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34691cd0c1742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fill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/>
          <w:p/>
          <w:p>
            <w:pPr>
              <w:numPr>
                <w:ilvl w:val="0"/>
                <w:numId w:val="20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key on the control panel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electric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sends fuel to the filter and then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air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filter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air inside the circuit and the filter will begin to escape from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when the fuel begins to flow.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9181368" name="name8186691cd0c180b07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6059691cd0c180b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6.74</w:t>
            </w:r>
            <w:bookmarkStart w:id="92791305" w:name="__mcenew"/>
            <w:bookmarkEnd w:id="92791305"/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3112800" name="name8685691cd0c18db93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2715691cd0c18db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950705" name="name3415691cd0c192c5e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781691cd0c192c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20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67522584" name="name7510691cd0c19b738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8866691cd0c19b7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0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1918896" name="name5413691cd0c1a2bed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1041691cd0c1a2b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vapour separator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341922" name="name2347691cd0c1aad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10691cd0c1aa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713691cd0c1ab7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0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cutting it in the point indicated and remove the separator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removing it from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3204168" name="name6264691cd0c1b583a" descr="6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7.jpg"/>
                          <pic:cNvPicPr/>
                        </pic:nvPicPr>
                        <pic:blipFill>
                          <a:blip r:embed="rId3011691cd0c1b58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relevant gasket, being careful not to bend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107458" name="name7415691cd0c1c189f" descr="6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8.jpg"/>
                          <pic:cNvPicPr/>
                        </pic:nvPicPr>
                        <pic:blipFill>
                          <a:blip r:embed="rId8752691cd0c1c18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496276" name="name5719691cd0c1c825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947691cd0c1c82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tubes, and replace them if there is any doubt regarding their integrity.</w:t>
            </w:r>
          </w:p>
          <w:p>
            <w:pPr>
              <w:numPr>
                <w:ilvl w:val="0"/>
                <w:numId w:val="2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0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careful not to bend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G,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- AG -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their relative clamps.</w:t>
            </w:r>
          </w:p>
          <w:p>
            <w:pPr>
              <w:numPr>
                <w:ilvl w:val="0"/>
                <w:numId w:val="20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new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602405" name="name2623691cd0c1d5686" descr="6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9.jpg"/>
                          <pic:cNvPicPr/>
                        </pic:nvPicPr>
                        <pic:blipFill>
                          <a:blip r:embed="rId7853691cd0c1d56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6.65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9466315" name="name3832691cd0c1deb8c" descr="6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0.jpg"/>
                          <pic:cNvPicPr/>
                        </pic:nvPicPr>
                        <pic:blipFill>
                          <a:blip r:embed="rId3710691cd0c1deb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0837">
    <w:multiLevelType w:val="hybridMultilevel"/>
    <w:lvl w:ilvl="0" w:tplc="97215944">
      <w:start w:val="1"/>
      <w:numFmt w:val="decimal"/>
      <w:lvlText w:val="%1."/>
      <w:lvlJc w:val="left"/>
      <w:pPr>
        <w:ind w:left="720" w:hanging="360"/>
      </w:pPr>
    </w:lvl>
    <w:lvl w:ilvl="1" w:tplc="97215944" w:tentative="1">
      <w:start w:val="1"/>
      <w:numFmt w:val="lowerLetter"/>
      <w:lvlText w:val="%2."/>
      <w:lvlJc w:val="left"/>
      <w:pPr>
        <w:ind w:left="1440" w:hanging="360"/>
      </w:pPr>
    </w:lvl>
    <w:lvl w:ilvl="2" w:tplc="97215944" w:tentative="1">
      <w:start w:val="1"/>
      <w:numFmt w:val="lowerRoman"/>
      <w:lvlText w:val="%3."/>
      <w:lvlJc w:val="right"/>
      <w:pPr>
        <w:ind w:left="2160" w:hanging="180"/>
      </w:pPr>
    </w:lvl>
    <w:lvl w:ilvl="3" w:tplc="97215944" w:tentative="1">
      <w:start w:val="1"/>
      <w:numFmt w:val="decimal"/>
      <w:lvlText w:val="%4."/>
      <w:lvlJc w:val="left"/>
      <w:pPr>
        <w:ind w:left="2880" w:hanging="360"/>
      </w:pPr>
    </w:lvl>
    <w:lvl w:ilvl="4" w:tplc="97215944" w:tentative="1">
      <w:start w:val="1"/>
      <w:numFmt w:val="lowerLetter"/>
      <w:lvlText w:val="%5."/>
      <w:lvlJc w:val="left"/>
      <w:pPr>
        <w:ind w:left="3600" w:hanging="360"/>
      </w:pPr>
    </w:lvl>
    <w:lvl w:ilvl="5" w:tplc="97215944" w:tentative="1">
      <w:start w:val="1"/>
      <w:numFmt w:val="lowerRoman"/>
      <w:lvlText w:val="%6."/>
      <w:lvlJc w:val="right"/>
      <w:pPr>
        <w:ind w:left="4320" w:hanging="180"/>
      </w:pPr>
    </w:lvl>
    <w:lvl w:ilvl="6" w:tplc="97215944" w:tentative="1">
      <w:start w:val="1"/>
      <w:numFmt w:val="decimal"/>
      <w:lvlText w:val="%7."/>
      <w:lvlJc w:val="left"/>
      <w:pPr>
        <w:ind w:left="5040" w:hanging="360"/>
      </w:pPr>
    </w:lvl>
    <w:lvl w:ilvl="7" w:tplc="97215944" w:tentative="1">
      <w:start w:val="1"/>
      <w:numFmt w:val="lowerLetter"/>
      <w:lvlText w:val="%8."/>
      <w:lvlJc w:val="left"/>
      <w:pPr>
        <w:ind w:left="5760" w:hanging="360"/>
      </w:pPr>
    </w:lvl>
    <w:lvl w:ilvl="8" w:tplc="972159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36">
    <w:multiLevelType w:val="hybridMultilevel"/>
    <w:lvl w:ilvl="0" w:tplc="99176319">
      <w:start w:val="1"/>
      <w:numFmt w:val="decimal"/>
      <w:lvlText w:val="%1."/>
      <w:lvlJc w:val="left"/>
      <w:pPr>
        <w:ind w:left="720" w:hanging="360"/>
      </w:pPr>
    </w:lvl>
    <w:lvl w:ilvl="1" w:tplc="99176319" w:tentative="1">
      <w:start w:val="1"/>
      <w:numFmt w:val="lowerLetter"/>
      <w:lvlText w:val="%2."/>
      <w:lvlJc w:val="left"/>
      <w:pPr>
        <w:ind w:left="1440" w:hanging="360"/>
      </w:pPr>
    </w:lvl>
    <w:lvl w:ilvl="2" w:tplc="99176319" w:tentative="1">
      <w:start w:val="1"/>
      <w:numFmt w:val="lowerRoman"/>
      <w:lvlText w:val="%3."/>
      <w:lvlJc w:val="right"/>
      <w:pPr>
        <w:ind w:left="2160" w:hanging="180"/>
      </w:pPr>
    </w:lvl>
    <w:lvl w:ilvl="3" w:tplc="99176319" w:tentative="1">
      <w:start w:val="1"/>
      <w:numFmt w:val="decimal"/>
      <w:lvlText w:val="%4."/>
      <w:lvlJc w:val="left"/>
      <w:pPr>
        <w:ind w:left="2880" w:hanging="360"/>
      </w:pPr>
    </w:lvl>
    <w:lvl w:ilvl="4" w:tplc="99176319" w:tentative="1">
      <w:start w:val="1"/>
      <w:numFmt w:val="lowerLetter"/>
      <w:lvlText w:val="%5."/>
      <w:lvlJc w:val="left"/>
      <w:pPr>
        <w:ind w:left="3600" w:hanging="360"/>
      </w:pPr>
    </w:lvl>
    <w:lvl w:ilvl="5" w:tplc="99176319" w:tentative="1">
      <w:start w:val="1"/>
      <w:numFmt w:val="lowerRoman"/>
      <w:lvlText w:val="%6."/>
      <w:lvlJc w:val="right"/>
      <w:pPr>
        <w:ind w:left="4320" w:hanging="180"/>
      </w:pPr>
    </w:lvl>
    <w:lvl w:ilvl="6" w:tplc="99176319" w:tentative="1">
      <w:start w:val="1"/>
      <w:numFmt w:val="decimal"/>
      <w:lvlText w:val="%7."/>
      <w:lvlJc w:val="left"/>
      <w:pPr>
        <w:ind w:left="5040" w:hanging="360"/>
      </w:pPr>
    </w:lvl>
    <w:lvl w:ilvl="7" w:tplc="99176319" w:tentative="1">
      <w:start w:val="1"/>
      <w:numFmt w:val="lowerLetter"/>
      <w:lvlText w:val="%8."/>
      <w:lvlJc w:val="left"/>
      <w:pPr>
        <w:ind w:left="5760" w:hanging="360"/>
      </w:pPr>
    </w:lvl>
    <w:lvl w:ilvl="8" w:tplc="991763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35">
    <w:multiLevelType w:val="hybridMultilevel"/>
    <w:lvl w:ilvl="0" w:tplc="46637776">
      <w:start w:val="1"/>
      <w:numFmt w:val="decimal"/>
      <w:lvlText w:val="%1."/>
      <w:lvlJc w:val="left"/>
      <w:pPr>
        <w:ind w:left="720" w:hanging="360"/>
      </w:pPr>
    </w:lvl>
    <w:lvl w:ilvl="1" w:tplc="46637776" w:tentative="1">
      <w:start w:val="1"/>
      <w:numFmt w:val="lowerLetter"/>
      <w:lvlText w:val="%2."/>
      <w:lvlJc w:val="left"/>
      <w:pPr>
        <w:ind w:left="1440" w:hanging="360"/>
      </w:pPr>
    </w:lvl>
    <w:lvl w:ilvl="2" w:tplc="46637776" w:tentative="1">
      <w:start w:val="1"/>
      <w:numFmt w:val="lowerRoman"/>
      <w:lvlText w:val="%3."/>
      <w:lvlJc w:val="right"/>
      <w:pPr>
        <w:ind w:left="2160" w:hanging="180"/>
      </w:pPr>
    </w:lvl>
    <w:lvl w:ilvl="3" w:tplc="46637776" w:tentative="1">
      <w:start w:val="1"/>
      <w:numFmt w:val="decimal"/>
      <w:lvlText w:val="%4."/>
      <w:lvlJc w:val="left"/>
      <w:pPr>
        <w:ind w:left="2880" w:hanging="360"/>
      </w:pPr>
    </w:lvl>
    <w:lvl w:ilvl="4" w:tplc="46637776" w:tentative="1">
      <w:start w:val="1"/>
      <w:numFmt w:val="lowerLetter"/>
      <w:lvlText w:val="%5."/>
      <w:lvlJc w:val="left"/>
      <w:pPr>
        <w:ind w:left="3600" w:hanging="360"/>
      </w:pPr>
    </w:lvl>
    <w:lvl w:ilvl="5" w:tplc="46637776" w:tentative="1">
      <w:start w:val="1"/>
      <w:numFmt w:val="lowerRoman"/>
      <w:lvlText w:val="%6."/>
      <w:lvlJc w:val="right"/>
      <w:pPr>
        <w:ind w:left="4320" w:hanging="180"/>
      </w:pPr>
    </w:lvl>
    <w:lvl w:ilvl="6" w:tplc="46637776" w:tentative="1">
      <w:start w:val="1"/>
      <w:numFmt w:val="decimal"/>
      <w:lvlText w:val="%7."/>
      <w:lvlJc w:val="left"/>
      <w:pPr>
        <w:ind w:left="5040" w:hanging="360"/>
      </w:pPr>
    </w:lvl>
    <w:lvl w:ilvl="7" w:tplc="46637776" w:tentative="1">
      <w:start w:val="1"/>
      <w:numFmt w:val="lowerLetter"/>
      <w:lvlText w:val="%8."/>
      <w:lvlJc w:val="left"/>
      <w:pPr>
        <w:ind w:left="5760" w:hanging="360"/>
      </w:pPr>
    </w:lvl>
    <w:lvl w:ilvl="8" w:tplc="466377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34">
    <w:multiLevelType w:val="hybridMultilevel"/>
    <w:lvl w:ilvl="0" w:tplc="63502381">
      <w:start w:val="1"/>
      <w:numFmt w:val="decimal"/>
      <w:lvlText w:val="%1."/>
      <w:lvlJc w:val="left"/>
      <w:pPr>
        <w:ind w:left="720" w:hanging="360"/>
      </w:pPr>
    </w:lvl>
    <w:lvl w:ilvl="1" w:tplc="63502381" w:tentative="1">
      <w:start w:val="1"/>
      <w:numFmt w:val="lowerLetter"/>
      <w:lvlText w:val="%2."/>
      <w:lvlJc w:val="left"/>
      <w:pPr>
        <w:ind w:left="1440" w:hanging="360"/>
      </w:pPr>
    </w:lvl>
    <w:lvl w:ilvl="2" w:tplc="63502381" w:tentative="1">
      <w:start w:val="1"/>
      <w:numFmt w:val="lowerRoman"/>
      <w:lvlText w:val="%3."/>
      <w:lvlJc w:val="right"/>
      <w:pPr>
        <w:ind w:left="2160" w:hanging="180"/>
      </w:pPr>
    </w:lvl>
    <w:lvl w:ilvl="3" w:tplc="63502381" w:tentative="1">
      <w:start w:val="1"/>
      <w:numFmt w:val="decimal"/>
      <w:lvlText w:val="%4."/>
      <w:lvlJc w:val="left"/>
      <w:pPr>
        <w:ind w:left="2880" w:hanging="360"/>
      </w:pPr>
    </w:lvl>
    <w:lvl w:ilvl="4" w:tplc="63502381" w:tentative="1">
      <w:start w:val="1"/>
      <w:numFmt w:val="lowerLetter"/>
      <w:lvlText w:val="%5."/>
      <w:lvlJc w:val="left"/>
      <w:pPr>
        <w:ind w:left="3600" w:hanging="360"/>
      </w:pPr>
    </w:lvl>
    <w:lvl w:ilvl="5" w:tplc="63502381" w:tentative="1">
      <w:start w:val="1"/>
      <w:numFmt w:val="lowerRoman"/>
      <w:lvlText w:val="%6."/>
      <w:lvlJc w:val="right"/>
      <w:pPr>
        <w:ind w:left="4320" w:hanging="180"/>
      </w:pPr>
    </w:lvl>
    <w:lvl w:ilvl="6" w:tplc="63502381" w:tentative="1">
      <w:start w:val="1"/>
      <w:numFmt w:val="decimal"/>
      <w:lvlText w:val="%7."/>
      <w:lvlJc w:val="left"/>
      <w:pPr>
        <w:ind w:left="5040" w:hanging="360"/>
      </w:pPr>
    </w:lvl>
    <w:lvl w:ilvl="7" w:tplc="63502381" w:tentative="1">
      <w:start w:val="1"/>
      <w:numFmt w:val="lowerLetter"/>
      <w:lvlText w:val="%8."/>
      <w:lvlJc w:val="left"/>
      <w:pPr>
        <w:ind w:left="5760" w:hanging="360"/>
      </w:pPr>
    </w:lvl>
    <w:lvl w:ilvl="8" w:tplc="635023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33">
    <w:multiLevelType w:val="hybridMultilevel"/>
    <w:lvl w:ilvl="0" w:tplc="75087718">
      <w:start w:val="1"/>
      <w:numFmt w:val="decimal"/>
      <w:lvlText w:val="%1."/>
      <w:lvlJc w:val="left"/>
      <w:pPr>
        <w:ind w:left="720" w:hanging="360"/>
      </w:pPr>
    </w:lvl>
    <w:lvl w:ilvl="1" w:tplc="75087718" w:tentative="1">
      <w:start w:val="1"/>
      <w:numFmt w:val="lowerLetter"/>
      <w:lvlText w:val="%2."/>
      <w:lvlJc w:val="left"/>
      <w:pPr>
        <w:ind w:left="1440" w:hanging="360"/>
      </w:pPr>
    </w:lvl>
    <w:lvl w:ilvl="2" w:tplc="75087718" w:tentative="1">
      <w:start w:val="1"/>
      <w:numFmt w:val="lowerRoman"/>
      <w:lvlText w:val="%3."/>
      <w:lvlJc w:val="right"/>
      <w:pPr>
        <w:ind w:left="2160" w:hanging="180"/>
      </w:pPr>
    </w:lvl>
    <w:lvl w:ilvl="3" w:tplc="75087718" w:tentative="1">
      <w:start w:val="1"/>
      <w:numFmt w:val="decimal"/>
      <w:lvlText w:val="%4."/>
      <w:lvlJc w:val="left"/>
      <w:pPr>
        <w:ind w:left="2880" w:hanging="360"/>
      </w:pPr>
    </w:lvl>
    <w:lvl w:ilvl="4" w:tplc="75087718" w:tentative="1">
      <w:start w:val="1"/>
      <w:numFmt w:val="lowerLetter"/>
      <w:lvlText w:val="%5."/>
      <w:lvlJc w:val="left"/>
      <w:pPr>
        <w:ind w:left="3600" w:hanging="360"/>
      </w:pPr>
    </w:lvl>
    <w:lvl w:ilvl="5" w:tplc="75087718" w:tentative="1">
      <w:start w:val="1"/>
      <w:numFmt w:val="lowerRoman"/>
      <w:lvlText w:val="%6."/>
      <w:lvlJc w:val="right"/>
      <w:pPr>
        <w:ind w:left="4320" w:hanging="180"/>
      </w:pPr>
    </w:lvl>
    <w:lvl w:ilvl="6" w:tplc="75087718" w:tentative="1">
      <w:start w:val="1"/>
      <w:numFmt w:val="decimal"/>
      <w:lvlText w:val="%7."/>
      <w:lvlJc w:val="left"/>
      <w:pPr>
        <w:ind w:left="5040" w:hanging="360"/>
      </w:pPr>
    </w:lvl>
    <w:lvl w:ilvl="7" w:tplc="75087718" w:tentative="1">
      <w:start w:val="1"/>
      <w:numFmt w:val="lowerLetter"/>
      <w:lvlText w:val="%8."/>
      <w:lvlJc w:val="left"/>
      <w:pPr>
        <w:ind w:left="5760" w:hanging="360"/>
      </w:pPr>
    </w:lvl>
    <w:lvl w:ilvl="8" w:tplc="75087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32">
    <w:multiLevelType w:val="hybridMultilevel"/>
    <w:lvl w:ilvl="0" w:tplc="40956046">
      <w:start w:val="1"/>
      <w:numFmt w:val="decimal"/>
      <w:lvlText w:val="%1."/>
      <w:lvlJc w:val="left"/>
      <w:pPr>
        <w:ind w:left="720" w:hanging="360"/>
      </w:pPr>
    </w:lvl>
    <w:lvl w:ilvl="1" w:tplc="40956046" w:tentative="1">
      <w:start w:val="1"/>
      <w:numFmt w:val="lowerLetter"/>
      <w:lvlText w:val="%2."/>
      <w:lvlJc w:val="left"/>
      <w:pPr>
        <w:ind w:left="1440" w:hanging="360"/>
      </w:pPr>
    </w:lvl>
    <w:lvl w:ilvl="2" w:tplc="40956046" w:tentative="1">
      <w:start w:val="1"/>
      <w:numFmt w:val="lowerRoman"/>
      <w:lvlText w:val="%3."/>
      <w:lvlJc w:val="right"/>
      <w:pPr>
        <w:ind w:left="2160" w:hanging="180"/>
      </w:pPr>
    </w:lvl>
    <w:lvl w:ilvl="3" w:tplc="40956046" w:tentative="1">
      <w:start w:val="1"/>
      <w:numFmt w:val="decimal"/>
      <w:lvlText w:val="%4."/>
      <w:lvlJc w:val="left"/>
      <w:pPr>
        <w:ind w:left="2880" w:hanging="360"/>
      </w:pPr>
    </w:lvl>
    <w:lvl w:ilvl="4" w:tplc="40956046" w:tentative="1">
      <w:start w:val="1"/>
      <w:numFmt w:val="lowerLetter"/>
      <w:lvlText w:val="%5."/>
      <w:lvlJc w:val="left"/>
      <w:pPr>
        <w:ind w:left="3600" w:hanging="360"/>
      </w:pPr>
    </w:lvl>
    <w:lvl w:ilvl="5" w:tplc="40956046" w:tentative="1">
      <w:start w:val="1"/>
      <w:numFmt w:val="lowerRoman"/>
      <w:lvlText w:val="%6."/>
      <w:lvlJc w:val="right"/>
      <w:pPr>
        <w:ind w:left="4320" w:hanging="180"/>
      </w:pPr>
    </w:lvl>
    <w:lvl w:ilvl="6" w:tplc="40956046" w:tentative="1">
      <w:start w:val="1"/>
      <w:numFmt w:val="decimal"/>
      <w:lvlText w:val="%7."/>
      <w:lvlJc w:val="left"/>
      <w:pPr>
        <w:ind w:left="5040" w:hanging="360"/>
      </w:pPr>
    </w:lvl>
    <w:lvl w:ilvl="7" w:tplc="40956046" w:tentative="1">
      <w:start w:val="1"/>
      <w:numFmt w:val="lowerLetter"/>
      <w:lvlText w:val="%8."/>
      <w:lvlJc w:val="left"/>
      <w:pPr>
        <w:ind w:left="5760" w:hanging="360"/>
      </w:pPr>
    </w:lvl>
    <w:lvl w:ilvl="8" w:tplc="409560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31">
    <w:multiLevelType w:val="hybridMultilevel"/>
    <w:lvl w:ilvl="0" w:tplc="34319009">
      <w:start w:val="1"/>
      <w:numFmt w:val="decimal"/>
      <w:lvlText w:val="%1."/>
      <w:lvlJc w:val="left"/>
      <w:pPr>
        <w:ind w:left="720" w:hanging="360"/>
      </w:pPr>
    </w:lvl>
    <w:lvl w:ilvl="1" w:tplc="34319009" w:tentative="1">
      <w:start w:val="1"/>
      <w:numFmt w:val="lowerLetter"/>
      <w:lvlText w:val="%2."/>
      <w:lvlJc w:val="left"/>
      <w:pPr>
        <w:ind w:left="1440" w:hanging="360"/>
      </w:pPr>
    </w:lvl>
    <w:lvl w:ilvl="2" w:tplc="34319009" w:tentative="1">
      <w:start w:val="1"/>
      <w:numFmt w:val="lowerRoman"/>
      <w:lvlText w:val="%3."/>
      <w:lvlJc w:val="right"/>
      <w:pPr>
        <w:ind w:left="2160" w:hanging="180"/>
      </w:pPr>
    </w:lvl>
    <w:lvl w:ilvl="3" w:tplc="34319009" w:tentative="1">
      <w:start w:val="1"/>
      <w:numFmt w:val="decimal"/>
      <w:lvlText w:val="%4."/>
      <w:lvlJc w:val="left"/>
      <w:pPr>
        <w:ind w:left="2880" w:hanging="360"/>
      </w:pPr>
    </w:lvl>
    <w:lvl w:ilvl="4" w:tplc="34319009" w:tentative="1">
      <w:start w:val="1"/>
      <w:numFmt w:val="lowerLetter"/>
      <w:lvlText w:val="%5."/>
      <w:lvlJc w:val="left"/>
      <w:pPr>
        <w:ind w:left="3600" w:hanging="360"/>
      </w:pPr>
    </w:lvl>
    <w:lvl w:ilvl="5" w:tplc="34319009" w:tentative="1">
      <w:start w:val="1"/>
      <w:numFmt w:val="lowerRoman"/>
      <w:lvlText w:val="%6."/>
      <w:lvlJc w:val="right"/>
      <w:pPr>
        <w:ind w:left="4320" w:hanging="180"/>
      </w:pPr>
    </w:lvl>
    <w:lvl w:ilvl="6" w:tplc="34319009" w:tentative="1">
      <w:start w:val="1"/>
      <w:numFmt w:val="decimal"/>
      <w:lvlText w:val="%7."/>
      <w:lvlJc w:val="left"/>
      <w:pPr>
        <w:ind w:left="5040" w:hanging="360"/>
      </w:pPr>
    </w:lvl>
    <w:lvl w:ilvl="7" w:tplc="34319009" w:tentative="1">
      <w:start w:val="1"/>
      <w:numFmt w:val="lowerLetter"/>
      <w:lvlText w:val="%8."/>
      <w:lvlJc w:val="left"/>
      <w:pPr>
        <w:ind w:left="5760" w:hanging="360"/>
      </w:pPr>
    </w:lvl>
    <w:lvl w:ilvl="8" w:tplc="343190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30">
    <w:multiLevelType w:val="hybridMultilevel"/>
    <w:lvl w:ilvl="0" w:tplc="99094964">
      <w:start w:val="1"/>
      <w:numFmt w:val="decimal"/>
      <w:lvlText w:val="%1."/>
      <w:lvlJc w:val="left"/>
      <w:pPr>
        <w:ind w:left="720" w:hanging="360"/>
      </w:pPr>
    </w:lvl>
    <w:lvl w:ilvl="1" w:tplc="99094964" w:tentative="1">
      <w:start w:val="1"/>
      <w:numFmt w:val="lowerLetter"/>
      <w:lvlText w:val="%2."/>
      <w:lvlJc w:val="left"/>
      <w:pPr>
        <w:ind w:left="1440" w:hanging="360"/>
      </w:pPr>
    </w:lvl>
    <w:lvl w:ilvl="2" w:tplc="99094964" w:tentative="1">
      <w:start w:val="1"/>
      <w:numFmt w:val="lowerRoman"/>
      <w:lvlText w:val="%3."/>
      <w:lvlJc w:val="right"/>
      <w:pPr>
        <w:ind w:left="2160" w:hanging="180"/>
      </w:pPr>
    </w:lvl>
    <w:lvl w:ilvl="3" w:tplc="99094964" w:tentative="1">
      <w:start w:val="1"/>
      <w:numFmt w:val="decimal"/>
      <w:lvlText w:val="%4."/>
      <w:lvlJc w:val="left"/>
      <w:pPr>
        <w:ind w:left="2880" w:hanging="360"/>
      </w:pPr>
    </w:lvl>
    <w:lvl w:ilvl="4" w:tplc="99094964" w:tentative="1">
      <w:start w:val="1"/>
      <w:numFmt w:val="lowerLetter"/>
      <w:lvlText w:val="%5."/>
      <w:lvlJc w:val="left"/>
      <w:pPr>
        <w:ind w:left="3600" w:hanging="360"/>
      </w:pPr>
    </w:lvl>
    <w:lvl w:ilvl="5" w:tplc="99094964" w:tentative="1">
      <w:start w:val="1"/>
      <w:numFmt w:val="lowerRoman"/>
      <w:lvlText w:val="%6."/>
      <w:lvlJc w:val="right"/>
      <w:pPr>
        <w:ind w:left="4320" w:hanging="180"/>
      </w:pPr>
    </w:lvl>
    <w:lvl w:ilvl="6" w:tplc="99094964" w:tentative="1">
      <w:start w:val="1"/>
      <w:numFmt w:val="decimal"/>
      <w:lvlText w:val="%7."/>
      <w:lvlJc w:val="left"/>
      <w:pPr>
        <w:ind w:left="5040" w:hanging="360"/>
      </w:pPr>
    </w:lvl>
    <w:lvl w:ilvl="7" w:tplc="99094964" w:tentative="1">
      <w:start w:val="1"/>
      <w:numFmt w:val="lowerLetter"/>
      <w:lvlText w:val="%8."/>
      <w:lvlJc w:val="left"/>
      <w:pPr>
        <w:ind w:left="5760" w:hanging="360"/>
      </w:pPr>
    </w:lvl>
    <w:lvl w:ilvl="8" w:tplc="99094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29">
    <w:multiLevelType w:val="hybridMultilevel"/>
    <w:lvl w:ilvl="0" w:tplc="87567399">
      <w:start w:val="1"/>
      <w:numFmt w:val="decimal"/>
      <w:lvlText w:val="%1."/>
      <w:lvlJc w:val="left"/>
      <w:pPr>
        <w:ind w:left="720" w:hanging="360"/>
      </w:pPr>
    </w:lvl>
    <w:lvl w:ilvl="1" w:tplc="87567399" w:tentative="1">
      <w:start w:val="1"/>
      <w:numFmt w:val="lowerLetter"/>
      <w:lvlText w:val="%2."/>
      <w:lvlJc w:val="left"/>
      <w:pPr>
        <w:ind w:left="1440" w:hanging="360"/>
      </w:pPr>
    </w:lvl>
    <w:lvl w:ilvl="2" w:tplc="87567399" w:tentative="1">
      <w:start w:val="1"/>
      <w:numFmt w:val="lowerRoman"/>
      <w:lvlText w:val="%3."/>
      <w:lvlJc w:val="right"/>
      <w:pPr>
        <w:ind w:left="2160" w:hanging="180"/>
      </w:pPr>
    </w:lvl>
    <w:lvl w:ilvl="3" w:tplc="87567399" w:tentative="1">
      <w:start w:val="1"/>
      <w:numFmt w:val="decimal"/>
      <w:lvlText w:val="%4."/>
      <w:lvlJc w:val="left"/>
      <w:pPr>
        <w:ind w:left="2880" w:hanging="360"/>
      </w:pPr>
    </w:lvl>
    <w:lvl w:ilvl="4" w:tplc="87567399" w:tentative="1">
      <w:start w:val="1"/>
      <w:numFmt w:val="lowerLetter"/>
      <w:lvlText w:val="%5."/>
      <w:lvlJc w:val="left"/>
      <w:pPr>
        <w:ind w:left="3600" w:hanging="360"/>
      </w:pPr>
    </w:lvl>
    <w:lvl w:ilvl="5" w:tplc="87567399" w:tentative="1">
      <w:start w:val="1"/>
      <w:numFmt w:val="lowerRoman"/>
      <w:lvlText w:val="%6."/>
      <w:lvlJc w:val="right"/>
      <w:pPr>
        <w:ind w:left="4320" w:hanging="180"/>
      </w:pPr>
    </w:lvl>
    <w:lvl w:ilvl="6" w:tplc="87567399" w:tentative="1">
      <w:start w:val="1"/>
      <w:numFmt w:val="decimal"/>
      <w:lvlText w:val="%7."/>
      <w:lvlJc w:val="left"/>
      <w:pPr>
        <w:ind w:left="5040" w:hanging="360"/>
      </w:pPr>
    </w:lvl>
    <w:lvl w:ilvl="7" w:tplc="87567399" w:tentative="1">
      <w:start w:val="1"/>
      <w:numFmt w:val="lowerLetter"/>
      <w:lvlText w:val="%8."/>
      <w:lvlJc w:val="left"/>
      <w:pPr>
        <w:ind w:left="5760" w:hanging="360"/>
      </w:pPr>
    </w:lvl>
    <w:lvl w:ilvl="8" w:tplc="875673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28">
    <w:multiLevelType w:val="hybridMultilevel"/>
    <w:lvl w:ilvl="0" w:tplc="38596950">
      <w:start w:val="1"/>
      <w:numFmt w:val="decimal"/>
      <w:lvlText w:val="%1."/>
      <w:lvlJc w:val="left"/>
      <w:pPr>
        <w:ind w:left="720" w:hanging="360"/>
      </w:pPr>
    </w:lvl>
    <w:lvl w:ilvl="1" w:tplc="38596950" w:tentative="1">
      <w:start w:val="1"/>
      <w:numFmt w:val="lowerLetter"/>
      <w:lvlText w:val="%2."/>
      <w:lvlJc w:val="left"/>
      <w:pPr>
        <w:ind w:left="1440" w:hanging="360"/>
      </w:pPr>
    </w:lvl>
    <w:lvl w:ilvl="2" w:tplc="38596950" w:tentative="1">
      <w:start w:val="1"/>
      <w:numFmt w:val="lowerRoman"/>
      <w:lvlText w:val="%3."/>
      <w:lvlJc w:val="right"/>
      <w:pPr>
        <w:ind w:left="2160" w:hanging="180"/>
      </w:pPr>
    </w:lvl>
    <w:lvl w:ilvl="3" w:tplc="38596950" w:tentative="1">
      <w:start w:val="1"/>
      <w:numFmt w:val="decimal"/>
      <w:lvlText w:val="%4."/>
      <w:lvlJc w:val="left"/>
      <w:pPr>
        <w:ind w:left="2880" w:hanging="360"/>
      </w:pPr>
    </w:lvl>
    <w:lvl w:ilvl="4" w:tplc="38596950" w:tentative="1">
      <w:start w:val="1"/>
      <w:numFmt w:val="lowerLetter"/>
      <w:lvlText w:val="%5."/>
      <w:lvlJc w:val="left"/>
      <w:pPr>
        <w:ind w:left="3600" w:hanging="360"/>
      </w:pPr>
    </w:lvl>
    <w:lvl w:ilvl="5" w:tplc="38596950" w:tentative="1">
      <w:start w:val="1"/>
      <w:numFmt w:val="lowerRoman"/>
      <w:lvlText w:val="%6."/>
      <w:lvlJc w:val="right"/>
      <w:pPr>
        <w:ind w:left="4320" w:hanging="180"/>
      </w:pPr>
    </w:lvl>
    <w:lvl w:ilvl="6" w:tplc="38596950" w:tentative="1">
      <w:start w:val="1"/>
      <w:numFmt w:val="decimal"/>
      <w:lvlText w:val="%7."/>
      <w:lvlJc w:val="left"/>
      <w:pPr>
        <w:ind w:left="5040" w:hanging="360"/>
      </w:pPr>
    </w:lvl>
    <w:lvl w:ilvl="7" w:tplc="38596950" w:tentative="1">
      <w:start w:val="1"/>
      <w:numFmt w:val="lowerLetter"/>
      <w:lvlText w:val="%8."/>
      <w:lvlJc w:val="left"/>
      <w:pPr>
        <w:ind w:left="5760" w:hanging="360"/>
      </w:pPr>
    </w:lvl>
    <w:lvl w:ilvl="8" w:tplc="38596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27">
    <w:multiLevelType w:val="hybridMultilevel"/>
    <w:lvl w:ilvl="0" w:tplc="76794248">
      <w:start w:val="1"/>
      <w:numFmt w:val="decimal"/>
      <w:lvlText w:val="%1."/>
      <w:lvlJc w:val="left"/>
      <w:pPr>
        <w:ind w:left="720" w:hanging="360"/>
      </w:pPr>
    </w:lvl>
    <w:lvl w:ilvl="1" w:tplc="76794248" w:tentative="1">
      <w:start w:val="1"/>
      <w:numFmt w:val="lowerLetter"/>
      <w:lvlText w:val="%2."/>
      <w:lvlJc w:val="left"/>
      <w:pPr>
        <w:ind w:left="1440" w:hanging="360"/>
      </w:pPr>
    </w:lvl>
    <w:lvl w:ilvl="2" w:tplc="76794248" w:tentative="1">
      <w:start w:val="1"/>
      <w:numFmt w:val="lowerRoman"/>
      <w:lvlText w:val="%3."/>
      <w:lvlJc w:val="right"/>
      <w:pPr>
        <w:ind w:left="2160" w:hanging="180"/>
      </w:pPr>
    </w:lvl>
    <w:lvl w:ilvl="3" w:tplc="76794248" w:tentative="1">
      <w:start w:val="1"/>
      <w:numFmt w:val="decimal"/>
      <w:lvlText w:val="%4."/>
      <w:lvlJc w:val="left"/>
      <w:pPr>
        <w:ind w:left="2880" w:hanging="360"/>
      </w:pPr>
    </w:lvl>
    <w:lvl w:ilvl="4" w:tplc="76794248" w:tentative="1">
      <w:start w:val="1"/>
      <w:numFmt w:val="lowerLetter"/>
      <w:lvlText w:val="%5."/>
      <w:lvlJc w:val="left"/>
      <w:pPr>
        <w:ind w:left="3600" w:hanging="360"/>
      </w:pPr>
    </w:lvl>
    <w:lvl w:ilvl="5" w:tplc="76794248" w:tentative="1">
      <w:start w:val="1"/>
      <w:numFmt w:val="lowerRoman"/>
      <w:lvlText w:val="%6."/>
      <w:lvlJc w:val="right"/>
      <w:pPr>
        <w:ind w:left="4320" w:hanging="180"/>
      </w:pPr>
    </w:lvl>
    <w:lvl w:ilvl="6" w:tplc="76794248" w:tentative="1">
      <w:start w:val="1"/>
      <w:numFmt w:val="decimal"/>
      <w:lvlText w:val="%7."/>
      <w:lvlJc w:val="left"/>
      <w:pPr>
        <w:ind w:left="5040" w:hanging="360"/>
      </w:pPr>
    </w:lvl>
    <w:lvl w:ilvl="7" w:tplc="76794248" w:tentative="1">
      <w:start w:val="1"/>
      <w:numFmt w:val="lowerLetter"/>
      <w:lvlText w:val="%8."/>
      <w:lvlJc w:val="left"/>
      <w:pPr>
        <w:ind w:left="5760" w:hanging="360"/>
      </w:pPr>
    </w:lvl>
    <w:lvl w:ilvl="8" w:tplc="76794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26">
    <w:multiLevelType w:val="hybridMultilevel"/>
    <w:lvl w:ilvl="0" w:tplc="31251223">
      <w:start w:val="1"/>
      <w:numFmt w:val="decimal"/>
      <w:lvlText w:val="%1."/>
      <w:lvlJc w:val="left"/>
      <w:pPr>
        <w:ind w:left="720" w:hanging="360"/>
      </w:pPr>
    </w:lvl>
    <w:lvl w:ilvl="1" w:tplc="31251223" w:tentative="1">
      <w:start w:val="1"/>
      <w:numFmt w:val="lowerLetter"/>
      <w:lvlText w:val="%2."/>
      <w:lvlJc w:val="left"/>
      <w:pPr>
        <w:ind w:left="1440" w:hanging="360"/>
      </w:pPr>
    </w:lvl>
    <w:lvl w:ilvl="2" w:tplc="31251223" w:tentative="1">
      <w:start w:val="1"/>
      <w:numFmt w:val="lowerRoman"/>
      <w:lvlText w:val="%3."/>
      <w:lvlJc w:val="right"/>
      <w:pPr>
        <w:ind w:left="2160" w:hanging="180"/>
      </w:pPr>
    </w:lvl>
    <w:lvl w:ilvl="3" w:tplc="31251223" w:tentative="1">
      <w:start w:val="1"/>
      <w:numFmt w:val="decimal"/>
      <w:lvlText w:val="%4."/>
      <w:lvlJc w:val="left"/>
      <w:pPr>
        <w:ind w:left="2880" w:hanging="360"/>
      </w:pPr>
    </w:lvl>
    <w:lvl w:ilvl="4" w:tplc="31251223" w:tentative="1">
      <w:start w:val="1"/>
      <w:numFmt w:val="lowerLetter"/>
      <w:lvlText w:val="%5."/>
      <w:lvlJc w:val="left"/>
      <w:pPr>
        <w:ind w:left="3600" w:hanging="360"/>
      </w:pPr>
    </w:lvl>
    <w:lvl w:ilvl="5" w:tplc="31251223" w:tentative="1">
      <w:start w:val="1"/>
      <w:numFmt w:val="lowerRoman"/>
      <w:lvlText w:val="%6."/>
      <w:lvlJc w:val="right"/>
      <w:pPr>
        <w:ind w:left="4320" w:hanging="180"/>
      </w:pPr>
    </w:lvl>
    <w:lvl w:ilvl="6" w:tplc="31251223" w:tentative="1">
      <w:start w:val="1"/>
      <w:numFmt w:val="decimal"/>
      <w:lvlText w:val="%7."/>
      <w:lvlJc w:val="left"/>
      <w:pPr>
        <w:ind w:left="5040" w:hanging="360"/>
      </w:pPr>
    </w:lvl>
    <w:lvl w:ilvl="7" w:tplc="31251223" w:tentative="1">
      <w:start w:val="1"/>
      <w:numFmt w:val="lowerLetter"/>
      <w:lvlText w:val="%8."/>
      <w:lvlJc w:val="left"/>
      <w:pPr>
        <w:ind w:left="5760" w:hanging="360"/>
      </w:pPr>
    </w:lvl>
    <w:lvl w:ilvl="8" w:tplc="312512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25">
    <w:multiLevelType w:val="hybridMultilevel"/>
    <w:lvl w:ilvl="0" w:tplc="30761395">
      <w:start w:val="1"/>
      <w:numFmt w:val="decimal"/>
      <w:lvlText w:val="%1."/>
      <w:lvlJc w:val="left"/>
      <w:pPr>
        <w:ind w:left="720" w:hanging="360"/>
      </w:pPr>
    </w:lvl>
    <w:lvl w:ilvl="1" w:tplc="30761395" w:tentative="1">
      <w:start w:val="1"/>
      <w:numFmt w:val="lowerLetter"/>
      <w:lvlText w:val="%2."/>
      <w:lvlJc w:val="left"/>
      <w:pPr>
        <w:ind w:left="1440" w:hanging="360"/>
      </w:pPr>
    </w:lvl>
    <w:lvl w:ilvl="2" w:tplc="30761395" w:tentative="1">
      <w:start w:val="1"/>
      <w:numFmt w:val="lowerRoman"/>
      <w:lvlText w:val="%3."/>
      <w:lvlJc w:val="right"/>
      <w:pPr>
        <w:ind w:left="2160" w:hanging="180"/>
      </w:pPr>
    </w:lvl>
    <w:lvl w:ilvl="3" w:tplc="30761395" w:tentative="1">
      <w:start w:val="1"/>
      <w:numFmt w:val="decimal"/>
      <w:lvlText w:val="%4."/>
      <w:lvlJc w:val="left"/>
      <w:pPr>
        <w:ind w:left="2880" w:hanging="360"/>
      </w:pPr>
    </w:lvl>
    <w:lvl w:ilvl="4" w:tplc="30761395" w:tentative="1">
      <w:start w:val="1"/>
      <w:numFmt w:val="lowerLetter"/>
      <w:lvlText w:val="%5."/>
      <w:lvlJc w:val="left"/>
      <w:pPr>
        <w:ind w:left="3600" w:hanging="360"/>
      </w:pPr>
    </w:lvl>
    <w:lvl w:ilvl="5" w:tplc="30761395" w:tentative="1">
      <w:start w:val="1"/>
      <w:numFmt w:val="lowerRoman"/>
      <w:lvlText w:val="%6."/>
      <w:lvlJc w:val="right"/>
      <w:pPr>
        <w:ind w:left="4320" w:hanging="180"/>
      </w:pPr>
    </w:lvl>
    <w:lvl w:ilvl="6" w:tplc="30761395" w:tentative="1">
      <w:start w:val="1"/>
      <w:numFmt w:val="decimal"/>
      <w:lvlText w:val="%7."/>
      <w:lvlJc w:val="left"/>
      <w:pPr>
        <w:ind w:left="5040" w:hanging="360"/>
      </w:pPr>
    </w:lvl>
    <w:lvl w:ilvl="7" w:tplc="30761395" w:tentative="1">
      <w:start w:val="1"/>
      <w:numFmt w:val="lowerLetter"/>
      <w:lvlText w:val="%8."/>
      <w:lvlJc w:val="left"/>
      <w:pPr>
        <w:ind w:left="5760" w:hanging="360"/>
      </w:pPr>
    </w:lvl>
    <w:lvl w:ilvl="8" w:tplc="307613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24">
    <w:multiLevelType w:val="hybridMultilevel"/>
    <w:lvl w:ilvl="0" w:tplc="77840176">
      <w:start w:val="1"/>
      <w:numFmt w:val="decimal"/>
      <w:lvlText w:val="%1."/>
      <w:lvlJc w:val="left"/>
      <w:pPr>
        <w:ind w:left="720" w:hanging="360"/>
      </w:pPr>
    </w:lvl>
    <w:lvl w:ilvl="1" w:tplc="77840176" w:tentative="1">
      <w:start w:val="1"/>
      <w:numFmt w:val="lowerLetter"/>
      <w:lvlText w:val="%2."/>
      <w:lvlJc w:val="left"/>
      <w:pPr>
        <w:ind w:left="1440" w:hanging="360"/>
      </w:pPr>
    </w:lvl>
    <w:lvl w:ilvl="2" w:tplc="77840176" w:tentative="1">
      <w:start w:val="1"/>
      <w:numFmt w:val="lowerRoman"/>
      <w:lvlText w:val="%3."/>
      <w:lvlJc w:val="right"/>
      <w:pPr>
        <w:ind w:left="2160" w:hanging="180"/>
      </w:pPr>
    </w:lvl>
    <w:lvl w:ilvl="3" w:tplc="77840176" w:tentative="1">
      <w:start w:val="1"/>
      <w:numFmt w:val="decimal"/>
      <w:lvlText w:val="%4."/>
      <w:lvlJc w:val="left"/>
      <w:pPr>
        <w:ind w:left="2880" w:hanging="360"/>
      </w:pPr>
    </w:lvl>
    <w:lvl w:ilvl="4" w:tplc="77840176" w:tentative="1">
      <w:start w:val="1"/>
      <w:numFmt w:val="lowerLetter"/>
      <w:lvlText w:val="%5."/>
      <w:lvlJc w:val="left"/>
      <w:pPr>
        <w:ind w:left="3600" w:hanging="360"/>
      </w:pPr>
    </w:lvl>
    <w:lvl w:ilvl="5" w:tplc="77840176" w:tentative="1">
      <w:start w:val="1"/>
      <w:numFmt w:val="lowerRoman"/>
      <w:lvlText w:val="%6."/>
      <w:lvlJc w:val="right"/>
      <w:pPr>
        <w:ind w:left="4320" w:hanging="180"/>
      </w:pPr>
    </w:lvl>
    <w:lvl w:ilvl="6" w:tplc="77840176" w:tentative="1">
      <w:start w:val="1"/>
      <w:numFmt w:val="decimal"/>
      <w:lvlText w:val="%7."/>
      <w:lvlJc w:val="left"/>
      <w:pPr>
        <w:ind w:left="5040" w:hanging="360"/>
      </w:pPr>
    </w:lvl>
    <w:lvl w:ilvl="7" w:tplc="77840176" w:tentative="1">
      <w:start w:val="1"/>
      <w:numFmt w:val="lowerLetter"/>
      <w:lvlText w:val="%8."/>
      <w:lvlJc w:val="left"/>
      <w:pPr>
        <w:ind w:left="5760" w:hanging="360"/>
      </w:pPr>
    </w:lvl>
    <w:lvl w:ilvl="8" w:tplc="778401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23">
    <w:multiLevelType w:val="hybridMultilevel"/>
    <w:lvl w:ilvl="0" w:tplc="95675167">
      <w:start w:val="1"/>
      <w:numFmt w:val="decimal"/>
      <w:lvlText w:val="%1."/>
      <w:lvlJc w:val="left"/>
      <w:pPr>
        <w:ind w:left="720" w:hanging="360"/>
      </w:pPr>
    </w:lvl>
    <w:lvl w:ilvl="1" w:tplc="95675167" w:tentative="1">
      <w:start w:val="1"/>
      <w:numFmt w:val="lowerLetter"/>
      <w:lvlText w:val="%2."/>
      <w:lvlJc w:val="left"/>
      <w:pPr>
        <w:ind w:left="1440" w:hanging="360"/>
      </w:pPr>
    </w:lvl>
    <w:lvl w:ilvl="2" w:tplc="95675167" w:tentative="1">
      <w:start w:val="1"/>
      <w:numFmt w:val="lowerRoman"/>
      <w:lvlText w:val="%3."/>
      <w:lvlJc w:val="right"/>
      <w:pPr>
        <w:ind w:left="2160" w:hanging="180"/>
      </w:pPr>
    </w:lvl>
    <w:lvl w:ilvl="3" w:tplc="95675167" w:tentative="1">
      <w:start w:val="1"/>
      <w:numFmt w:val="decimal"/>
      <w:lvlText w:val="%4."/>
      <w:lvlJc w:val="left"/>
      <w:pPr>
        <w:ind w:left="2880" w:hanging="360"/>
      </w:pPr>
    </w:lvl>
    <w:lvl w:ilvl="4" w:tplc="95675167" w:tentative="1">
      <w:start w:val="1"/>
      <w:numFmt w:val="lowerLetter"/>
      <w:lvlText w:val="%5."/>
      <w:lvlJc w:val="left"/>
      <w:pPr>
        <w:ind w:left="3600" w:hanging="360"/>
      </w:pPr>
    </w:lvl>
    <w:lvl w:ilvl="5" w:tplc="95675167" w:tentative="1">
      <w:start w:val="1"/>
      <w:numFmt w:val="lowerRoman"/>
      <w:lvlText w:val="%6."/>
      <w:lvlJc w:val="right"/>
      <w:pPr>
        <w:ind w:left="4320" w:hanging="180"/>
      </w:pPr>
    </w:lvl>
    <w:lvl w:ilvl="6" w:tplc="95675167" w:tentative="1">
      <w:start w:val="1"/>
      <w:numFmt w:val="decimal"/>
      <w:lvlText w:val="%7."/>
      <w:lvlJc w:val="left"/>
      <w:pPr>
        <w:ind w:left="5040" w:hanging="360"/>
      </w:pPr>
    </w:lvl>
    <w:lvl w:ilvl="7" w:tplc="95675167" w:tentative="1">
      <w:start w:val="1"/>
      <w:numFmt w:val="lowerLetter"/>
      <w:lvlText w:val="%8."/>
      <w:lvlJc w:val="left"/>
      <w:pPr>
        <w:ind w:left="5760" w:hanging="360"/>
      </w:pPr>
    </w:lvl>
    <w:lvl w:ilvl="8" w:tplc="956751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22">
    <w:multiLevelType w:val="hybridMultilevel"/>
    <w:lvl w:ilvl="0" w:tplc="74456256">
      <w:start w:val="1"/>
      <w:numFmt w:val="decimal"/>
      <w:lvlText w:val="%1."/>
      <w:lvlJc w:val="left"/>
      <w:pPr>
        <w:ind w:left="720" w:hanging="360"/>
      </w:pPr>
    </w:lvl>
    <w:lvl w:ilvl="1" w:tplc="74456256" w:tentative="1">
      <w:start w:val="1"/>
      <w:numFmt w:val="lowerLetter"/>
      <w:lvlText w:val="%2."/>
      <w:lvlJc w:val="left"/>
      <w:pPr>
        <w:ind w:left="1440" w:hanging="360"/>
      </w:pPr>
    </w:lvl>
    <w:lvl w:ilvl="2" w:tplc="74456256" w:tentative="1">
      <w:start w:val="1"/>
      <w:numFmt w:val="lowerRoman"/>
      <w:lvlText w:val="%3."/>
      <w:lvlJc w:val="right"/>
      <w:pPr>
        <w:ind w:left="2160" w:hanging="180"/>
      </w:pPr>
    </w:lvl>
    <w:lvl w:ilvl="3" w:tplc="74456256" w:tentative="1">
      <w:start w:val="1"/>
      <w:numFmt w:val="decimal"/>
      <w:lvlText w:val="%4."/>
      <w:lvlJc w:val="left"/>
      <w:pPr>
        <w:ind w:left="2880" w:hanging="360"/>
      </w:pPr>
    </w:lvl>
    <w:lvl w:ilvl="4" w:tplc="74456256" w:tentative="1">
      <w:start w:val="1"/>
      <w:numFmt w:val="lowerLetter"/>
      <w:lvlText w:val="%5."/>
      <w:lvlJc w:val="left"/>
      <w:pPr>
        <w:ind w:left="3600" w:hanging="360"/>
      </w:pPr>
    </w:lvl>
    <w:lvl w:ilvl="5" w:tplc="74456256" w:tentative="1">
      <w:start w:val="1"/>
      <w:numFmt w:val="lowerRoman"/>
      <w:lvlText w:val="%6."/>
      <w:lvlJc w:val="right"/>
      <w:pPr>
        <w:ind w:left="4320" w:hanging="180"/>
      </w:pPr>
    </w:lvl>
    <w:lvl w:ilvl="6" w:tplc="74456256" w:tentative="1">
      <w:start w:val="1"/>
      <w:numFmt w:val="decimal"/>
      <w:lvlText w:val="%7."/>
      <w:lvlJc w:val="left"/>
      <w:pPr>
        <w:ind w:left="5040" w:hanging="360"/>
      </w:pPr>
    </w:lvl>
    <w:lvl w:ilvl="7" w:tplc="74456256" w:tentative="1">
      <w:start w:val="1"/>
      <w:numFmt w:val="lowerLetter"/>
      <w:lvlText w:val="%8."/>
      <w:lvlJc w:val="left"/>
      <w:pPr>
        <w:ind w:left="5760" w:hanging="360"/>
      </w:pPr>
    </w:lvl>
    <w:lvl w:ilvl="8" w:tplc="744562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21">
    <w:multiLevelType w:val="hybridMultilevel"/>
    <w:lvl w:ilvl="0" w:tplc="67172761">
      <w:start w:val="1"/>
      <w:numFmt w:val="decimal"/>
      <w:lvlText w:val="%1."/>
      <w:lvlJc w:val="left"/>
      <w:pPr>
        <w:ind w:left="720" w:hanging="360"/>
      </w:pPr>
    </w:lvl>
    <w:lvl w:ilvl="1" w:tplc="67172761" w:tentative="1">
      <w:start w:val="1"/>
      <w:numFmt w:val="lowerLetter"/>
      <w:lvlText w:val="%2."/>
      <w:lvlJc w:val="left"/>
      <w:pPr>
        <w:ind w:left="1440" w:hanging="360"/>
      </w:pPr>
    </w:lvl>
    <w:lvl w:ilvl="2" w:tplc="67172761" w:tentative="1">
      <w:start w:val="1"/>
      <w:numFmt w:val="lowerRoman"/>
      <w:lvlText w:val="%3."/>
      <w:lvlJc w:val="right"/>
      <w:pPr>
        <w:ind w:left="2160" w:hanging="180"/>
      </w:pPr>
    </w:lvl>
    <w:lvl w:ilvl="3" w:tplc="67172761" w:tentative="1">
      <w:start w:val="1"/>
      <w:numFmt w:val="decimal"/>
      <w:lvlText w:val="%4."/>
      <w:lvlJc w:val="left"/>
      <w:pPr>
        <w:ind w:left="2880" w:hanging="360"/>
      </w:pPr>
    </w:lvl>
    <w:lvl w:ilvl="4" w:tplc="67172761" w:tentative="1">
      <w:start w:val="1"/>
      <w:numFmt w:val="lowerLetter"/>
      <w:lvlText w:val="%5."/>
      <w:lvlJc w:val="left"/>
      <w:pPr>
        <w:ind w:left="3600" w:hanging="360"/>
      </w:pPr>
    </w:lvl>
    <w:lvl w:ilvl="5" w:tplc="67172761" w:tentative="1">
      <w:start w:val="1"/>
      <w:numFmt w:val="lowerRoman"/>
      <w:lvlText w:val="%6."/>
      <w:lvlJc w:val="right"/>
      <w:pPr>
        <w:ind w:left="4320" w:hanging="180"/>
      </w:pPr>
    </w:lvl>
    <w:lvl w:ilvl="6" w:tplc="67172761" w:tentative="1">
      <w:start w:val="1"/>
      <w:numFmt w:val="decimal"/>
      <w:lvlText w:val="%7."/>
      <w:lvlJc w:val="left"/>
      <w:pPr>
        <w:ind w:left="5040" w:hanging="360"/>
      </w:pPr>
    </w:lvl>
    <w:lvl w:ilvl="7" w:tplc="67172761" w:tentative="1">
      <w:start w:val="1"/>
      <w:numFmt w:val="lowerLetter"/>
      <w:lvlText w:val="%8."/>
      <w:lvlJc w:val="left"/>
      <w:pPr>
        <w:ind w:left="5760" w:hanging="360"/>
      </w:pPr>
    </w:lvl>
    <w:lvl w:ilvl="8" w:tplc="671727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20">
    <w:multiLevelType w:val="hybridMultilevel"/>
    <w:lvl w:ilvl="0" w:tplc="55217743">
      <w:start w:val="1"/>
      <w:numFmt w:val="decimal"/>
      <w:lvlText w:val="%1."/>
      <w:lvlJc w:val="left"/>
      <w:pPr>
        <w:ind w:left="720" w:hanging="360"/>
      </w:pPr>
    </w:lvl>
    <w:lvl w:ilvl="1" w:tplc="55217743" w:tentative="1">
      <w:start w:val="1"/>
      <w:numFmt w:val="lowerLetter"/>
      <w:lvlText w:val="%2."/>
      <w:lvlJc w:val="left"/>
      <w:pPr>
        <w:ind w:left="1440" w:hanging="360"/>
      </w:pPr>
    </w:lvl>
    <w:lvl w:ilvl="2" w:tplc="55217743" w:tentative="1">
      <w:start w:val="1"/>
      <w:numFmt w:val="lowerRoman"/>
      <w:lvlText w:val="%3."/>
      <w:lvlJc w:val="right"/>
      <w:pPr>
        <w:ind w:left="2160" w:hanging="180"/>
      </w:pPr>
    </w:lvl>
    <w:lvl w:ilvl="3" w:tplc="55217743" w:tentative="1">
      <w:start w:val="1"/>
      <w:numFmt w:val="decimal"/>
      <w:lvlText w:val="%4."/>
      <w:lvlJc w:val="left"/>
      <w:pPr>
        <w:ind w:left="2880" w:hanging="360"/>
      </w:pPr>
    </w:lvl>
    <w:lvl w:ilvl="4" w:tplc="55217743" w:tentative="1">
      <w:start w:val="1"/>
      <w:numFmt w:val="lowerLetter"/>
      <w:lvlText w:val="%5."/>
      <w:lvlJc w:val="left"/>
      <w:pPr>
        <w:ind w:left="3600" w:hanging="360"/>
      </w:pPr>
    </w:lvl>
    <w:lvl w:ilvl="5" w:tplc="55217743" w:tentative="1">
      <w:start w:val="1"/>
      <w:numFmt w:val="lowerRoman"/>
      <w:lvlText w:val="%6."/>
      <w:lvlJc w:val="right"/>
      <w:pPr>
        <w:ind w:left="4320" w:hanging="180"/>
      </w:pPr>
    </w:lvl>
    <w:lvl w:ilvl="6" w:tplc="55217743" w:tentative="1">
      <w:start w:val="1"/>
      <w:numFmt w:val="decimal"/>
      <w:lvlText w:val="%7."/>
      <w:lvlJc w:val="left"/>
      <w:pPr>
        <w:ind w:left="5040" w:hanging="360"/>
      </w:pPr>
    </w:lvl>
    <w:lvl w:ilvl="7" w:tplc="55217743" w:tentative="1">
      <w:start w:val="1"/>
      <w:numFmt w:val="lowerLetter"/>
      <w:lvlText w:val="%8."/>
      <w:lvlJc w:val="left"/>
      <w:pPr>
        <w:ind w:left="5760" w:hanging="360"/>
      </w:pPr>
    </w:lvl>
    <w:lvl w:ilvl="8" w:tplc="552177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19">
    <w:multiLevelType w:val="hybridMultilevel"/>
    <w:lvl w:ilvl="0" w:tplc="76108241">
      <w:start w:val="1"/>
      <w:numFmt w:val="decimal"/>
      <w:lvlText w:val="%1."/>
      <w:lvlJc w:val="left"/>
      <w:pPr>
        <w:ind w:left="720" w:hanging="360"/>
      </w:pPr>
    </w:lvl>
    <w:lvl w:ilvl="1" w:tplc="76108241" w:tentative="1">
      <w:start w:val="1"/>
      <w:numFmt w:val="lowerLetter"/>
      <w:lvlText w:val="%2."/>
      <w:lvlJc w:val="left"/>
      <w:pPr>
        <w:ind w:left="1440" w:hanging="360"/>
      </w:pPr>
    </w:lvl>
    <w:lvl w:ilvl="2" w:tplc="76108241" w:tentative="1">
      <w:start w:val="1"/>
      <w:numFmt w:val="lowerRoman"/>
      <w:lvlText w:val="%3."/>
      <w:lvlJc w:val="right"/>
      <w:pPr>
        <w:ind w:left="2160" w:hanging="180"/>
      </w:pPr>
    </w:lvl>
    <w:lvl w:ilvl="3" w:tplc="76108241" w:tentative="1">
      <w:start w:val="1"/>
      <w:numFmt w:val="decimal"/>
      <w:lvlText w:val="%4."/>
      <w:lvlJc w:val="left"/>
      <w:pPr>
        <w:ind w:left="2880" w:hanging="360"/>
      </w:pPr>
    </w:lvl>
    <w:lvl w:ilvl="4" w:tplc="76108241" w:tentative="1">
      <w:start w:val="1"/>
      <w:numFmt w:val="lowerLetter"/>
      <w:lvlText w:val="%5."/>
      <w:lvlJc w:val="left"/>
      <w:pPr>
        <w:ind w:left="3600" w:hanging="360"/>
      </w:pPr>
    </w:lvl>
    <w:lvl w:ilvl="5" w:tplc="76108241" w:tentative="1">
      <w:start w:val="1"/>
      <w:numFmt w:val="lowerRoman"/>
      <w:lvlText w:val="%6."/>
      <w:lvlJc w:val="right"/>
      <w:pPr>
        <w:ind w:left="4320" w:hanging="180"/>
      </w:pPr>
    </w:lvl>
    <w:lvl w:ilvl="6" w:tplc="76108241" w:tentative="1">
      <w:start w:val="1"/>
      <w:numFmt w:val="decimal"/>
      <w:lvlText w:val="%7."/>
      <w:lvlJc w:val="left"/>
      <w:pPr>
        <w:ind w:left="5040" w:hanging="360"/>
      </w:pPr>
    </w:lvl>
    <w:lvl w:ilvl="7" w:tplc="76108241" w:tentative="1">
      <w:start w:val="1"/>
      <w:numFmt w:val="lowerLetter"/>
      <w:lvlText w:val="%8."/>
      <w:lvlJc w:val="left"/>
      <w:pPr>
        <w:ind w:left="5760" w:hanging="360"/>
      </w:pPr>
    </w:lvl>
    <w:lvl w:ilvl="8" w:tplc="761082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18">
    <w:multiLevelType w:val="hybridMultilevel"/>
    <w:lvl w:ilvl="0" w:tplc="99477782">
      <w:start w:val="1"/>
      <w:numFmt w:val="decimal"/>
      <w:lvlText w:val="%1."/>
      <w:lvlJc w:val="left"/>
      <w:pPr>
        <w:ind w:left="720" w:hanging="360"/>
      </w:pPr>
    </w:lvl>
    <w:lvl w:ilvl="1" w:tplc="99477782" w:tentative="1">
      <w:start w:val="1"/>
      <w:numFmt w:val="lowerLetter"/>
      <w:lvlText w:val="%2."/>
      <w:lvlJc w:val="left"/>
      <w:pPr>
        <w:ind w:left="1440" w:hanging="360"/>
      </w:pPr>
    </w:lvl>
    <w:lvl w:ilvl="2" w:tplc="99477782" w:tentative="1">
      <w:start w:val="1"/>
      <w:numFmt w:val="lowerRoman"/>
      <w:lvlText w:val="%3."/>
      <w:lvlJc w:val="right"/>
      <w:pPr>
        <w:ind w:left="2160" w:hanging="180"/>
      </w:pPr>
    </w:lvl>
    <w:lvl w:ilvl="3" w:tplc="99477782" w:tentative="1">
      <w:start w:val="1"/>
      <w:numFmt w:val="decimal"/>
      <w:lvlText w:val="%4."/>
      <w:lvlJc w:val="left"/>
      <w:pPr>
        <w:ind w:left="2880" w:hanging="360"/>
      </w:pPr>
    </w:lvl>
    <w:lvl w:ilvl="4" w:tplc="99477782" w:tentative="1">
      <w:start w:val="1"/>
      <w:numFmt w:val="lowerLetter"/>
      <w:lvlText w:val="%5."/>
      <w:lvlJc w:val="left"/>
      <w:pPr>
        <w:ind w:left="3600" w:hanging="360"/>
      </w:pPr>
    </w:lvl>
    <w:lvl w:ilvl="5" w:tplc="99477782" w:tentative="1">
      <w:start w:val="1"/>
      <w:numFmt w:val="lowerRoman"/>
      <w:lvlText w:val="%6."/>
      <w:lvlJc w:val="right"/>
      <w:pPr>
        <w:ind w:left="4320" w:hanging="180"/>
      </w:pPr>
    </w:lvl>
    <w:lvl w:ilvl="6" w:tplc="99477782" w:tentative="1">
      <w:start w:val="1"/>
      <w:numFmt w:val="decimal"/>
      <w:lvlText w:val="%7."/>
      <w:lvlJc w:val="left"/>
      <w:pPr>
        <w:ind w:left="5040" w:hanging="360"/>
      </w:pPr>
    </w:lvl>
    <w:lvl w:ilvl="7" w:tplc="99477782" w:tentative="1">
      <w:start w:val="1"/>
      <w:numFmt w:val="lowerLetter"/>
      <w:lvlText w:val="%8."/>
      <w:lvlJc w:val="left"/>
      <w:pPr>
        <w:ind w:left="5760" w:hanging="360"/>
      </w:pPr>
    </w:lvl>
    <w:lvl w:ilvl="8" w:tplc="994777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17">
    <w:multiLevelType w:val="hybridMultilevel"/>
    <w:lvl w:ilvl="0" w:tplc="10174195">
      <w:start w:val="1"/>
      <w:numFmt w:val="decimal"/>
      <w:lvlText w:val="%1."/>
      <w:lvlJc w:val="left"/>
      <w:pPr>
        <w:ind w:left="720" w:hanging="360"/>
      </w:pPr>
    </w:lvl>
    <w:lvl w:ilvl="1" w:tplc="10174195" w:tentative="1">
      <w:start w:val="1"/>
      <w:numFmt w:val="lowerLetter"/>
      <w:lvlText w:val="%2."/>
      <w:lvlJc w:val="left"/>
      <w:pPr>
        <w:ind w:left="1440" w:hanging="360"/>
      </w:pPr>
    </w:lvl>
    <w:lvl w:ilvl="2" w:tplc="10174195" w:tentative="1">
      <w:start w:val="1"/>
      <w:numFmt w:val="lowerRoman"/>
      <w:lvlText w:val="%3."/>
      <w:lvlJc w:val="right"/>
      <w:pPr>
        <w:ind w:left="2160" w:hanging="180"/>
      </w:pPr>
    </w:lvl>
    <w:lvl w:ilvl="3" w:tplc="10174195" w:tentative="1">
      <w:start w:val="1"/>
      <w:numFmt w:val="decimal"/>
      <w:lvlText w:val="%4."/>
      <w:lvlJc w:val="left"/>
      <w:pPr>
        <w:ind w:left="2880" w:hanging="360"/>
      </w:pPr>
    </w:lvl>
    <w:lvl w:ilvl="4" w:tplc="10174195" w:tentative="1">
      <w:start w:val="1"/>
      <w:numFmt w:val="lowerLetter"/>
      <w:lvlText w:val="%5."/>
      <w:lvlJc w:val="left"/>
      <w:pPr>
        <w:ind w:left="3600" w:hanging="360"/>
      </w:pPr>
    </w:lvl>
    <w:lvl w:ilvl="5" w:tplc="10174195" w:tentative="1">
      <w:start w:val="1"/>
      <w:numFmt w:val="lowerRoman"/>
      <w:lvlText w:val="%6."/>
      <w:lvlJc w:val="right"/>
      <w:pPr>
        <w:ind w:left="4320" w:hanging="180"/>
      </w:pPr>
    </w:lvl>
    <w:lvl w:ilvl="6" w:tplc="10174195" w:tentative="1">
      <w:start w:val="1"/>
      <w:numFmt w:val="decimal"/>
      <w:lvlText w:val="%7."/>
      <w:lvlJc w:val="left"/>
      <w:pPr>
        <w:ind w:left="5040" w:hanging="360"/>
      </w:pPr>
    </w:lvl>
    <w:lvl w:ilvl="7" w:tplc="10174195" w:tentative="1">
      <w:start w:val="1"/>
      <w:numFmt w:val="lowerLetter"/>
      <w:lvlText w:val="%8."/>
      <w:lvlJc w:val="left"/>
      <w:pPr>
        <w:ind w:left="5760" w:hanging="360"/>
      </w:pPr>
    </w:lvl>
    <w:lvl w:ilvl="8" w:tplc="101741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16">
    <w:multiLevelType w:val="hybridMultilevel"/>
    <w:lvl w:ilvl="0" w:tplc="46602900">
      <w:start w:val="1"/>
      <w:numFmt w:val="decimal"/>
      <w:lvlText w:val="%1."/>
      <w:lvlJc w:val="left"/>
      <w:pPr>
        <w:ind w:left="720" w:hanging="360"/>
      </w:pPr>
    </w:lvl>
    <w:lvl w:ilvl="1" w:tplc="46602900" w:tentative="1">
      <w:start w:val="1"/>
      <w:numFmt w:val="lowerLetter"/>
      <w:lvlText w:val="%2."/>
      <w:lvlJc w:val="left"/>
      <w:pPr>
        <w:ind w:left="1440" w:hanging="360"/>
      </w:pPr>
    </w:lvl>
    <w:lvl w:ilvl="2" w:tplc="46602900" w:tentative="1">
      <w:start w:val="1"/>
      <w:numFmt w:val="lowerRoman"/>
      <w:lvlText w:val="%3."/>
      <w:lvlJc w:val="right"/>
      <w:pPr>
        <w:ind w:left="2160" w:hanging="180"/>
      </w:pPr>
    </w:lvl>
    <w:lvl w:ilvl="3" w:tplc="46602900" w:tentative="1">
      <w:start w:val="1"/>
      <w:numFmt w:val="decimal"/>
      <w:lvlText w:val="%4."/>
      <w:lvlJc w:val="left"/>
      <w:pPr>
        <w:ind w:left="2880" w:hanging="360"/>
      </w:pPr>
    </w:lvl>
    <w:lvl w:ilvl="4" w:tplc="46602900" w:tentative="1">
      <w:start w:val="1"/>
      <w:numFmt w:val="lowerLetter"/>
      <w:lvlText w:val="%5."/>
      <w:lvlJc w:val="left"/>
      <w:pPr>
        <w:ind w:left="3600" w:hanging="360"/>
      </w:pPr>
    </w:lvl>
    <w:lvl w:ilvl="5" w:tplc="46602900" w:tentative="1">
      <w:start w:val="1"/>
      <w:numFmt w:val="lowerRoman"/>
      <w:lvlText w:val="%6."/>
      <w:lvlJc w:val="right"/>
      <w:pPr>
        <w:ind w:left="4320" w:hanging="180"/>
      </w:pPr>
    </w:lvl>
    <w:lvl w:ilvl="6" w:tplc="46602900" w:tentative="1">
      <w:start w:val="1"/>
      <w:numFmt w:val="decimal"/>
      <w:lvlText w:val="%7."/>
      <w:lvlJc w:val="left"/>
      <w:pPr>
        <w:ind w:left="5040" w:hanging="360"/>
      </w:pPr>
    </w:lvl>
    <w:lvl w:ilvl="7" w:tplc="46602900" w:tentative="1">
      <w:start w:val="1"/>
      <w:numFmt w:val="lowerLetter"/>
      <w:lvlText w:val="%8."/>
      <w:lvlJc w:val="left"/>
      <w:pPr>
        <w:ind w:left="5760" w:hanging="360"/>
      </w:pPr>
    </w:lvl>
    <w:lvl w:ilvl="8" w:tplc="466029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15">
    <w:multiLevelType w:val="hybridMultilevel"/>
    <w:lvl w:ilvl="0" w:tplc="72195722">
      <w:start w:val="1"/>
      <w:numFmt w:val="decimal"/>
      <w:lvlText w:val="%1."/>
      <w:lvlJc w:val="left"/>
      <w:pPr>
        <w:ind w:left="720" w:hanging="360"/>
      </w:pPr>
    </w:lvl>
    <w:lvl w:ilvl="1" w:tplc="72195722" w:tentative="1">
      <w:start w:val="1"/>
      <w:numFmt w:val="lowerLetter"/>
      <w:lvlText w:val="%2."/>
      <w:lvlJc w:val="left"/>
      <w:pPr>
        <w:ind w:left="1440" w:hanging="360"/>
      </w:pPr>
    </w:lvl>
    <w:lvl w:ilvl="2" w:tplc="72195722" w:tentative="1">
      <w:start w:val="1"/>
      <w:numFmt w:val="lowerRoman"/>
      <w:lvlText w:val="%3."/>
      <w:lvlJc w:val="right"/>
      <w:pPr>
        <w:ind w:left="2160" w:hanging="180"/>
      </w:pPr>
    </w:lvl>
    <w:lvl w:ilvl="3" w:tplc="72195722" w:tentative="1">
      <w:start w:val="1"/>
      <w:numFmt w:val="decimal"/>
      <w:lvlText w:val="%4."/>
      <w:lvlJc w:val="left"/>
      <w:pPr>
        <w:ind w:left="2880" w:hanging="360"/>
      </w:pPr>
    </w:lvl>
    <w:lvl w:ilvl="4" w:tplc="72195722" w:tentative="1">
      <w:start w:val="1"/>
      <w:numFmt w:val="lowerLetter"/>
      <w:lvlText w:val="%5."/>
      <w:lvlJc w:val="left"/>
      <w:pPr>
        <w:ind w:left="3600" w:hanging="360"/>
      </w:pPr>
    </w:lvl>
    <w:lvl w:ilvl="5" w:tplc="72195722" w:tentative="1">
      <w:start w:val="1"/>
      <w:numFmt w:val="lowerRoman"/>
      <w:lvlText w:val="%6."/>
      <w:lvlJc w:val="right"/>
      <w:pPr>
        <w:ind w:left="4320" w:hanging="180"/>
      </w:pPr>
    </w:lvl>
    <w:lvl w:ilvl="6" w:tplc="72195722" w:tentative="1">
      <w:start w:val="1"/>
      <w:numFmt w:val="decimal"/>
      <w:lvlText w:val="%7."/>
      <w:lvlJc w:val="left"/>
      <w:pPr>
        <w:ind w:left="5040" w:hanging="360"/>
      </w:pPr>
    </w:lvl>
    <w:lvl w:ilvl="7" w:tplc="72195722" w:tentative="1">
      <w:start w:val="1"/>
      <w:numFmt w:val="lowerLetter"/>
      <w:lvlText w:val="%8."/>
      <w:lvlJc w:val="left"/>
      <w:pPr>
        <w:ind w:left="5760" w:hanging="360"/>
      </w:pPr>
    </w:lvl>
    <w:lvl w:ilvl="8" w:tplc="72195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14">
    <w:multiLevelType w:val="hybridMultilevel"/>
    <w:lvl w:ilvl="0" w:tplc="50919172">
      <w:start w:val="1"/>
      <w:numFmt w:val="decimal"/>
      <w:lvlText w:val="%1."/>
      <w:lvlJc w:val="left"/>
      <w:pPr>
        <w:ind w:left="720" w:hanging="360"/>
      </w:pPr>
    </w:lvl>
    <w:lvl w:ilvl="1" w:tplc="50919172" w:tentative="1">
      <w:start w:val="1"/>
      <w:numFmt w:val="lowerLetter"/>
      <w:lvlText w:val="%2."/>
      <w:lvlJc w:val="left"/>
      <w:pPr>
        <w:ind w:left="1440" w:hanging="360"/>
      </w:pPr>
    </w:lvl>
    <w:lvl w:ilvl="2" w:tplc="50919172" w:tentative="1">
      <w:start w:val="1"/>
      <w:numFmt w:val="lowerRoman"/>
      <w:lvlText w:val="%3."/>
      <w:lvlJc w:val="right"/>
      <w:pPr>
        <w:ind w:left="2160" w:hanging="180"/>
      </w:pPr>
    </w:lvl>
    <w:lvl w:ilvl="3" w:tplc="50919172" w:tentative="1">
      <w:start w:val="1"/>
      <w:numFmt w:val="decimal"/>
      <w:lvlText w:val="%4."/>
      <w:lvlJc w:val="left"/>
      <w:pPr>
        <w:ind w:left="2880" w:hanging="360"/>
      </w:pPr>
    </w:lvl>
    <w:lvl w:ilvl="4" w:tplc="50919172" w:tentative="1">
      <w:start w:val="1"/>
      <w:numFmt w:val="lowerLetter"/>
      <w:lvlText w:val="%5."/>
      <w:lvlJc w:val="left"/>
      <w:pPr>
        <w:ind w:left="3600" w:hanging="360"/>
      </w:pPr>
    </w:lvl>
    <w:lvl w:ilvl="5" w:tplc="50919172" w:tentative="1">
      <w:start w:val="1"/>
      <w:numFmt w:val="lowerRoman"/>
      <w:lvlText w:val="%6."/>
      <w:lvlJc w:val="right"/>
      <w:pPr>
        <w:ind w:left="4320" w:hanging="180"/>
      </w:pPr>
    </w:lvl>
    <w:lvl w:ilvl="6" w:tplc="50919172" w:tentative="1">
      <w:start w:val="1"/>
      <w:numFmt w:val="decimal"/>
      <w:lvlText w:val="%7."/>
      <w:lvlJc w:val="left"/>
      <w:pPr>
        <w:ind w:left="5040" w:hanging="360"/>
      </w:pPr>
    </w:lvl>
    <w:lvl w:ilvl="7" w:tplc="50919172" w:tentative="1">
      <w:start w:val="1"/>
      <w:numFmt w:val="lowerLetter"/>
      <w:lvlText w:val="%8."/>
      <w:lvlJc w:val="left"/>
      <w:pPr>
        <w:ind w:left="5760" w:hanging="360"/>
      </w:pPr>
    </w:lvl>
    <w:lvl w:ilvl="8" w:tplc="509191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13">
    <w:multiLevelType w:val="hybridMultilevel"/>
    <w:lvl w:ilvl="0" w:tplc="50598547">
      <w:start w:val="1"/>
      <w:numFmt w:val="decimal"/>
      <w:lvlText w:val="%1."/>
      <w:lvlJc w:val="left"/>
      <w:pPr>
        <w:ind w:left="720" w:hanging="360"/>
      </w:pPr>
    </w:lvl>
    <w:lvl w:ilvl="1" w:tplc="50598547" w:tentative="1">
      <w:start w:val="1"/>
      <w:numFmt w:val="lowerLetter"/>
      <w:lvlText w:val="%2."/>
      <w:lvlJc w:val="left"/>
      <w:pPr>
        <w:ind w:left="1440" w:hanging="360"/>
      </w:pPr>
    </w:lvl>
    <w:lvl w:ilvl="2" w:tplc="50598547" w:tentative="1">
      <w:start w:val="1"/>
      <w:numFmt w:val="lowerRoman"/>
      <w:lvlText w:val="%3."/>
      <w:lvlJc w:val="right"/>
      <w:pPr>
        <w:ind w:left="2160" w:hanging="180"/>
      </w:pPr>
    </w:lvl>
    <w:lvl w:ilvl="3" w:tplc="50598547" w:tentative="1">
      <w:start w:val="1"/>
      <w:numFmt w:val="decimal"/>
      <w:lvlText w:val="%4."/>
      <w:lvlJc w:val="left"/>
      <w:pPr>
        <w:ind w:left="2880" w:hanging="360"/>
      </w:pPr>
    </w:lvl>
    <w:lvl w:ilvl="4" w:tplc="50598547" w:tentative="1">
      <w:start w:val="1"/>
      <w:numFmt w:val="lowerLetter"/>
      <w:lvlText w:val="%5."/>
      <w:lvlJc w:val="left"/>
      <w:pPr>
        <w:ind w:left="3600" w:hanging="360"/>
      </w:pPr>
    </w:lvl>
    <w:lvl w:ilvl="5" w:tplc="50598547" w:tentative="1">
      <w:start w:val="1"/>
      <w:numFmt w:val="lowerRoman"/>
      <w:lvlText w:val="%6."/>
      <w:lvlJc w:val="right"/>
      <w:pPr>
        <w:ind w:left="4320" w:hanging="180"/>
      </w:pPr>
    </w:lvl>
    <w:lvl w:ilvl="6" w:tplc="50598547" w:tentative="1">
      <w:start w:val="1"/>
      <w:numFmt w:val="decimal"/>
      <w:lvlText w:val="%7."/>
      <w:lvlJc w:val="left"/>
      <w:pPr>
        <w:ind w:left="5040" w:hanging="360"/>
      </w:pPr>
    </w:lvl>
    <w:lvl w:ilvl="7" w:tplc="50598547" w:tentative="1">
      <w:start w:val="1"/>
      <w:numFmt w:val="lowerLetter"/>
      <w:lvlText w:val="%8."/>
      <w:lvlJc w:val="left"/>
      <w:pPr>
        <w:ind w:left="5760" w:hanging="360"/>
      </w:pPr>
    </w:lvl>
    <w:lvl w:ilvl="8" w:tplc="505985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12">
    <w:multiLevelType w:val="hybridMultilevel"/>
    <w:lvl w:ilvl="0" w:tplc="27986174">
      <w:start w:val="1"/>
      <w:numFmt w:val="decimal"/>
      <w:lvlText w:val="%1."/>
      <w:lvlJc w:val="left"/>
      <w:pPr>
        <w:ind w:left="720" w:hanging="360"/>
      </w:pPr>
    </w:lvl>
    <w:lvl w:ilvl="1" w:tplc="27986174" w:tentative="1">
      <w:start w:val="1"/>
      <w:numFmt w:val="lowerLetter"/>
      <w:lvlText w:val="%2."/>
      <w:lvlJc w:val="left"/>
      <w:pPr>
        <w:ind w:left="1440" w:hanging="360"/>
      </w:pPr>
    </w:lvl>
    <w:lvl w:ilvl="2" w:tplc="27986174" w:tentative="1">
      <w:start w:val="1"/>
      <w:numFmt w:val="lowerRoman"/>
      <w:lvlText w:val="%3."/>
      <w:lvlJc w:val="right"/>
      <w:pPr>
        <w:ind w:left="2160" w:hanging="180"/>
      </w:pPr>
    </w:lvl>
    <w:lvl w:ilvl="3" w:tplc="27986174" w:tentative="1">
      <w:start w:val="1"/>
      <w:numFmt w:val="decimal"/>
      <w:lvlText w:val="%4."/>
      <w:lvlJc w:val="left"/>
      <w:pPr>
        <w:ind w:left="2880" w:hanging="360"/>
      </w:pPr>
    </w:lvl>
    <w:lvl w:ilvl="4" w:tplc="27986174" w:tentative="1">
      <w:start w:val="1"/>
      <w:numFmt w:val="lowerLetter"/>
      <w:lvlText w:val="%5."/>
      <w:lvlJc w:val="left"/>
      <w:pPr>
        <w:ind w:left="3600" w:hanging="360"/>
      </w:pPr>
    </w:lvl>
    <w:lvl w:ilvl="5" w:tplc="27986174" w:tentative="1">
      <w:start w:val="1"/>
      <w:numFmt w:val="lowerRoman"/>
      <w:lvlText w:val="%6."/>
      <w:lvlJc w:val="right"/>
      <w:pPr>
        <w:ind w:left="4320" w:hanging="180"/>
      </w:pPr>
    </w:lvl>
    <w:lvl w:ilvl="6" w:tplc="27986174" w:tentative="1">
      <w:start w:val="1"/>
      <w:numFmt w:val="decimal"/>
      <w:lvlText w:val="%7."/>
      <w:lvlJc w:val="left"/>
      <w:pPr>
        <w:ind w:left="5040" w:hanging="360"/>
      </w:pPr>
    </w:lvl>
    <w:lvl w:ilvl="7" w:tplc="27986174" w:tentative="1">
      <w:start w:val="1"/>
      <w:numFmt w:val="lowerLetter"/>
      <w:lvlText w:val="%8."/>
      <w:lvlJc w:val="left"/>
      <w:pPr>
        <w:ind w:left="5760" w:hanging="360"/>
      </w:pPr>
    </w:lvl>
    <w:lvl w:ilvl="8" w:tplc="279861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11">
    <w:multiLevelType w:val="hybridMultilevel"/>
    <w:lvl w:ilvl="0" w:tplc="25829374">
      <w:start w:val="1"/>
      <w:numFmt w:val="decimal"/>
      <w:lvlText w:val="%1."/>
      <w:lvlJc w:val="left"/>
      <w:pPr>
        <w:ind w:left="720" w:hanging="360"/>
      </w:pPr>
    </w:lvl>
    <w:lvl w:ilvl="1" w:tplc="25829374" w:tentative="1">
      <w:start w:val="1"/>
      <w:numFmt w:val="lowerLetter"/>
      <w:lvlText w:val="%2."/>
      <w:lvlJc w:val="left"/>
      <w:pPr>
        <w:ind w:left="1440" w:hanging="360"/>
      </w:pPr>
    </w:lvl>
    <w:lvl w:ilvl="2" w:tplc="25829374" w:tentative="1">
      <w:start w:val="1"/>
      <w:numFmt w:val="lowerRoman"/>
      <w:lvlText w:val="%3."/>
      <w:lvlJc w:val="right"/>
      <w:pPr>
        <w:ind w:left="2160" w:hanging="180"/>
      </w:pPr>
    </w:lvl>
    <w:lvl w:ilvl="3" w:tplc="25829374" w:tentative="1">
      <w:start w:val="1"/>
      <w:numFmt w:val="decimal"/>
      <w:lvlText w:val="%4."/>
      <w:lvlJc w:val="left"/>
      <w:pPr>
        <w:ind w:left="2880" w:hanging="360"/>
      </w:pPr>
    </w:lvl>
    <w:lvl w:ilvl="4" w:tplc="25829374" w:tentative="1">
      <w:start w:val="1"/>
      <w:numFmt w:val="lowerLetter"/>
      <w:lvlText w:val="%5."/>
      <w:lvlJc w:val="left"/>
      <w:pPr>
        <w:ind w:left="3600" w:hanging="360"/>
      </w:pPr>
    </w:lvl>
    <w:lvl w:ilvl="5" w:tplc="25829374" w:tentative="1">
      <w:start w:val="1"/>
      <w:numFmt w:val="lowerRoman"/>
      <w:lvlText w:val="%6."/>
      <w:lvlJc w:val="right"/>
      <w:pPr>
        <w:ind w:left="4320" w:hanging="180"/>
      </w:pPr>
    </w:lvl>
    <w:lvl w:ilvl="6" w:tplc="25829374" w:tentative="1">
      <w:start w:val="1"/>
      <w:numFmt w:val="decimal"/>
      <w:lvlText w:val="%7."/>
      <w:lvlJc w:val="left"/>
      <w:pPr>
        <w:ind w:left="5040" w:hanging="360"/>
      </w:pPr>
    </w:lvl>
    <w:lvl w:ilvl="7" w:tplc="25829374" w:tentative="1">
      <w:start w:val="1"/>
      <w:numFmt w:val="lowerLetter"/>
      <w:lvlText w:val="%8."/>
      <w:lvlJc w:val="left"/>
      <w:pPr>
        <w:ind w:left="5760" w:hanging="360"/>
      </w:pPr>
    </w:lvl>
    <w:lvl w:ilvl="8" w:tplc="258293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10">
    <w:multiLevelType w:val="hybridMultilevel"/>
    <w:lvl w:ilvl="0" w:tplc="32819866">
      <w:start w:val="1"/>
      <w:numFmt w:val="decimal"/>
      <w:lvlText w:val="%1."/>
      <w:lvlJc w:val="left"/>
      <w:pPr>
        <w:ind w:left="720" w:hanging="360"/>
      </w:pPr>
    </w:lvl>
    <w:lvl w:ilvl="1" w:tplc="32819866" w:tentative="1">
      <w:start w:val="1"/>
      <w:numFmt w:val="lowerLetter"/>
      <w:lvlText w:val="%2."/>
      <w:lvlJc w:val="left"/>
      <w:pPr>
        <w:ind w:left="1440" w:hanging="360"/>
      </w:pPr>
    </w:lvl>
    <w:lvl w:ilvl="2" w:tplc="32819866" w:tentative="1">
      <w:start w:val="1"/>
      <w:numFmt w:val="lowerRoman"/>
      <w:lvlText w:val="%3."/>
      <w:lvlJc w:val="right"/>
      <w:pPr>
        <w:ind w:left="2160" w:hanging="180"/>
      </w:pPr>
    </w:lvl>
    <w:lvl w:ilvl="3" w:tplc="32819866" w:tentative="1">
      <w:start w:val="1"/>
      <w:numFmt w:val="decimal"/>
      <w:lvlText w:val="%4."/>
      <w:lvlJc w:val="left"/>
      <w:pPr>
        <w:ind w:left="2880" w:hanging="360"/>
      </w:pPr>
    </w:lvl>
    <w:lvl w:ilvl="4" w:tplc="32819866" w:tentative="1">
      <w:start w:val="1"/>
      <w:numFmt w:val="lowerLetter"/>
      <w:lvlText w:val="%5."/>
      <w:lvlJc w:val="left"/>
      <w:pPr>
        <w:ind w:left="3600" w:hanging="360"/>
      </w:pPr>
    </w:lvl>
    <w:lvl w:ilvl="5" w:tplc="32819866" w:tentative="1">
      <w:start w:val="1"/>
      <w:numFmt w:val="lowerRoman"/>
      <w:lvlText w:val="%6."/>
      <w:lvlJc w:val="right"/>
      <w:pPr>
        <w:ind w:left="4320" w:hanging="180"/>
      </w:pPr>
    </w:lvl>
    <w:lvl w:ilvl="6" w:tplc="32819866" w:tentative="1">
      <w:start w:val="1"/>
      <w:numFmt w:val="decimal"/>
      <w:lvlText w:val="%7."/>
      <w:lvlJc w:val="left"/>
      <w:pPr>
        <w:ind w:left="5040" w:hanging="360"/>
      </w:pPr>
    </w:lvl>
    <w:lvl w:ilvl="7" w:tplc="32819866" w:tentative="1">
      <w:start w:val="1"/>
      <w:numFmt w:val="lowerLetter"/>
      <w:lvlText w:val="%8."/>
      <w:lvlJc w:val="left"/>
      <w:pPr>
        <w:ind w:left="5760" w:hanging="360"/>
      </w:pPr>
    </w:lvl>
    <w:lvl w:ilvl="8" w:tplc="328198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09">
    <w:multiLevelType w:val="hybridMultilevel"/>
    <w:lvl w:ilvl="0" w:tplc="40975948">
      <w:start w:val="1"/>
      <w:numFmt w:val="decimal"/>
      <w:lvlText w:val="%1."/>
      <w:lvlJc w:val="left"/>
      <w:pPr>
        <w:ind w:left="720" w:hanging="360"/>
      </w:pPr>
    </w:lvl>
    <w:lvl w:ilvl="1" w:tplc="40975948" w:tentative="1">
      <w:start w:val="1"/>
      <w:numFmt w:val="lowerLetter"/>
      <w:lvlText w:val="%2."/>
      <w:lvlJc w:val="left"/>
      <w:pPr>
        <w:ind w:left="1440" w:hanging="360"/>
      </w:pPr>
    </w:lvl>
    <w:lvl w:ilvl="2" w:tplc="40975948" w:tentative="1">
      <w:start w:val="1"/>
      <w:numFmt w:val="lowerRoman"/>
      <w:lvlText w:val="%3."/>
      <w:lvlJc w:val="right"/>
      <w:pPr>
        <w:ind w:left="2160" w:hanging="180"/>
      </w:pPr>
    </w:lvl>
    <w:lvl w:ilvl="3" w:tplc="40975948" w:tentative="1">
      <w:start w:val="1"/>
      <w:numFmt w:val="decimal"/>
      <w:lvlText w:val="%4."/>
      <w:lvlJc w:val="left"/>
      <w:pPr>
        <w:ind w:left="2880" w:hanging="360"/>
      </w:pPr>
    </w:lvl>
    <w:lvl w:ilvl="4" w:tplc="40975948" w:tentative="1">
      <w:start w:val="1"/>
      <w:numFmt w:val="lowerLetter"/>
      <w:lvlText w:val="%5."/>
      <w:lvlJc w:val="left"/>
      <w:pPr>
        <w:ind w:left="3600" w:hanging="360"/>
      </w:pPr>
    </w:lvl>
    <w:lvl w:ilvl="5" w:tplc="40975948" w:tentative="1">
      <w:start w:val="1"/>
      <w:numFmt w:val="lowerRoman"/>
      <w:lvlText w:val="%6."/>
      <w:lvlJc w:val="right"/>
      <w:pPr>
        <w:ind w:left="4320" w:hanging="180"/>
      </w:pPr>
    </w:lvl>
    <w:lvl w:ilvl="6" w:tplc="40975948" w:tentative="1">
      <w:start w:val="1"/>
      <w:numFmt w:val="decimal"/>
      <w:lvlText w:val="%7."/>
      <w:lvlJc w:val="left"/>
      <w:pPr>
        <w:ind w:left="5040" w:hanging="360"/>
      </w:pPr>
    </w:lvl>
    <w:lvl w:ilvl="7" w:tplc="40975948" w:tentative="1">
      <w:start w:val="1"/>
      <w:numFmt w:val="lowerLetter"/>
      <w:lvlText w:val="%8."/>
      <w:lvlJc w:val="left"/>
      <w:pPr>
        <w:ind w:left="5760" w:hanging="360"/>
      </w:pPr>
    </w:lvl>
    <w:lvl w:ilvl="8" w:tplc="40975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08">
    <w:multiLevelType w:val="hybridMultilevel"/>
    <w:lvl w:ilvl="0" w:tplc="61979807">
      <w:start w:val="1"/>
      <w:numFmt w:val="decimal"/>
      <w:lvlText w:val="%1."/>
      <w:lvlJc w:val="left"/>
      <w:pPr>
        <w:ind w:left="720" w:hanging="360"/>
      </w:pPr>
    </w:lvl>
    <w:lvl w:ilvl="1" w:tplc="61979807" w:tentative="1">
      <w:start w:val="1"/>
      <w:numFmt w:val="lowerLetter"/>
      <w:lvlText w:val="%2."/>
      <w:lvlJc w:val="left"/>
      <w:pPr>
        <w:ind w:left="1440" w:hanging="360"/>
      </w:pPr>
    </w:lvl>
    <w:lvl w:ilvl="2" w:tplc="61979807" w:tentative="1">
      <w:start w:val="1"/>
      <w:numFmt w:val="lowerRoman"/>
      <w:lvlText w:val="%3."/>
      <w:lvlJc w:val="right"/>
      <w:pPr>
        <w:ind w:left="2160" w:hanging="180"/>
      </w:pPr>
    </w:lvl>
    <w:lvl w:ilvl="3" w:tplc="61979807" w:tentative="1">
      <w:start w:val="1"/>
      <w:numFmt w:val="decimal"/>
      <w:lvlText w:val="%4."/>
      <w:lvlJc w:val="left"/>
      <w:pPr>
        <w:ind w:left="2880" w:hanging="360"/>
      </w:pPr>
    </w:lvl>
    <w:lvl w:ilvl="4" w:tplc="61979807" w:tentative="1">
      <w:start w:val="1"/>
      <w:numFmt w:val="lowerLetter"/>
      <w:lvlText w:val="%5."/>
      <w:lvlJc w:val="left"/>
      <w:pPr>
        <w:ind w:left="3600" w:hanging="360"/>
      </w:pPr>
    </w:lvl>
    <w:lvl w:ilvl="5" w:tplc="61979807" w:tentative="1">
      <w:start w:val="1"/>
      <w:numFmt w:val="lowerRoman"/>
      <w:lvlText w:val="%6."/>
      <w:lvlJc w:val="right"/>
      <w:pPr>
        <w:ind w:left="4320" w:hanging="180"/>
      </w:pPr>
    </w:lvl>
    <w:lvl w:ilvl="6" w:tplc="61979807" w:tentative="1">
      <w:start w:val="1"/>
      <w:numFmt w:val="decimal"/>
      <w:lvlText w:val="%7."/>
      <w:lvlJc w:val="left"/>
      <w:pPr>
        <w:ind w:left="5040" w:hanging="360"/>
      </w:pPr>
    </w:lvl>
    <w:lvl w:ilvl="7" w:tplc="61979807" w:tentative="1">
      <w:start w:val="1"/>
      <w:numFmt w:val="lowerLetter"/>
      <w:lvlText w:val="%8."/>
      <w:lvlJc w:val="left"/>
      <w:pPr>
        <w:ind w:left="5760" w:hanging="360"/>
      </w:pPr>
    </w:lvl>
    <w:lvl w:ilvl="8" w:tplc="619798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07">
    <w:multiLevelType w:val="hybridMultilevel"/>
    <w:lvl w:ilvl="0" w:tplc="76814572">
      <w:start w:val="1"/>
      <w:numFmt w:val="decimal"/>
      <w:lvlText w:val="%1."/>
      <w:lvlJc w:val="left"/>
      <w:pPr>
        <w:ind w:left="720" w:hanging="360"/>
      </w:pPr>
    </w:lvl>
    <w:lvl w:ilvl="1" w:tplc="76814572" w:tentative="1">
      <w:start w:val="1"/>
      <w:numFmt w:val="lowerLetter"/>
      <w:lvlText w:val="%2."/>
      <w:lvlJc w:val="left"/>
      <w:pPr>
        <w:ind w:left="1440" w:hanging="360"/>
      </w:pPr>
    </w:lvl>
    <w:lvl w:ilvl="2" w:tplc="76814572" w:tentative="1">
      <w:start w:val="1"/>
      <w:numFmt w:val="lowerRoman"/>
      <w:lvlText w:val="%3."/>
      <w:lvlJc w:val="right"/>
      <w:pPr>
        <w:ind w:left="2160" w:hanging="180"/>
      </w:pPr>
    </w:lvl>
    <w:lvl w:ilvl="3" w:tplc="76814572" w:tentative="1">
      <w:start w:val="1"/>
      <w:numFmt w:val="decimal"/>
      <w:lvlText w:val="%4."/>
      <w:lvlJc w:val="left"/>
      <w:pPr>
        <w:ind w:left="2880" w:hanging="360"/>
      </w:pPr>
    </w:lvl>
    <w:lvl w:ilvl="4" w:tplc="76814572" w:tentative="1">
      <w:start w:val="1"/>
      <w:numFmt w:val="lowerLetter"/>
      <w:lvlText w:val="%5."/>
      <w:lvlJc w:val="left"/>
      <w:pPr>
        <w:ind w:left="3600" w:hanging="360"/>
      </w:pPr>
    </w:lvl>
    <w:lvl w:ilvl="5" w:tplc="76814572" w:tentative="1">
      <w:start w:val="1"/>
      <w:numFmt w:val="lowerRoman"/>
      <w:lvlText w:val="%6."/>
      <w:lvlJc w:val="right"/>
      <w:pPr>
        <w:ind w:left="4320" w:hanging="180"/>
      </w:pPr>
    </w:lvl>
    <w:lvl w:ilvl="6" w:tplc="76814572" w:tentative="1">
      <w:start w:val="1"/>
      <w:numFmt w:val="decimal"/>
      <w:lvlText w:val="%7."/>
      <w:lvlJc w:val="left"/>
      <w:pPr>
        <w:ind w:left="5040" w:hanging="360"/>
      </w:pPr>
    </w:lvl>
    <w:lvl w:ilvl="7" w:tplc="76814572" w:tentative="1">
      <w:start w:val="1"/>
      <w:numFmt w:val="lowerLetter"/>
      <w:lvlText w:val="%8."/>
      <w:lvlJc w:val="left"/>
      <w:pPr>
        <w:ind w:left="5760" w:hanging="360"/>
      </w:pPr>
    </w:lvl>
    <w:lvl w:ilvl="8" w:tplc="768145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06">
    <w:multiLevelType w:val="hybridMultilevel"/>
    <w:lvl w:ilvl="0" w:tplc="47454356">
      <w:start w:val="1"/>
      <w:numFmt w:val="decimal"/>
      <w:lvlText w:val="%1."/>
      <w:lvlJc w:val="left"/>
      <w:pPr>
        <w:ind w:left="720" w:hanging="360"/>
      </w:pPr>
    </w:lvl>
    <w:lvl w:ilvl="1" w:tplc="47454356" w:tentative="1">
      <w:start w:val="1"/>
      <w:numFmt w:val="lowerLetter"/>
      <w:lvlText w:val="%2."/>
      <w:lvlJc w:val="left"/>
      <w:pPr>
        <w:ind w:left="1440" w:hanging="360"/>
      </w:pPr>
    </w:lvl>
    <w:lvl w:ilvl="2" w:tplc="47454356" w:tentative="1">
      <w:start w:val="1"/>
      <w:numFmt w:val="lowerRoman"/>
      <w:lvlText w:val="%3."/>
      <w:lvlJc w:val="right"/>
      <w:pPr>
        <w:ind w:left="2160" w:hanging="180"/>
      </w:pPr>
    </w:lvl>
    <w:lvl w:ilvl="3" w:tplc="47454356" w:tentative="1">
      <w:start w:val="1"/>
      <w:numFmt w:val="decimal"/>
      <w:lvlText w:val="%4."/>
      <w:lvlJc w:val="left"/>
      <w:pPr>
        <w:ind w:left="2880" w:hanging="360"/>
      </w:pPr>
    </w:lvl>
    <w:lvl w:ilvl="4" w:tplc="47454356" w:tentative="1">
      <w:start w:val="1"/>
      <w:numFmt w:val="lowerLetter"/>
      <w:lvlText w:val="%5."/>
      <w:lvlJc w:val="left"/>
      <w:pPr>
        <w:ind w:left="3600" w:hanging="360"/>
      </w:pPr>
    </w:lvl>
    <w:lvl w:ilvl="5" w:tplc="47454356" w:tentative="1">
      <w:start w:val="1"/>
      <w:numFmt w:val="lowerRoman"/>
      <w:lvlText w:val="%6."/>
      <w:lvlJc w:val="right"/>
      <w:pPr>
        <w:ind w:left="4320" w:hanging="180"/>
      </w:pPr>
    </w:lvl>
    <w:lvl w:ilvl="6" w:tplc="47454356" w:tentative="1">
      <w:start w:val="1"/>
      <w:numFmt w:val="decimal"/>
      <w:lvlText w:val="%7."/>
      <w:lvlJc w:val="left"/>
      <w:pPr>
        <w:ind w:left="5040" w:hanging="360"/>
      </w:pPr>
    </w:lvl>
    <w:lvl w:ilvl="7" w:tplc="47454356" w:tentative="1">
      <w:start w:val="1"/>
      <w:numFmt w:val="lowerLetter"/>
      <w:lvlText w:val="%8."/>
      <w:lvlJc w:val="left"/>
      <w:pPr>
        <w:ind w:left="5760" w:hanging="360"/>
      </w:pPr>
    </w:lvl>
    <w:lvl w:ilvl="8" w:tplc="47454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05">
    <w:multiLevelType w:val="hybridMultilevel"/>
    <w:lvl w:ilvl="0" w:tplc="42284076">
      <w:start w:val="1"/>
      <w:numFmt w:val="decimal"/>
      <w:lvlText w:val="%1."/>
      <w:lvlJc w:val="left"/>
      <w:pPr>
        <w:ind w:left="720" w:hanging="360"/>
      </w:pPr>
    </w:lvl>
    <w:lvl w:ilvl="1" w:tplc="42284076" w:tentative="1">
      <w:start w:val="1"/>
      <w:numFmt w:val="lowerLetter"/>
      <w:lvlText w:val="%2."/>
      <w:lvlJc w:val="left"/>
      <w:pPr>
        <w:ind w:left="1440" w:hanging="360"/>
      </w:pPr>
    </w:lvl>
    <w:lvl w:ilvl="2" w:tplc="42284076" w:tentative="1">
      <w:start w:val="1"/>
      <w:numFmt w:val="lowerRoman"/>
      <w:lvlText w:val="%3."/>
      <w:lvlJc w:val="right"/>
      <w:pPr>
        <w:ind w:left="2160" w:hanging="180"/>
      </w:pPr>
    </w:lvl>
    <w:lvl w:ilvl="3" w:tplc="42284076" w:tentative="1">
      <w:start w:val="1"/>
      <w:numFmt w:val="decimal"/>
      <w:lvlText w:val="%4."/>
      <w:lvlJc w:val="left"/>
      <w:pPr>
        <w:ind w:left="2880" w:hanging="360"/>
      </w:pPr>
    </w:lvl>
    <w:lvl w:ilvl="4" w:tplc="42284076" w:tentative="1">
      <w:start w:val="1"/>
      <w:numFmt w:val="lowerLetter"/>
      <w:lvlText w:val="%5."/>
      <w:lvlJc w:val="left"/>
      <w:pPr>
        <w:ind w:left="3600" w:hanging="360"/>
      </w:pPr>
    </w:lvl>
    <w:lvl w:ilvl="5" w:tplc="42284076" w:tentative="1">
      <w:start w:val="1"/>
      <w:numFmt w:val="lowerRoman"/>
      <w:lvlText w:val="%6."/>
      <w:lvlJc w:val="right"/>
      <w:pPr>
        <w:ind w:left="4320" w:hanging="180"/>
      </w:pPr>
    </w:lvl>
    <w:lvl w:ilvl="6" w:tplc="42284076" w:tentative="1">
      <w:start w:val="1"/>
      <w:numFmt w:val="decimal"/>
      <w:lvlText w:val="%7."/>
      <w:lvlJc w:val="left"/>
      <w:pPr>
        <w:ind w:left="5040" w:hanging="360"/>
      </w:pPr>
    </w:lvl>
    <w:lvl w:ilvl="7" w:tplc="42284076" w:tentative="1">
      <w:start w:val="1"/>
      <w:numFmt w:val="lowerLetter"/>
      <w:lvlText w:val="%8."/>
      <w:lvlJc w:val="left"/>
      <w:pPr>
        <w:ind w:left="5760" w:hanging="360"/>
      </w:pPr>
    </w:lvl>
    <w:lvl w:ilvl="8" w:tplc="422840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04">
    <w:multiLevelType w:val="hybridMultilevel"/>
    <w:lvl w:ilvl="0" w:tplc="49378111">
      <w:start w:val="1"/>
      <w:numFmt w:val="decimal"/>
      <w:lvlText w:val="%1."/>
      <w:lvlJc w:val="left"/>
      <w:pPr>
        <w:ind w:left="720" w:hanging="360"/>
      </w:pPr>
    </w:lvl>
    <w:lvl w:ilvl="1" w:tplc="49378111" w:tentative="1">
      <w:start w:val="1"/>
      <w:numFmt w:val="lowerLetter"/>
      <w:lvlText w:val="%2."/>
      <w:lvlJc w:val="left"/>
      <w:pPr>
        <w:ind w:left="1440" w:hanging="360"/>
      </w:pPr>
    </w:lvl>
    <w:lvl w:ilvl="2" w:tplc="49378111" w:tentative="1">
      <w:start w:val="1"/>
      <w:numFmt w:val="lowerRoman"/>
      <w:lvlText w:val="%3."/>
      <w:lvlJc w:val="right"/>
      <w:pPr>
        <w:ind w:left="2160" w:hanging="180"/>
      </w:pPr>
    </w:lvl>
    <w:lvl w:ilvl="3" w:tplc="49378111" w:tentative="1">
      <w:start w:val="1"/>
      <w:numFmt w:val="decimal"/>
      <w:lvlText w:val="%4."/>
      <w:lvlJc w:val="left"/>
      <w:pPr>
        <w:ind w:left="2880" w:hanging="360"/>
      </w:pPr>
    </w:lvl>
    <w:lvl w:ilvl="4" w:tplc="49378111" w:tentative="1">
      <w:start w:val="1"/>
      <w:numFmt w:val="lowerLetter"/>
      <w:lvlText w:val="%5."/>
      <w:lvlJc w:val="left"/>
      <w:pPr>
        <w:ind w:left="3600" w:hanging="360"/>
      </w:pPr>
    </w:lvl>
    <w:lvl w:ilvl="5" w:tplc="49378111" w:tentative="1">
      <w:start w:val="1"/>
      <w:numFmt w:val="lowerRoman"/>
      <w:lvlText w:val="%6."/>
      <w:lvlJc w:val="right"/>
      <w:pPr>
        <w:ind w:left="4320" w:hanging="180"/>
      </w:pPr>
    </w:lvl>
    <w:lvl w:ilvl="6" w:tplc="49378111" w:tentative="1">
      <w:start w:val="1"/>
      <w:numFmt w:val="decimal"/>
      <w:lvlText w:val="%7."/>
      <w:lvlJc w:val="left"/>
      <w:pPr>
        <w:ind w:left="5040" w:hanging="360"/>
      </w:pPr>
    </w:lvl>
    <w:lvl w:ilvl="7" w:tplc="49378111" w:tentative="1">
      <w:start w:val="1"/>
      <w:numFmt w:val="lowerLetter"/>
      <w:lvlText w:val="%8."/>
      <w:lvlJc w:val="left"/>
      <w:pPr>
        <w:ind w:left="5760" w:hanging="360"/>
      </w:pPr>
    </w:lvl>
    <w:lvl w:ilvl="8" w:tplc="493781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03">
    <w:multiLevelType w:val="hybridMultilevel"/>
    <w:lvl w:ilvl="0" w:tplc="68291632">
      <w:start w:val="1"/>
      <w:numFmt w:val="decimal"/>
      <w:lvlText w:val="%1."/>
      <w:lvlJc w:val="left"/>
      <w:pPr>
        <w:ind w:left="720" w:hanging="360"/>
      </w:pPr>
    </w:lvl>
    <w:lvl w:ilvl="1" w:tplc="68291632" w:tentative="1">
      <w:start w:val="1"/>
      <w:numFmt w:val="lowerLetter"/>
      <w:lvlText w:val="%2."/>
      <w:lvlJc w:val="left"/>
      <w:pPr>
        <w:ind w:left="1440" w:hanging="360"/>
      </w:pPr>
    </w:lvl>
    <w:lvl w:ilvl="2" w:tplc="68291632" w:tentative="1">
      <w:start w:val="1"/>
      <w:numFmt w:val="lowerRoman"/>
      <w:lvlText w:val="%3."/>
      <w:lvlJc w:val="right"/>
      <w:pPr>
        <w:ind w:left="2160" w:hanging="180"/>
      </w:pPr>
    </w:lvl>
    <w:lvl w:ilvl="3" w:tplc="68291632" w:tentative="1">
      <w:start w:val="1"/>
      <w:numFmt w:val="decimal"/>
      <w:lvlText w:val="%4."/>
      <w:lvlJc w:val="left"/>
      <w:pPr>
        <w:ind w:left="2880" w:hanging="360"/>
      </w:pPr>
    </w:lvl>
    <w:lvl w:ilvl="4" w:tplc="68291632" w:tentative="1">
      <w:start w:val="1"/>
      <w:numFmt w:val="lowerLetter"/>
      <w:lvlText w:val="%5."/>
      <w:lvlJc w:val="left"/>
      <w:pPr>
        <w:ind w:left="3600" w:hanging="360"/>
      </w:pPr>
    </w:lvl>
    <w:lvl w:ilvl="5" w:tplc="68291632" w:tentative="1">
      <w:start w:val="1"/>
      <w:numFmt w:val="lowerRoman"/>
      <w:lvlText w:val="%6."/>
      <w:lvlJc w:val="right"/>
      <w:pPr>
        <w:ind w:left="4320" w:hanging="180"/>
      </w:pPr>
    </w:lvl>
    <w:lvl w:ilvl="6" w:tplc="68291632" w:tentative="1">
      <w:start w:val="1"/>
      <w:numFmt w:val="decimal"/>
      <w:lvlText w:val="%7."/>
      <w:lvlJc w:val="left"/>
      <w:pPr>
        <w:ind w:left="5040" w:hanging="360"/>
      </w:pPr>
    </w:lvl>
    <w:lvl w:ilvl="7" w:tplc="68291632" w:tentative="1">
      <w:start w:val="1"/>
      <w:numFmt w:val="lowerLetter"/>
      <w:lvlText w:val="%8."/>
      <w:lvlJc w:val="left"/>
      <w:pPr>
        <w:ind w:left="5760" w:hanging="360"/>
      </w:pPr>
    </w:lvl>
    <w:lvl w:ilvl="8" w:tplc="682916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02">
    <w:multiLevelType w:val="hybridMultilevel"/>
    <w:lvl w:ilvl="0" w:tplc="21492562">
      <w:start w:val="1"/>
      <w:numFmt w:val="decimal"/>
      <w:lvlText w:val="%1."/>
      <w:lvlJc w:val="left"/>
      <w:pPr>
        <w:ind w:left="720" w:hanging="360"/>
      </w:pPr>
    </w:lvl>
    <w:lvl w:ilvl="1" w:tplc="21492562" w:tentative="1">
      <w:start w:val="1"/>
      <w:numFmt w:val="lowerLetter"/>
      <w:lvlText w:val="%2."/>
      <w:lvlJc w:val="left"/>
      <w:pPr>
        <w:ind w:left="1440" w:hanging="360"/>
      </w:pPr>
    </w:lvl>
    <w:lvl w:ilvl="2" w:tplc="21492562" w:tentative="1">
      <w:start w:val="1"/>
      <w:numFmt w:val="lowerRoman"/>
      <w:lvlText w:val="%3."/>
      <w:lvlJc w:val="right"/>
      <w:pPr>
        <w:ind w:left="2160" w:hanging="180"/>
      </w:pPr>
    </w:lvl>
    <w:lvl w:ilvl="3" w:tplc="21492562" w:tentative="1">
      <w:start w:val="1"/>
      <w:numFmt w:val="decimal"/>
      <w:lvlText w:val="%4."/>
      <w:lvlJc w:val="left"/>
      <w:pPr>
        <w:ind w:left="2880" w:hanging="360"/>
      </w:pPr>
    </w:lvl>
    <w:lvl w:ilvl="4" w:tplc="21492562" w:tentative="1">
      <w:start w:val="1"/>
      <w:numFmt w:val="lowerLetter"/>
      <w:lvlText w:val="%5."/>
      <w:lvlJc w:val="left"/>
      <w:pPr>
        <w:ind w:left="3600" w:hanging="360"/>
      </w:pPr>
    </w:lvl>
    <w:lvl w:ilvl="5" w:tplc="21492562" w:tentative="1">
      <w:start w:val="1"/>
      <w:numFmt w:val="lowerRoman"/>
      <w:lvlText w:val="%6."/>
      <w:lvlJc w:val="right"/>
      <w:pPr>
        <w:ind w:left="4320" w:hanging="180"/>
      </w:pPr>
    </w:lvl>
    <w:lvl w:ilvl="6" w:tplc="21492562" w:tentative="1">
      <w:start w:val="1"/>
      <w:numFmt w:val="decimal"/>
      <w:lvlText w:val="%7."/>
      <w:lvlJc w:val="left"/>
      <w:pPr>
        <w:ind w:left="5040" w:hanging="360"/>
      </w:pPr>
    </w:lvl>
    <w:lvl w:ilvl="7" w:tplc="21492562" w:tentative="1">
      <w:start w:val="1"/>
      <w:numFmt w:val="lowerLetter"/>
      <w:lvlText w:val="%8."/>
      <w:lvlJc w:val="left"/>
      <w:pPr>
        <w:ind w:left="5760" w:hanging="360"/>
      </w:pPr>
    </w:lvl>
    <w:lvl w:ilvl="8" w:tplc="214925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01">
    <w:multiLevelType w:val="hybridMultilevel"/>
    <w:lvl w:ilvl="0" w:tplc="54374417">
      <w:start w:val="1"/>
      <w:numFmt w:val="decimal"/>
      <w:lvlText w:val="%1."/>
      <w:lvlJc w:val="left"/>
      <w:pPr>
        <w:ind w:left="720" w:hanging="360"/>
      </w:pPr>
    </w:lvl>
    <w:lvl w:ilvl="1" w:tplc="54374417" w:tentative="1">
      <w:start w:val="1"/>
      <w:numFmt w:val="lowerLetter"/>
      <w:lvlText w:val="%2."/>
      <w:lvlJc w:val="left"/>
      <w:pPr>
        <w:ind w:left="1440" w:hanging="360"/>
      </w:pPr>
    </w:lvl>
    <w:lvl w:ilvl="2" w:tplc="54374417" w:tentative="1">
      <w:start w:val="1"/>
      <w:numFmt w:val="lowerRoman"/>
      <w:lvlText w:val="%3."/>
      <w:lvlJc w:val="right"/>
      <w:pPr>
        <w:ind w:left="2160" w:hanging="180"/>
      </w:pPr>
    </w:lvl>
    <w:lvl w:ilvl="3" w:tplc="54374417" w:tentative="1">
      <w:start w:val="1"/>
      <w:numFmt w:val="decimal"/>
      <w:lvlText w:val="%4."/>
      <w:lvlJc w:val="left"/>
      <w:pPr>
        <w:ind w:left="2880" w:hanging="360"/>
      </w:pPr>
    </w:lvl>
    <w:lvl w:ilvl="4" w:tplc="54374417" w:tentative="1">
      <w:start w:val="1"/>
      <w:numFmt w:val="lowerLetter"/>
      <w:lvlText w:val="%5."/>
      <w:lvlJc w:val="left"/>
      <w:pPr>
        <w:ind w:left="3600" w:hanging="360"/>
      </w:pPr>
    </w:lvl>
    <w:lvl w:ilvl="5" w:tplc="54374417" w:tentative="1">
      <w:start w:val="1"/>
      <w:numFmt w:val="lowerRoman"/>
      <w:lvlText w:val="%6."/>
      <w:lvlJc w:val="right"/>
      <w:pPr>
        <w:ind w:left="4320" w:hanging="180"/>
      </w:pPr>
    </w:lvl>
    <w:lvl w:ilvl="6" w:tplc="54374417" w:tentative="1">
      <w:start w:val="1"/>
      <w:numFmt w:val="decimal"/>
      <w:lvlText w:val="%7."/>
      <w:lvlJc w:val="left"/>
      <w:pPr>
        <w:ind w:left="5040" w:hanging="360"/>
      </w:pPr>
    </w:lvl>
    <w:lvl w:ilvl="7" w:tplc="54374417" w:tentative="1">
      <w:start w:val="1"/>
      <w:numFmt w:val="lowerLetter"/>
      <w:lvlText w:val="%8."/>
      <w:lvlJc w:val="left"/>
      <w:pPr>
        <w:ind w:left="5760" w:hanging="360"/>
      </w:pPr>
    </w:lvl>
    <w:lvl w:ilvl="8" w:tplc="543744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00">
    <w:multiLevelType w:val="hybridMultilevel"/>
    <w:lvl w:ilvl="0" w:tplc="17577556">
      <w:start w:val="1"/>
      <w:numFmt w:val="decimal"/>
      <w:lvlText w:val="%1."/>
      <w:lvlJc w:val="left"/>
      <w:pPr>
        <w:ind w:left="720" w:hanging="360"/>
      </w:pPr>
    </w:lvl>
    <w:lvl w:ilvl="1" w:tplc="17577556" w:tentative="1">
      <w:start w:val="1"/>
      <w:numFmt w:val="lowerLetter"/>
      <w:lvlText w:val="%2."/>
      <w:lvlJc w:val="left"/>
      <w:pPr>
        <w:ind w:left="1440" w:hanging="360"/>
      </w:pPr>
    </w:lvl>
    <w:lvl w:ilvl="2" w:tplc="17577556" w:tentative="1">
      <w:start w:val="1"/>
      <w:numFmt w:val="lowerRoman"/>
      <w:lvlText w:val="%3."/>
      <w:lvlJc w:val="right"/>
      <w:pPr>
        <w:ind w:left="2160" w:hanging="180"/>
      </w:pPr>
    </w:lvl>
    <w:lvl w:ilvl="3" w:tplc="17577556" w:tentative="1">
      <w:start w:val="1"/>
      <w:numFmt w:val="decimal"/>
      <w:lvlText w:val="%4."/>
      <w:lvlJc w:val="left"/>
      <w:pPr>
        <w:ind w:left="2880" w:hanging="360"/>
      </w:pPr>
    </w:lvl>
    <w:lvl w:ilvl="4" w:tplc="17577556" w:tentative="1">
      <w:start w:val="1"/>
      <w:numFmt w:val="lowerLetter"/>
      <w:lvlText w:val="%5."/>
      <w:lvlJc w:val="left"/>
      <w:pPr>
        <w:ind w:left="3600" w:hanging="360"/>
      </w:pPr>
    </w:lvl>
    <w:lvl w:ilvl="5" w:tplc="17577556" w:tentative="1">
      <w:start w:val="1"/>
      <w:numFmt w:val="lowerRoman"/>
      <w:lvlText w:val="%6."/>
      <w:lvlJc w:val="right"/>
      <w:pPr>
        <w:ind w:left="4320" w:hanging="180"/>
      </w:pPr>
    </w:lvl>
    <w:lvl w:ilvl="6" w:tplc="17577556" w:tentative="1">
      <w:start w:val="1"/>
      <w:numFmt w:val="decimal"/>
      <w:lvlText w:val="%7."/>
      <w:lvlJc w:val="left"/>
      <w:pPr>
        <w:ind w:left="5040" w:hanging="360"/>
      </w:pPr>
    </w:lvl>
    <w:lvl w:ilvl="7" w:tplc="17577556" w:tentative="1">
      <w:start w:val="1"/>
      <w:numFmt w:val="lowerLetter"/>
      <w:lvlText w:val="%8."/>
      <w:lvlJc w:val="left"/>
      <w:pPr>
        <w:ind w:left="5760" w:hanging="360"/>
      </w:pPr>
    </w:lvl>
    <w:lvl w:ilvl="8" w:tplc="175775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99">
    <w:multiLevelType w:val="hybridMultilevel"/>
    <w:lvl w:ilvl="0" w:tplc="98759235">
      <w:start w:val="1"/>
      <w:numFmt w:val="decimal"/>
      <w:lvlText w:val="%1."/>
      <w:lvlJc w:val="left"/>
      <w:pPr>
        <w:ind w:left="720" w:hanging="360"/>
      </w:pPr>
    </w:lvl>
    <w:lvl w:ilvl="1" w:tplc="98759235" w:tentative="1">
      <w:start w:val="1"/>
      <w:numFmt w:val="lowerLetter"/>
      <w:lvlText w:val="%2."/>
      <w:lvlJc w:val="left"/>
      <w:pPr>
        <w:ind w:left="1440" w:hanging="360"/>
      </w:pPr>
    </w:lvl>
    <w:lvl w:ilvl="2" w:tplc="98759235" w:tentative="1">
      <w:start w:val="1"/>
      <w:numFmt w:val="lowerRoman"/>
      <w:lvlText w:val="%3."/>
      <w:lvlJc w:val="right"/>
      <w:pPr>
        <w:ind w:left="2160" w:hanging="180"/>
      </w:pPr>
    </w:lvl>
    <w:lvl w:ilvl="3" w:tplc="98759235" w:tentative="1">
      <w:start w:val="1"/>
      <w:numFmt w:val="decimal"/>
      <w:lvlText w:val="%4."/>
      <w:lvlJc w:val="left"/>
      <w:pPr>
        <w:ind w:left="2880" w:hanging="360"/>
      </w:pPr>
    </w:lvl>
    <w:lvl w:ilvl="4" w:tplc="98759235" w:tentative="1">
      <w:start w:val="1"/>
      <w:numFmt w:val="lowerLetter"/>
      <w:lvlText w:val="%5."/>
      <w:lvlJc w:val="left"/>
      <w:pPr>
        <w:ind w:left="3600" w:hanging="360"/>
      </w:pPr>
    </w:lvl>
    <w:lvl w:ilvl="5" w:tplc="98759235" w:tentative="1">
      <w:start w:val="1"/>
      <w:numFmt w:val="lowerRoman"/>
      <w:lvlText w:val="%6."/>
      <w:lvlJc w:val="right"/>
      <w:pPr>
        <w:ind w:left="4320" w:hanging="180"/>
      </w:pPr>
    </w:lvl>
    <w:lvl w:ilvl="6" w:tplc="98759235" w:tentative="1">
      <w:start w:val="1"/>
      <w:numFmt w:val="decimal"/>
      <w:lvlText w:val="%7."/>
      <w:lvlJc w:val="left"/>
      <w:pPr>
        <w:ind w:left="5040" w:hanging="360"/>
      </w:pPr>
    </w:lvl>
    <w:lvl w:ilvl="7" w:tplc="98759235" w:tentative="1">
      <w:start w:val="1"/>
      <w:numFmt w:val="lowerLetter"/>
      <w:lvlText w:val="%8."/>
      <w:lvlJc w:val="left"/>
      <w:pPr>
        <w:ind w:left="5760" w:hanging="360"/>
      </w:pPr>
    </w:lvl>
    <w:lvl w:ilvl="8" w:tplc="987592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98">
    <w:multiLevelType w:val="hybridMultilevel"/>
    <w:lvl w:ilvl="0" w:tplc="91564218">
      <w:start w:val="1"/>
      <w:numFmt w:val="decimal"/>
      <w:lvlText w:val="%1."/>
      <w:lvlJc w:val="left"/>
      <w:pPr>
        <w:ind w:left="720" w:hanging="360"/>
      </w:pPr>
    </w:lvl>
    <w:lvl w:ilvl="1" w:tplc="91564218" w:tentative="1">
      <w:start w:val="1"/>
      <w:numFmt w:val="lowerLetter"/>
      <w:lvlText w:val="%2."/>
      <w:lvlJc w:val="left"/>
      <w:pPr>
        <w:ind w:left="1440" w:hanging="360"/>
      </w:pPr>
    </w:lvl>
    <w:lvl w:ilvl="2" w:tplc="91564218" w:tentative="1">
      <w:start w:val="1"/>
      <w:numFmt w:val="lowerRoman"/>
      <w:lvlText w:val="%3."/>
      <w:lvlJc w:val="right"/>
      <w:pPr>
        <w:ind w:left="2160" w:hanging="180"/>
      </w:pPr>
    </w:lvl>
    <w:lvl w:ilvl="3" w:tplc="91564218" w:tentative="1">
      <w:start w:val="1"/>
      <w:numFmt w:val="decimal"/>
      <w:lvlText w:val="%4."/>
      <w:lvlJc w:val="left"/>
      <w:pPr>
        <w:ind w:left="2880" w:hanging="360"/>
      </w:pPr>
    </w:lvl>
    <w:lvl w:ilvl="4" w:tplc="91564218" w:tentative="1">
      <w:start w:val="1"/>
      <w:numFmt w:val="lowerLetter"/>
      <w:lvlText w:val="%5."/>
      <w:lvlJc w:val="left"/>
      <w:pPr>
        <w:ind w:left="3600" w:hanging="360"/>
      </w:pPr>
    </w:lvl>
    <w:lvl w:ilvl="5" w:tplc="91564218" w:tentative="1">
      <w:start w:val="1"/>
      <w:numFmt w:val="lowerRoman"/>
      <w:lvlText w:val="%6."/>
      <w:lvlJc w:val="right"/>
      <w:pPr>
        <w:ind w:left="4320" w:hanging="180"/>
      </w:pPr>
    </w:lvl>
    <w:lvl w:ilvl="6" w:tplc="91564218" w:tentative="1">
      <w:start w:val="1"/>
      <w:numFmt w:val="decimal"/>
      <w:lvlText w:val="%7."/>
      <w:lvlJc w:val="left"/>
      <w:pPr>
        <w:ind w:left="5040" w:hanging="360"/>
      </w:pPr>
    </w:lvl>
    <w:lvl w:ilvl="7" w:tplc="91564218" w:tentative="1">
      <w:start w:val="1"/>
      <w:numFmt w:val="lowerLetter"/>
      <w:lvlText w:val="%8."/>
      <w:lvlJc w:val="left"/>
      <w:pPr>
        <w:ind w:left="5760" w:hanging="360"/>
      </w:pPr>
    </w:lvl>
    <w:lvl w:ilvl="8" w:tplc="915642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97">
    <w:multiLevelType w:val="hybridMultilevel"/>
    <w:lvl w:ilvl="0" w:tplc="28928004">
      <w:start w:val="1"/>
      <w:numFmt w:val="decimal"/>
      <w:lvlText w:val="%1."/>
      <w:lvlJc w:val="left"/>
      <w:pPr>
        <w:ind w:left="720" w:hanging="360"/>
      </w:pPr>
    </w:lvl>
    <w:lvl w:ilvl="1" w:tplc="28928004" w:tentative="1">
      <w:start w:val="1"/>
      <w:numFmt w:val="lowerLetter"/>
      <w:lvlText w:val="%2."/>
      <w:lvlJc w:val="left"/>
      <w:pPr>
        <w:ind w:left="1440" w:hanging="360"/>
      </w:pPr>
    </w:lvl>
    <w:lvl w:ilvl="2" w:tplc="28928004" w:tentative="1">
      <w:start w:val="1"/>
      <w:numFmt w:val="lowerRoman"/>
      <w:lvlText w:val="%3."/>
      <w:lvlJc w:val="right"/>
      <w:pPr>
        <w:ind w:left="2160" w:hanging="180"/>
      </w:pPr>
    </w:lvl>
    <w:lvl w:ilvl="3" w:tplc="28928004" w:tentative="1">
      <w:start w:val="1"/>
      <w:numFmt w:val="decimal"/>
      <w:lvlText w:val="%4."/>
      <w:lvlJc w:val="left"/>
      <w:pPr>
        <w:ind w:left="2880" w:hanging="360"/>
      </w:pPr>
    </w:lvl>
    <w:lvl w:ilvl="4" w:tplc="28928004" w:tentative="1">
      <w:start w:val="1"/>
      <w:numFmt w:val="lowerLetter"/>
      <w:lvlText w:val="%5."/>
      <w:lvlJc w:val="left"/>
      <w:pPr>
        <w:ind w:left="3600" w:hanging="360"/>
      </w:pPr>
    </w:lvl>
    <w:lvl w:ilvl="5" w:tplc="28928004" w:tentative="1">
      <w:start w:val="1"/>
      <w:numFmt w:val="lowerRoman"/>
      <w:lvlText w:val="%6."/>
      <w:lvlJc w:val="right"/>
      <w:pPr>
        <w:ind w:left="4320" w:hanging="180"/>
      </w:pPr>
    </w:lvl>
    <w:lvl w:ilvl="6" w:tplc="28928004" w:tentative="1">
      <w:start w:val="1"/>
      <w:numFmt w:val="decimal"/>
      <w:lvlText w:val="%7."/>
      <w:lvlJc w:val="left"/>
      <w:pPr>
        <w:ind w:left="5040" w:hanging="360"/>
      </w:pPr>
    </w:lvl>
    <w:lvl w:ilvl="7" w:tplc="28928004" w:tentative="1">
      <w:start w:val="1"/>
      <w:numFmt w:val="lowerLetter"/>
      <w:lvlText w:val="%8."/>
      <w:lvlJc w:val="left"/>
      <w:pPr>
        <w:ind w:left="5760" w:hanging="360"/>
      </w:pPr>
    </w:lvl>
    <w:lvl w:ilvl="8" w:tplc="289280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96">
    <w:multiLevelType w:val="hybridMultilevel"/>
    <w:lvl w:ilvl="0" w:tplc="18016712">
      <w:start w:val="1"/>
      <w:numFmt w:val="decimal"/>
      <w:lvlText w:val="%1."/>
      <w:lvlJc w:val="left"/>
      <w:pPr>
        <w:ind w:left="720" w:hanging="360"/>
      </w:pPr>
    </w:lvl>
    <w:lvl w:ilvl="1" w:tplc="18016712" w:tentative="1">
      <w:start w:val="1"/>
      <w:numFmt w:val="lowerLetter"/>
      <w:lvlText w:val="%2."/>
      <w:lvlJc w:val="left"/>
      <w:pPr>
        <w:ind w:left="1440" w:hanging="360"/>
      </w:pPr>
    </w:lvl>
    <w:lvl w:ilvl="2" w:tplc="18016712" w:tentative="1">
      <w:start w:val="1"/>
      <w:numFmt w:val="lowerRoman"/>
      <w:lvlText w:val="%3."/>
      <w:lvlJc w:val="right"/>
      <w:pPr>
        <w:ind w:left="2160" w:hanging="180"/>
      </w:pPr>
    </w:lvl>
    <w:lvl w:ilvl="3" w:tplc="18016712" w:tentative="1">
      <w:start w:val="1"/>
      <w:numFmt w:val="decimal"/>
      <w:lvlText w:val="%4."/>
      <w:lvlJc w:val="left"/>
      <w:pPr>
        <w:ind w:left="2880" w:hanging="360"/>
      </w:pPr>
    </w:lvl>
    <w:lvl w:ilvl="4" w:tplc="18016712" w:tentative="1">
      <w:start w:val="1"/>
      <w:numFmt w:val="lowerLetter"/>
      <w:lvlText w:val="%5."/>
      <w:lvlJc w:val="left"/>
      <w:pPr>
        <w:ind w:left="3600" w:hanging="360"/>
      </w:pPr>
    </w:lvl>
    <w:lvl w:ilvl="5" w:tplc="18016712" w:tentative="1">
      <w:start w:val="1"/>
      <w:numFmt w:val="lowerRoman"/>
      <w:lvlText w:val="%6."/>
      <w:lvlJc w:val="right"/>
      <w:pPr>
        <w:ind w:left="4320" w:hanging="180"/>
      </w:pPr>
    </w:lvl>
    <w:lvl w:ilvl="6" w:tplc="18016712" w:tentative="1">
      <w:start w:val="1"/>
      <w:numFmt w:val="decimal"/>
      <w:lvlText w:val="%7."/>
      <w:lvlJc w:val="left"/>
      <w:pPr>
        <w:ind w:left="5040" w:hanging="360"/>
      </w:pPr>
    </w:lvl>
    <w:lvl w:ilvl="7" w:tplc="18016712" w:tentative="1">
      <w:start w:val="1"/>
      <w:numFmt w:val="lowerLetter"/>
      <w:lvlText w:val="%8."/>
      <w:lvlJc w:val="left"/>
      <w:pPr>
        <w:ind w:left="5760" w:hanging="360"/>
      </w:pPr>
    </w:lvl>
    <w:lvl w:ilvl="8" w:tplc="180167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95">
    <w:multiLevelType w:val="hybridMultilevel"/>
    <w:lvl w:ilvl="0" w:tplc="92588463">
      <w:start w:val="1"/>
      <w:numFmt w:val="decimal"/>
      <w:lvlText w:val="%1."/>
      <w:lvlJc w:val="left"/>
      <w:pPr>
        <w:ind w:left="720" w:hanging="360"/>
      </w:pPr>
    </w:lvl>
    <w:lvl w:ilvl="1" w:tplc="92588463" w:tentative="1">
      <w:start w:val="1"/>
      <w:numFmt w:val="lowerLetter"/>
      <w:lvlText w:val="%2."/>
      <w:lvlJc w:val="left"/>
      <w:pPr>
        <w:ind w:left="1440" w:hanging="360"/>
      </w:pPr>
    </w:lvl>
    <w:lvl w:ilvl="2" w:tplc="92588463" w:tentative="1">
      <w:start w:val="1"/>
      <w:numFmt w:val="lowerRoman"/>
      <w:lvlText w:val="%3."/>
      <w:lvlJc w:val="right"/>
      <w:pPr>
        <w:ind w:left="2160" w:hanging="180"/>
      </w:pPr>
    </w:lvl>
    <w:lvl w:ilvl="3" w:tplc="92588463" w:tentative="1">
      <w:start w:val="1"/>
      <w:numFmt w:val="decimal"/>
      <w:lvlText w:val="%4."/>
      <w:lvlJc w:val="left"/>
      <w:pPr>
        <w:ind w:left="2880" w:hanging="360"/>
      </w:pPr>
    </w:lvl>
    <w:lvl w:ilvl="4" w:tplc="92588463" w:tentative="1">
      <w:start w:val="1"/>
      <w:numFmt w:val="lowerLetter"/>
      <w:lvlText w:val="%5."/>
      <w:lvlJc w:val="left"/>
      <w:pPr>
        <w:ind w:left="3600" w:hanging="360"/>
      </w:pPr>
    </w:lvl>
    <w:lvl w:ilvl="5" w:tplc="92588463" w:tentative="1">
      <w:start w:val="1"/>
      <w:numFmt w:val="lowerRoman"/>
      <w:lvlText w:val="%6."/>
      <w:lvlJc w:val="right"/>
      <w:pPr>
        <w:ind w:left="4320" w:hanging="180"/>
      </w:pPr>
    </w:lvl>
    <w:lvl w:ilvl="6" w:tplc="92588463" w:tentative="1">
      <w:start w:val="1"/>
      <w:numFmt w:val="decimal"/>
      <w:lvlText w:val="%7."/>
      <w:lvlJc w:val="left"/>
      <w:pPr>
        <w:ind w:left="5040" w:hanging="360"/>
      </w:pPr>
    </w:lvl>
    <w:lvl w:ilvl="7" w:tplc="92588463" w:tentative="1">
      <w:start w:val="1"/>
      <w:numFmt w:val="lowerLetter"/>
      <w:lvlText w:val="%8."/>
      <w:lvlJc w:val="left"/>
      <w:pPr>
        <w:ind w:left="5760" w:hanging="360"/>
      </w:pPr>
    </w:lvl>
    <w:lvl w:ilvl="8" w:tplc="925884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94">
    <w:multiLevelType w:val="hybridMultilevel"/>
    <w:lvl w:ilvl="0" w:tplc="21474472">
      <w:start w:val="1"/>
      <w:numFmt w:val="decimal"/>
      <w:lvlText w:val="%1."/>
      <w:lvlJc w:val="left"/>
      <w:pPr>
        <w:ind w:left="720" w:hanging="360"/>
      </w:pPr>
    </w:lvl>
    <w:lvl w:ilvl="1" w:tplc="21474472" w:tentative="1">
      <w:start w:val="1"/>
      <w:numFmt w:val="lowerLetter"/>
      <w:lvlText w:val="%2."/>
      <w:lvlJc w:val="left"/>
      <w:pPr>
        <w:ind w:left="1440" w:hanging="360"/>
      </w:pPr>
    </w:lvl>
    <w:lvl w:ilvl="2" w:tplc="21474472" w:tentative="1">
      <w:start w:val="1"/>
      <w:numFmt w:val="lowerRoman"/>
      <w:lvlText w:val="%3."/>
      <w:lvlJc w:val="right"/>
      <w:pPr>
        <w:ind w:left="2160" w:hanging="180"/>
      </w:pPr>
    </w:lvl>
    <w:lvl w:ilvl="3" w:tplc="21474472" w:tentative="1">
      <w:start w:val="1"/>
      <w:numFmt w:val="decimal"/>
      <w:lvlText w:val="%4."/>
      <w:lvlJc w:val="left"/>
      <w:pPr>
        <w:ind w:left="2880" w:hanging="360"/>
      </w:pPr>
    </w:lvl>
    <w:lvl w:ilvl="4" w:tplc="21474472" w:tentative="1">
      <w:start w:val="1"/>
      <w:numFmt w:val="lowerLetter"/>
      <w:lvlText w:val="%5."/>
      <w:lvlJc w:val="left"/>
      <w:pPr>
        <w:ind w:left="3600" w:hanging="360"/>
      </w:pPr>
    </w:lvl>
    <w:lvl w:ilvl="5" w:tplc="21474472" w:tentative="1">
      <w:start w:val="1"/>
      <w:numFmt w:val="lowerRoman"/>
      <w:lvlText w:val="%6."/>
      <w:lvlJc w:val="right"/>
      <w:pPr>
        <w:ind w:left="4320" w:hanging="180"/>
      </w:pPr>
    </w:lvl>
    <w:lvl w:ilvl="6" w:tplc="21474472" w:tentative="1">
      <w:start w:val="1"/>
      <w:numFmt w:val="decimal"/>
      <w:lvlText w:val="%7."/>
      <w:lvlJc w:val="left"/>
      <w:pPr>
        <w:ind w:left="5040" w:hanging="360"/>
      </w:pPr>
    </w:lvl>
    <w:lvl w:ilvl="7" w:tplc="21474472" w:tentative="1">
      <w:start w:val="1"/>
      <w:numFmt w:val="lowerLetter"/>
      <w:lvlText w:val="%8."/>
      <w:lvlJc w:val="left"/>
      <w:pPr>
        <w:ind w:left="5760" w:hanging="360"/>
      </w:pPr>
    </w:lvl>
    <w:lvl w:ilvl="8" w:tplc="214744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93">
    <w:multiLevelType w:val="hybridMultilevel"/>
    <w:lvl w:ilvl="0" w:tplc="80524602">
      <w:start w:val="1"/>
      <w:numFmt w:val="decimal"/>
      <w:lvlText w:val="%1."/>
      <w:lvlJc w:val="left"/>
      <w:pPr>
        <w:ind w:left="720" w:hanging="360"/>
      </w:pPr>
    </w:lvl>
    <w:lvl w:ilvl="1" w:tplc="80524602" w:tentative="1">
      <w:start w:val="1"/>
      <w:numFmt w:val="lowerLetter"/>
      <w:lvlText w:val="%2."/>
      <w:lvlJc w:val="left"/>
      <w:pPr>
        <w:ind w:left="1440" w:hanging="360"/>
      </w:pPr>
    </w:lvl>
    <w:lvl w:ilvl="2" w:tplc="80524602" w:tentative="1">
      <w:start w:val="1"/>
      <w:numFmt w:val="lowerRoman"/>
      <w:lvlText w:val="%3."/>
      <w:lvlJc w:val="right"/>
      <w:pPr>
        <w:ind w:left="2160" w:hanging="180"/>
      </w:pPr>
    </w:lvl>
    <w:lvl w:ilvl="3" w:tplc="80524602" w:tentative="1">
      <w:start w:val="1"/>
      <w:numFmt w:val="decimal"/>
      <w:lvlText w:val="%4."/>
      <w:lvlJc w:val="left"/>
      <w:pPr>
        <w:ind w:left="2880" w:hanging="360"/>
      </w:pPr>
    </w:lvl>
    <w:lvl w:ilvl="4" w:tplc="80524602" w:tentative="1">
      <w:start w:val="1"/>
      <w:numFmt w:val="lowerLetter"/>
      <w:lvlText w:val="%5."/>
      <w:lvlJc w:val="left"/>
      <w:pPr>
        <w:ind w:left="3600" w:hanging="360"/>
      </w:pPr>
    </w:lvl>
    <w:lvl w:ilvl="5" w:tplc="80524602" w:tentative="1">
      <w:start w:val="1"/>
      <w:numFmt w:val="lowerRoman"/>
      <w:lvlText w:val="%6."/>
      <w:lvlJc w:val="right"/>
      <w:pPr>
        <w:ind w:left="4320" w:hanging="180"/>
      </w:pPr>
    </w:lvl>
    <w:lvl w:ilvl="6" w:tplc="80524602" w:tentative="1">
      <w:start w:val="1"/>
      <w:numFmt w:val="decimal"/>
      <w:lvlText w:val="%7."/>
      <w:lvlJc w:val="left"/>
      <w:pPr>
        <w:ind w:left="5040" w:hanging="360"/>
      </w:pPr>
    </w:lvl>
    <w:lvl w:ilvl="7" w:tplc="80524602" w:tentative="1">
      <w:start w:val="1"/>
      <w:numFmt w:val="lowerLetter"/>
      <w:lvlText w:val="%8."/>
      <w:lvlJc w:val="left"/>
      <w:pPr>
        <w:ind w:left="5760" w:hanging="360"/>
      </w:pPr>
    </w:lvl>
    <w:lvl w:ilvl="8" w:tplc="805246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92">
    <w:multiLevelType w:val="hybridMultilevel"/>
    <w:lvl w:ilvl="0" w:tplc="506597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792">
    <w:abstractNumId w:val="20792"/>
  </w:num>
  <w:num w:numId="20793">
    <w:abstractNumId w:val="20793"/>
  </w:num>
  <w:num w:numId="20794">
    <w:abstractNumId w:val="20794"/>
  </w:num>
  <w:num w:numId="20795">
    <w:abstractNumId w:val="20795"/>
  </w:num>
  <w:num w:numId="20796">
    <w:abstractNumId w:val="20796"/>
  </w:num>
  <w:num w:numId="20797">
    <w:abstractNumId w:val="20797"/>
  </w:num>
  <w:num w:numId="20798">
    <w:abstractNumId w:val="20798"/>
  </w:num>
  <w:num w:numId="20799">
    <w:abstractNumId w:val="20799"/>
  </w:num>
  <w:num w:numId="20800">
    <w:abstractNumId w:val="20800"/>
  </w:num>
  <w:num w:numId="20801">
    <w:abstractNumId w:val="20801"/>
  </w:num>
  <w:num w:numId="20802">
    <w:abstractNumId w:val="20802"/>
  </w:num>
  <w:num w:numId="20803">
    <w:abstractNumId w:val="20803"/>
  </w:num>
  <w:num w:numId="20804">
    <w:abstractNumId w:val="20804"/>
  </w:num>
  <w:num w:numId="20805">
    <w:abstractNumId w:val="20805"/>
  </w:num>
  <w:num w:numId="20806">
    <w:abstractNumId w:val="20806"/>
  </w:num>
  <w:num w:numId="20807">
    <w:abstractNumId w:val="20807"/>
  </w:num>
  <w:num w:numId="20808">
    <w:abstractNumId w:val="20808"/>
  </w:num>
  <w:num w:numId="20809">
    <w:abstractNumId w:val="20809"/>
  </w:num>
  <w:num w:numId="20810">
    <w:abstractNumId w:val="20810"/>
  </w:num>
  <w:num w:numId="20811">
    <w:abstractNumId w:val="20811"/>
  </w:num>
  <w:num w:numId="20812">
    <w:abstractNumId w:val="20812"/>
  </w:num>
  <w:num w:numId="20813">
    <w:abstractNumId w:val="20813"/>
  </w:num>
  <w:num w:numId="20814">
    <w:abstractNumId w:val="20814"/>
  </w:num>
  <w:num w:numId="20815">
    <w:abstractNumId w:val="20815"/>
  </w:num>
  <w:num w:numId="20816">
    <w:abstractNumId w:val="20816"/>
  </w:num>
  <w:num w:numId="20817">
    <w:abstractNumId w:val="20817"/>
  </w:num>
  <w:num w:numId="20818">
    <w:abstractNumId w:val="20818"/>
  </w:num>
  <w:num w:numId="20819">
    <w:abstractNumId w:val="20819"/>
  </w:num>
  <w:num w:numId="20820">
    <w:abstractNumId w:val="20820"/>
  </w:num>
  <w:num w:numId="20821">
    <w:abstractNumId w:val="20821"/>
  </w:num>
  <w:num w:numId="20822">
    <w:abstractNumId w:val="20822"/>
  </w:num>
  <w:num w:numId="20823">
    <w:abstractNumId w:val="20823"/>
  </w:num>
  <w:num w:numId="20824">
    <w:abstractNumId w:val="20824"/>
  </w:num>
  <w:num w:numId="20825">
    <w:abstractNumId w:val="20825"/>
  </w:num>
  <w:num w:numId="20826">
    <w:abstractNumId w:val="20826"/>
  </w:num>
  <w:num w:numId="20827">
    <w:abstractNumId w:val="20827"/>
  </w:num>
  <w:num w:numId="20828">
    <w:abstractNumId w:val="20828"/>
  </w:num>
  <w:num w:numId="20829">
    <w:abstractNumId w:val="20829"/>
  </w:num>
  <w:num w:numId="20830">
    <w:abstractNumId w:val="20830"/>
  </w:num>
  <w:num w:numId="20831">
    <w:abstractNumId w:val="20831"/>
  </w:num>
  <w:num w:numId="20832">
    <w:abstractNumId w:val="20832"/>
  </w:num>
  <w:num w:numId="20833">
    <w:abstractNumId w:val="20833"/>
  </w:num>
  <w:num w:numId="20834">
    <w:abstractNumId w:val="20834"/>
  </w:num>
  <w:num w:numId="20835">
    <w:abstractNumId w:val="20835"/>
  </w:num>
  <w:num w:numId="20836">
    <w:abstractNumId w:val="20836"/>
  </w:num>
  <w:num w:numId="20837">
    <w:abstractNumId w:val="208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89121808" Type="http://schemas.openxmlformats.org/officeDocument/2006/relationships/comments" Target="comments.xml"/><Relationship Id="rId935414671" Type="http://schemas.microsoft.com/office/2011/relationships/commentsExtended" Target="commentsExtended.xml"/><Relationship Id="rId99895091" Type="http://schemas.openxmlformats.org/officeDocument/2006/relationships/image" Target="media/imgrId99895091.jpg"/><Relationship Id="rId3767691cd0be24e4e" Type="http://schemas.openxmlformats.org/officeDocument/2006/relationships/hyperlink" Target="https://iservice.lombardini.it/jsp/Template2/manuale.jsp?id=437&amp;parent=1527" TargetMode="External"/><Relationship Id="rId3496691cd0be255c2" Type="http://schemas.openxmlformats.org/officeDocument/2006/relationships/hyperlink" Target="https://iservice.lombardini.it/jsp/Template2/manuale.jsp?id=739&amp;parent=1527" TargetMode="External"/><Relationship Id="rId9288691cd0be259d3" Type="http://schemas.openxmlformats.org/officeDocument/2006/relationships/hyperlink" Target="https://iservice.lombardini.it/jsp/Template2/manuale.jsp?id=269&amp;parent=1527" TargetMode="External"/><Relationship Id="rId6761691cd0be63242" Type="http://schemas.openxmlformats.org/officeDocument/2006/relationships/hyperlink" Target="https://iservice.lombardini.it/jsp/Template2/manuale.jsp?id=269&amp;parent=1527" TargetMode="External"/><Relationship Id="rId4481691cd0be7c1ed" Type="http://schemas.openxmlformats.org/officeDocument/2006/relationships/hyperlink" Target="https://iservice.lombardini.it/jsp/Template2/manuale.jsp?id=269&amp;parent=1527" TargetMode="External"/><Relationship Id="rId2931691cd0be7c5d4" Type="http://schemas.openxmlformats.org/officeDocument/2006/relationships/hyperlink" Target="https://partners.lombardini.it/App/SparepartCatalogue/Default/Catalogue.aspx" TargetMode="External"/><Relationship Id="rId7707691cd0be7c969" Type="http://schemas.openxmlformats.org/officeDocument/2006/relationships/hyperlink" Target="https://iservice.lombardini.it/jsp/Template2/manuale.jsp?id=339&amp;parent=1527" TargetMode="External"/><Relationship Id="rId9810691cd0be7d786" Type="http://schemas.openxmlformats.org/officeDocument/2006/relationships/hyperlink" Target="https://iservice.lombardini.it/jsp/Template2/manuale.jsp?id=339&amp;parent=1527" TargetMode="External"/><Relationship Id="rId1425691cd0be7dcb1" Type="http://schemas.openxmlformats.org/officeDocument/2006/relationships/hyperlink" Target="https://iservice.lombardini.it/jsp/Template2/manuale.jsp?id=339&amp;parent=1527" TargetMode="External"/><Relationship Id="rId3607691cd0beb93e8" Type="http://schemas.openxmlformats.org/officeDocument/2006/relationships/hyperlink" Target="https://iservice.lombardini.it/jsp/Template2/manuale.jsp?id=339&amp;parent=1527" TargetMode="External"/><Relationship Id="rId8773691cd0beb9a5f" Type="http://schemas.openxmlformats.org/officeDocument/2006/relationships/hyperlink" Target="https://iservice.lombardini.it/jsp/Template2/manuale.jsp?id=339&amp;parent=1527" TargetMode="External"/><Relationship Id="rId3118691cd0beb9d3e" Type="http://schemas.openxmlformats.org/officeDocument/2006/relationships/hyperlink" Target="https://iservice.lombardini.it/jsp/Template2/manuale.jsp?id=339&amp;parent=1527" TargetMode="External"/><Relationship Id="rId6780691cd0beba583" Type="http://schemas.openxmlformats.org/officeDocument/2006/relationships/hyperlink" Target="https://iservice.lombardini.it/jsp/Template2/manuale.jsp?id=339&amp;parent=1527" TargetMode="External"/><Relationship Id="rId9882691cd0bee54cd" Type="http://schemas.openxmlformats.org/officeDocument/2006/relationships/hyperlink" Target="https://iservice.lombardini.it/jsp/Template2/manuale.jsp?id=339&amp;parent=1527" TargetMode="External"/><Relationship Id="rId5937691cd0beeedc8" Type="http://schemas.openxmlformats.org/officeDocument/2006/relationships/hyperlink" Target="https://iservice.lombardini.it/jsp/Template2/manuale.jsp?id=339&amp;parent=1527" TargetMode="External"/><Relationship Id="rId5089691cd0beef487" Type="http://schemas.openxmlformats.org/officeDocument/2006/relationships/hyperlink" Target="https://iservice.lombardini.it/jsp/Template2/manuale.jsp?id=339&amp;parent=1527" TargetMode="External"/><Relationship Id="rId7161691cd0bf12f9e" Type="http://schemas.openxmlformats.org/officeDocument/2006/relationships/hyperlink" Target="https://iservice.lombardini.it/jsp/Template2/manuale.jsp?id=339&amp;parent=1527" TargetMode="External"/><Relationship Id="rId1638691cd0bf1394c" Type="http://schemas.openxmlformats.org/officeDocument/2006/relationships/hyperlink" Target="https://iservice.lombardini.it/jsp/Template2/manuale.jsp?id=339&amp;parent=1527" TargetMode="External"/><Relationship Id="rId6169691cd0bf1e692" Type="http://schemas.openxmlformats.org/officeDocument/2006/relationships/hyperlink" Target="https://www.youtube.com/embed/NaOHNXyU03c?rel=0" TargetMode="External"/><Relationship Id="rId3623691cd0bf20035" Type="http://schemas.openxmlformats.org/officeDocument/2006/relationships/hyperlink" Target="https://iservice.lombardini.it/jsp/Template2/manuale.jsp?id=339&amp;parent=1136" TargetMode="External"/><Relationship Id="rId6207691cd0bf41e66" Type="http://schemas.openxmlformats.org/officeDocument/2006/relationships/hyperlink" Target="https://iservice.lombardini.it/jsp/Template2/manuale.jsp?id=339&amp;parent=1527" TargetMode="External"/><Relationship Id="rId6942691cd0bf42020" Type="http://schemas.openxmlformats.org/officeDocument/2006/relationships/hyperlink" Target="https://iservice.lombardini.it/jsp/Template2/manuale.jsp?id=339&amp;parent=1527" TargetMode="External"/><Relationship Id="rId9108691cd0bf574a4" Type="http://schemas.openxmlformats.org/officeDocument/2006/relationships/hyperlink" Target="https://www.youtube.com/embed/XsOMihldXno?rel=0" TargetMode="External"/><Relationship Id="rId4110691cd0bf5da7a" Type="http://schemas.openxmlformats.org/officeDocument/2006/relationships/hyperlink" Target="https://iservice.lombardini.it/jsp/Template2/manuale.jsp?id=269&amp;parent=1527" TargetMode="External"/><Relationship Id="rId7689691cd0bf7a4d6" Type="http://schemas.openxmlformats.org/officeDocument/2006/relationships/hyperlink" Target="https://iservice.lombardini.it/jsp/Template2/manuale.jsp?id=339&amp;parent=1527" TargetMode="External"/><Relationship Id="rId9186691cd0bf97515" Type="http://schemas.openxmlformats.org/officeDocument/2006/relationships/hyperlink" Target="https://iservice.lombardini.it/jsp/Template2/manuale.jsp?id=339&amp;parent=1527" TargetMode="External"/><Relationship Id="rId1706691cd0bf9ec1b" Type="http://schemas.openxmlformats.org/officeDocument/2006/relationships/hyperlink" Target="https://iservice.lombardini.it/jsp/Template2/manuale.jsp?id=339&amp;parent=1527" TargetMode="External"/><Relationship Id="rId9394691cd0bfd9c9e" Type="http://schemas.openxmlformats.org/officeDocument/2006/relationships/hyperlink" Target="https://iservice.lombardini.it/jsp/Template2/manuale.jsp?id=656&amp;parent=1527" TargetMode="External"/><Relationship Id="rId3225691cd0bfde869" Type="http://schemas.openxmlformats.org/officeDocument/2006/relationships/hyperlink" Target="https://iservice.lombardini.it/jsp/Template2/manuale.jsp?id=437&amp;parent=1527" TargetMode="External"/><Relationship Id="rId9205691cd0bfdf005" Type="http://schemas.openxmlformats.org/officeDocument/2006/relationships/hyperlink" Target="https://iservice.lombardini.it/jsp/Template2/manuale.jsp?id=720&amp;parent=1527" TargetMode="External"/><Relationship Id="rId3769691cd0c02c21b" Type="http://schemas.openxmlformats.org/officeDocument/2006/relationships/hyperlink" Target="https://iservice.lombardini.it/jsp/Template2/manuale.jsp?id=437&amp;parent=1527" TargetMode="External"/><Relationship Id="rId3502691cd0c02c832" Type="http://schemas.openxmlformats.org/officeDocument/2006/relationships/hyperlink" Target="https://iservice.lombardini.it/jsp/Template2/manuale.jsp?id=659&amp;parent=1527" TargetMode="External"/><Relationship Id="rId2388691cd0c02d068" Type="http://schemas.openxmlformats.org/officeDocument/2006/relationships/hyperlink" Target="https://iservice.lombardini.it/jsp/Template2/manuale.jsp?id=662&amp;parent=1527" TargetMode="External"/><Relationship Id="rId4392691cd0c045564" Type="http://schemas.openxmlformats.org/officeDocument/2006/relationships/hyperlink" Target="https://iservice.lombardini.it/jsp/Template2/manuale.jsp?id=339&amp;parent=1527" TargetMode="External"/><Relationship Id="rId3622691cd0c05628a" Type="http://schemas.openxmlformats.org/officeDocument/2006/relationships/hyperlink" Target="https://iservice.lombardini.it/jsp/Template2/manuale.jsp?id=437&amp;parent=1527" TargetMode="External"/><Relationship Id="rId8814691cd0c056ca1" Type="http://schemas.openxmlformats.org/officeDocument/2006/relationships/hyperlink" Target="https://iservice.lombardini.it/jsp/Template2/manuale.jsp?id=662&amp;parent=1527" TargetMode="External"/><Relationship Id="rId6055691cd0c0574c9" Type="http://schemas.openxmlformats.org/officeDocument/2006/relationships/hyperlink" Target="https://iservice.lombardini.it/jsp/Template2/manuale.jsp?id=663&amp;parent=1527" TargetMode="External"/><Relationship Id="rId9294691cd0c05dc34" Type="http://schemas.openxmlformats.org/officeDocument/2006/relationships/hyperlink" Target="https://iservice.lombardini.it/jsp/Template2/manuale.jsp?id=657&amp;parent=1527" TargetMode="External"/><Relationship Id="rId4183691cd0c0885cd" Type="http://schemas.openxmlformats.org/officeDocument/2006/relationships/hyperlink" Target="https://iservice.lombardini.it/jsp/Template2/manuale.jsp?id=685&amp;parent=1527" TargetMode="External"/><Relationship Id="rId2879691cd0c0898aa" Type="http://schemas.openxmlformats.org/officeDocument/2006/relationships/hyperlink" Target="https://iservice.lombardini.it/jsp/Template2/manuale.jsp?id=719&amp;parent=1527" TargetMode="External"/><Relationship Id="rId6015691cd0c08a9a8" Type="http://schemas.openxmlformats.org/officeDocument/2006/relationships/hyperlink" Target="https://iservice.lombardini.it/jsp/Template2/manuale.jsp?id=339&amp;parent=1527" TargetMode="External"/><Relationship Id="rId9642691cd0c0b0394" Type="http://schemas.openxmlformats.org/officeDocument/2006/relationships/hyperlink" Target="https://iservice.lombardini.it/jsp/Template2/manuale.jsp?id=339&amp;parent=1527" TargetMode="External"/><Relationship Id="rId1175691cd0c0c6402" Type="http://schemas.openxmlformats.org/officeDocument/2006/relationships/hyperlink" Target="https://iservice.lombardini.it/jsp/Template2/manuale.jsp?id=663&amp;parent=1527" TargetMode="External"/><Relationship Id="rId3305691cd0c0c6bdf" Type="http://schemas.openxmlformats.org/officeDocument/2006/relationships/hyperlink" Target="https://iservice.lombardini.it/jsp/Template2/manuale.jsp?id=662&amp;parent=1527" TargetMode="External"/><Relationship Id="rId3495691cd0c0cc57c" Type="http://schemas.openxmlformats.org/officeDocument/2006/relationships/hyperlink" Target="https://iservice.lombardini.it/jsp/Template2/manuale.jsp?id=437&amp;parent=1527" TargetMode="External"/><Relationship Id="rId1749691cd0c0dd2b1" Type="http://schemas.openxmlformats.org/officeDocument/2006/relationships/hyperlink" Target="https://iservice.lombardini.it/jsp/Template2/manuale.jsp?id=685&amp;parent=1527" TargetMode="External"/><Relationship Id="rId9839691cd0c0ece19" Type="http://schemas.openxmlformats.org/officeDocument/2006/relationships/hyperlink" Target="https://iservice.lombardini.it/jsp/Template2/manuale.jsp?id=437&amp;parent=1527" TargetMode="External"/><Relationship Id="rId7569691cd0c0ed209" Type="http://schemas.openxmlformats.org/officeDocument/2006/relationships/hyperlink" Target="https://iservice.lombardini.it/jsp/Template2/manuale.jsp?id=656&amp;parent=1527" TargetMode="External"/><Relationship Id="rId1390691cd0c0ed3a2" Type="http://schemas.openxmlformats.org/officeDocument/2006/relationships/hyperlink" Target="https://iservice.lombardini.it/jsp/Template2/manuale.jsp?id=657&amp;parent=1527" TargetMode="External"/><Relationship Id="rId3356691cd0c165638" Type="http://schemas.openxmlformats.org/officeDocument/2006/relationships/hyperlink" Target="https://iservice.lombardini.it/jsp/Template2/manuale.jsp?id=437&amp;parent=1527" TargetMode="External"/><Relationship Id="rId4713691cd0c1ab790" Type="http://schemas.openxmlformats.org/officeDocument/2006/relationships/hyperlink" Target="https://iservice.lombardini.it/jsp/Template2/manuale.jsp?id=437&amp;parent=1527" TargetMode="External"/><Relationship Id="rId2719691cd0be24536" Type="http://schemas.openxmlformats.org/officeDocument/2006/relationships/image" Target="media/imgrId2719691cd0be24536.jpg"/><Relationship Id="rId9986691cd0be2b5a4" Type="http://schemas.openxmlformats.org/officeDocument/2006/relationships/image" Target="media/imgrId9986691cd0be2b5a4.jpg"/><Relationship Id="rId3411691cd0be38dba" Type="http://schemas.openxmlformats.org/officeDocument/2006/relationships/image" Target="media/imgrId3411691cd0be38dba.jpg"/><Relationship Id="rId5065691cd0be44357" Type="http://schemas.openxmlformats.org/officeDocument/2006/relationships/image" Target="media/imgrId5065691cd0be44357.jpg"/><Relationship Id="rId6935691cd0be50446" Type="http://schemas.openxmlformats.org/officeDocument/2006/relationships/image" Target="media/imgrId6935691cd0be50446.jpg"/><Relationship Id="rId5335691cd0be61c0a" Type="http://schemas.openxmlformats.org/officeDocument/2006/relationships/image" Target="media/imgrId5335691cd0be61c0a.jpg"/><Relationship Id="rId5186691cd0be6e225" Type="http://schemas.openxmlformats.org/officeDocument/2006/relationships/image" Target="media/imgrId5186691cd0be6e225.jpg"/><Relationship Id="rId5474691cd0be76df8" Type="http://schemas.openxmlformats.org/officeDocument/2006/relationships/image" Target="media/imgrId5474691cd0be76df8.jpg"/><Relationship Id="rId8512691cd0be7baa9" Type="http://schemas.openxmlformats.org/officeDocument/2006/relationships/image" Target="media/imgrId8512691cd0be7baa9.jpg"/><Relationship Id="rId6875691cd0be9e413" Type="http://schemas.openxmlformats.org/officeDocument/2006/relationships/image" Target="media/imgrId6875691cd0be9e413.jpg"/><Relationship Id="rId6151691cd0beaf518" Type="http://schemas.openxmlformats.org/officeDocument/2006/relationships/image" Target="media/imgrId6151691cd0beaf518.jpg"/><Relationship Id="rId1443691cd0beb8b29" Type="http://schemas.openxmlformats.org/officeDocument/2006/relationships/image" Target="media/imgrId1443691cd0beb8b29.jpg"/><Relationship Id="rId3109691cd0bec5fda" Type="http://schemas.openxmlformats.org/officeDocument/2006/relationships/image" Target="media/imgrId3109691cd0bec5fda.jpg"/><Relationship Id="rId8604691cd0bee4efd" Type="http://schemas.openxmlformats.org/officeDocument/2006/relationships/image" Target="media/imgrId8604691cd0bee4efd.jpg"/><Relationship Id="rId9527691cd0beee537" Type="http://schemas.openxmlformats.org/officeDocument/2006/relationships/image" Target="media/imgrId9527691cd0beee537.jpg"/><Relationship Id="rId7416691cd0bf07083" Type="http://schemas.openxmlformats.org/officeDocument/2006/relationships/image" Target="media/imgrId7416691cd0bf07083.jpg"/><Relationship Id="rId9110691cd0bf129f2" Type="http://schemas.openxmlformats.org/officeDocument/2006/relationships/image" Target="media/imgrId9110691cd0bf129f2.jpg"/><Relationship Id="rId2730691cd0bf1de15" Type="http://schemas.openxmlformats.org/officeDocument/2006/relationships/image" Target="media/imgrId2730691cd0bf1de15.jpg"/><Relationship Id="rId2907691cd0bf1ec06" Type="http://schemas.openxmlformats.org/officeDocument/2006/relationships/image" Target="media/imgrId2907691cd0bf1ec06.png"/><Relationship Id="rId5289691cd0bf27d40" Type="http://schemas.openxmlformats.org/officeDocument/2006/relationships/image" Target="media/imgrId5289691cd0bf27d40.jpg"/><Relationship Id="rId7550691cd0bf3492a" Type="http://schemas.openxmlformats.org/officeDocument/2006/relationships/image" Target="media/imgrId7550691cd0bf3492a.jpg"/><Relationship Id="rId9047691cd0bf40f2f" Type="http://schemas.openxmlformats.org/officeDocument/2006/relationships/image" Target="media/imgrId9047691cd0bf40f2f.png"/><Relationship Id="rId6276691cd0bf4b3c3" Type="http://schemas.openxmlformats.org/officeDocument/2006/relationships/image" Target="media/imgrId6276691cd0bf4b3c3.jpg"/><Relationship Id="rId8405691cd0bf56d2c" Type="http://schemas.openxmlformats.org/officeDocument/2006/relationships/image" Target="media/imgrId8405691cd0bf56d2c.jpg"/><Relationship Id="rId6689691cd0bf5d325" Type="http://schemas.openxmlformats.org/officeDocument/2006/relationships/image" Target="media/imgrId6689691cd0bf5d325.jpg"/><Relationship Id="rId4510691cd0bf672f0" Type="http://schemas.openxmlformats.org/officeDocument/2006/relationships/image" Target="media/imgrId4510691cd0bf672f0.jpg"/><Relationship Id="rId6835691cd0bf70ce9" Type="http://schemas.openxmlformats.org/officeDocument/2006/relationships/image" Target="media/imgrId6835691cd0bf70ce9.jpg"/><Relationship Id="rId8611691cd0bf79e98" Type="http://schemas.openxmlformats.org/officeDocument/2006/relationships/image" Target="media/imgrId8611691cd0bf79e98.jpg"/><Relationship Id="rId9850691cd0bf842ce" Type="http://schemas.openxmlformats.org/officeDocument/2006/relationships/image" Target="media/imgrId9850691cd0bf842ce.jpg"/><Relationship Id="rId3084691cd0bf91018" Type="http://schemas.openxmlformats.org/officeDocument/2006/relationships/image" Target="media/imgrId3084691cd0bf91018.jpg"/><Relationship Id="rId1499691cd0bf968a5" Type="http://schemas.openxmlformats.org/officeDocument/2006/relationships/image" Target="media/imgrId1499691cd0bf968a5.jpg"/><Relationship Id="rId7988691cd0bf9e266" Type="http://schemas.openxmlformats.org/officeDocument/2006/relationships/image" Target="media/imgrId7988691cd0bf9e266.jpg"/><Relationship Id="rId7793691cd0bfa8075" Type="http://schemas.openxmlformats.org/officeDocument/2006/relationships/image" Target="media/imgrId7793691cd0bfa8075.jpg"/><Relationship Id="rId9850691cd0bfb2d03" Type="http://schemas.openxmlformats.org/officeDocument/2006/relationships/image" Target="media/imgrId9850691cd0bfb2d03.jpg"/><Relationship Id="rId7605691cd0bfbd15d" Type="http://schemas.openxmlformats.org/officeDocument/2006/relationships/image" Target="media/imgrId7605691cd0bfbd15d.jpg"/><Relationship Id="rId2245691cd0bfc4522" Type="http://schemas.openxmlformats.org/officeDocument/2006/relationships/image" Target="media/imgrId2245691cd0bfc4522.jpg"/><Relationship Id="rId7566691cd0bfcfac6" Type="http://schemas.openxmlformats.org/officeDocument/2006/relationships/image" Target="media/imgrId7566691cd0bfcfac6.jpg"/><Relationship Id="rId1130691cd0bfd8caa" Type="http://schemas.openxmlformats.org/officeDocument/2006/relationships/image" Target="media/imgrId1130691cd0bfd8caa.jpg"/><Relationship Id="rId4653691cd0bfddf92" Type="http://schemas.openxmlformats.org/officeDocument/2006/relationships/image" Target="media/imgrId4653691cd0bfddf92.jpg"/><Relationship Id="rId4986691cd0bfeee49" Type="http://schemas.openxmlformats.org/officeDocument/2006/relationships/image" Target="media/imgrId4986691cd0bfeee49.jpg"/><Relationship Id="rId5998691cd0c007593" Type="http://schemas.openxmlformats.org/officeDocument/2006/relationships/image" Target="media/imgrId5998691cd0c007593.jpg"/><Relationship Id="rId8827691cd0c00d5ab" Type="http://schemas.openxmlformats.org/officeDocument/2006/relationships/image" Target="media/imgrId8827691cd0c00d5ab.jpg"/><Relationship Id="rId3767691cd0c019d0a" Type="http://schemas.openxmlformats.org/officeDocument/2006/relationships/image" Target="media/imgrId3767691cd0c019d0a.jpg"/><Relationship Id="rId6962691cd0c025cf8" Type="http://schemas.openxmlformats.org/officeDocument/2006/relationships/image" Target="media/imgrId6962691cd0c025cf8.jpg"/><Relationship Id="rId2149691cd0c02b950" Type="http://schemas.openxmlformats.org/officeDocument/2006/relationships/image" Target="media/imgrId2149691cd0c02b950.jpg"/><Relationship Id="rId3754691cd0c03805f" Type="http://schemas.openxmlformats.org/officeDocument/2006/relationships/image" Target="media/imgrId3754691cd0c03805f.jpg"/><Relationship Id="rId7798691cd0c043a18" Type="http://schemas.openxmlformats.org/officeDocument/2006/relationships/image" Target="media/imgrId7798691cd0c043a18.jpg"/><Relationship Id="rId6745691cd0c04eaef" Type="http://schemas.openxmlformats.org/officeDocument/2006/relationships/image" Target="media/imgrId6745691cd0c04eaef.jpg"/><Relationship Id="rId6213691cd0c0558c8" Type="http://schemas.openxmlformats.org/officeDocument/2006/relationships/image" Target="media/imgrId6213691cd0c0558c8.jpg"/><Relationship Id="rId4977691cd0c05d4ed" Type="http://schemas.openxmlformats.org/officeDocument/2006/relationships/image" Target="media/imgrId4977691cd0c05d4ed.jpg"/><Relationship Id="rId8365691cd0c06a4a2" Type="http://schemas.openxmlformats.org/officeDocument/2006/relationships/image" Target="media/imgrId8365691cd0c06a4a2.jpg"/><Relationship Id="rId1606691cd0c075741" Type="http://schemas.openxmlformats.org/officeDocument/2006/relationships/image" Target="media/imgrId1606691cd0c075741.jpg"/><Relationship Id="rId3658691cd0c08066c" Type="http://schemas.openxmlformats.org/officeDocument/2006/relationships/image" Target="media/imgrId3658691cd0c08066c.jpg"/><Relationship Id="rId1600691cd0c087e3a" Type="http://schemas.openxmlformats.org/officeDocument/2006/relationships/image" Target="media/imgrId1600691cd0c087e3a.jpg"/><Relationship Id="rId2765691cd0c093600" Type="http://schemas.openxmlformats.org/officeDocument/2006/relationships/image" Target="media/imgrId2765691cd0c093600.jpg"/><Relationship Id="rId9243691cd0c09bf79" Type="http://schemas.openxmlformats.org/officeDocument/2006/relationships/image" Target="media/imgrId9243691cd0c09bf79.jpg"/><Relationship Id="rId4769691cd0c0a1f20" Type="http://schemas.openxmlformats.org/officeDocument/2006/relationships/image" Target="media/imgrId4769691cd0c0a1f20.jpg"/><Relationship Id="rId8424691cd0c0af975" Type="http://schemas.openxmlformats.org/officeDocument/2006/relationships/image" Target="media/imgrId8424691cd0c0af975.jpg"/><Relationship Id="rId7151691cd0c0b9c30" Type="http://schemas.openxmlformats.org/officeDocument/2006/relationships/image" Target="media/imgrId7151691cd0c0b9c30.jpg"/><Relationship Id="rId3483691cd0c0c5adb" Type="http://schemas.openxmlformats.org/officeDocument/2006/relationships/image" Target="media/imgrId3483691cd0c0c5adb.jpg"/><Relationship Id="rId2239691cd0c0cbcec" Type="http://schemas.openxmlformats.org/officeDocument/2006/relationships/image" Target="media/imgrId2239691cd0c0cbcec.jpg"/><Relationship Id="rId4157691cd0c0d87b1" Type="http://schemas.openxmlformats.org/officeDocument/2006/relationships/image" Target="media/imgrId4157691cd0c0d87b1.jpg"/><Relationship Id="rId2446691cd0c0dc9c6" Type="http://schemas.openxmlformats.org/officeDocument/2006/relationships/image" Target="media/imgrId2446691cd0c0dc9c6.jpg"/><Relationship Id="rId7816691cd0c0e79e2" Type="http://schemas.openxmlformats.org/officeDocument/2006/relationships/image" Target="media/imgrId7816691cd0c0e79e2.jpg"/><Relationship Id="rId9440691cd0c0ec5a7" Type="http://schemas.openxmlformats.org/officeDocument/2006/relationships/image" Target="media/imgrId9440691cd0c0ec5a7.jpg"/><Relationship Id="rId7146691cd0c1032c8" Type="http://schemas.openxmlformats.org/officeDocument/2006/relationships/image" Target="media/imgrId7146691cd0c1032c8.jpg"/><Relationship Id="rId2744691cd0c1099f6" Type="http://schemas.openxmlformats.org/officeDocument/2006/relationships/image" Target="media/imgrId2744691cd0c1099f6.jpg"/><Relationship Id="rId3394691cd0c115df9" Type="http://schemas.openxmlformats.org/officeDocument/2006/relationships/image" Target="media/imgrId3394691cd0c115df9.jpg"/><Relationship Id="rId3652691cd0c126e14" Type="http://schemas.openxmlformats.org/officeDocument/2006/relationships/image" Target="media/imgrId3652691cd0c126e14.jpg"/><Relationship Id="rId6287691cd0c134083" Type="http://schemas.openxmlformats.org/officeDocument/2006/relationships/image" Target="media/imgrId6287691cd0c134083.jpg"/><Relationship Id="rId5576691cd0c13f383" Type="http://schemas.openxmlformats.org/officeDocument/2006/relationships/image" Target="media/imgrId5576691cd0c13f383.jpg"/><Relationship Id="rId8403691cd0c14671b" Type="http://schemas.openxmlformats.org/officeDocument/2006/relationships/image" Target="media/imgrId8403691cd0c14671b.jpg"/><Relationship Id="rId8010691cd0c151f9f" Type="http://schemas.openxmlformats.org/officeDocument/2006/relationships/image" Target="media/imgrId8010691cd0c151f9f.jpg"/><Relationship Id="rId6843691cd0c15e9a9" Type="http://schemas.openxmlformats.org/officeDocument/2006/relationships/image" Target="media/imgrId6843691cd0c15e9a9.jpg"/><Relationship Id="rId4797691cd0c164e85" Type="http://schemas.openxmlformats.org/officeDocument/2006/relationships/image" Target="media/imgrId4797691cd0c164e85.jpg"/><Relationship Id="rId8169691cd0c16caa7" Type="http://schemas.openxmlformats.org/officeDocument/2006/relationships/image" Target="media/imgrId8169691cd0c16caa7.jpg"/><Relationship Id="rId8634691cd0c1742c6" Type="http://schemas.openxmlformats.org/officeDocument/2006/relationships/image" Target="media/imgrId8634691cd0c1742c6.jpg"/><Relationship Id="rId6059691cd0c180b03" Type="http://schemas.openxmlformats.org/officeDocument/2006/relationships/image" Target="media/imgrId6059691cd0c180b03.jpg"/><Relationship Id="rId2715691cd0c18db8f" Type="http://schemas.openxmlformats.org/officeDocument/2006/relationships/image" Target="media/imgrId2715691cd0c18db8f.jpg"/><Relationship Id="rId6781691cd0c192c5a" Type="http://schemas.openxmlformats.org/officeDocument/2006/relationships/image" Target="media/imgrId6781691cd0c192c5a.jpg"/><Relationship Id="rId8866691cd0c19b736" Type="http://schemas.openxmlformats.org/officeDocument/2006/relationships/image" Target="media/imgrId8866691cd0c19b736.png"/><Relationship Id="rId1041691cd0c1a2be9" Type="http://schemas.openxmlformats.org/officeDocument/2006/relationships/image" Target="media/imgrId1041691cd0c1a2be9.png"/><Relationship Id="rId1510691cd0c1aad92" Type="http://schemas.openxmlformats.org/officeDocument/2006/relationships/image" Target="media/imgrId1510691cd0c1aad92.jpg"/><Relationship Id="rId3011691cd0c1b5836" Type="http://schemas.openxmlformats.org/officeDocument/2006/relationships/image" Target="media/imgrId3011691cd0c1b5836.jpg"/><Relationship Id="rId8752691cd0c1c189b" Type="http://schemas.openxmlformats.org/officeDocument/2006/relationships/image" Target="media/imgrId8752691cd0c1c189b.jpg"/><Relationship Id="rId1947691cd0c1c825b" Type="http://schemas.openxmlformats.org/officeDocument/2006/relationships/image" Target="media/imgrId1947691cd0c1c825b.jpg"/><Relationship Id="rId7853691cd0c1d5680" Type="http://schemas.openxmlformats.org/officeDocument/2006/relationships/image" Target="media/imgrId7853691cd0c1d5680.jpg"/><Relationship Id="rId3710691cd0c1deb88" Type="http://schemas.openxmlformats.org/officeDocument/2006/relationships/image" Target="media/imgrId3710691cd0c1deb88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895091" Type="http://schemas.openxmlformats.org/officeDocument/2006/relationships/image" Target="media/imgrId9989509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895091" Type="http://schemas.openxmlformats.org/officeDocument/2006/relationships/image" Target="media/imgrId9989509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895091" Type="http://schemas.openxmlformats.org/officeDocument/2006/relationships/image" Target="media/imgrId9989509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895091" Type="http://schemas.openxmlformats.org/officeDocument/2006/relationships/image" Target="media/imgrId9989509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895091" Type="http://schemas.openxmlformats.org/officeDocument/2006/relationships/image" Target="media/imgrId9989509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895091" Type="http://schemas.openxmlformats.org/officeDocument/2006/relationships/image" Target="media/imgrId9989509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