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97011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47308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018493" w:name="ctxt"/>
    <w:bookmarkEnd w:id="6501849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919"/>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068691cd921c360e"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991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991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991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01693" name="name6483691cd921c90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28691cd921c90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91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991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991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06879" name="name4670691cd921d07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4691cd921d07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919"/>
        </w:numPr>
        <w:spacing w:before="0" w:after="0" w:line="240" w:lineRule="auto"/>
        <w:jc w:val="left"/>
        <w:rPr>
          <w:color w:val="00274C"/>
          <w:sz w:val="20"/>
          <w:szCs w:val="20"/>
        </w:rPr>
      </w:pPr>
      <w:r>
        <w:rPr>
          <w:color w:val="00274C"/>
          <w:sz w:val="20"/>
          <w:szCs w:val="20"/>
          <w:u w:val="none"/>
        </w:rPr>
        <w:t xml:space="preserve">Before proceeding with operation, read  </w:t>
      </w:r>
      <w:hyperlink r:id="rId9066691cd921d0e5d"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0562" name="name5656691cd921d4f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7691cd921d4f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919"/>
        </w:numPr>
        <w:spacing w:before="0" w:after="0" w:line="240" w:lineRule="auto"/>
        <w:jc w:val="left"/>
        <w:rPr>
          <w:color w:val="00274C"/>
          <w:sz w:val="20"/>
          <w:szCs w:val="20"/>
        </w:rPr>
      </w:pPr>
      <w:r>
        <w:rPr>
          <w:color w:val="00274C"/>
          <w:sz w:val="20"/>
          <w:szCs w:val="20"/>
          <w:u w:val="none"/>
        </w:rPr>
        <w:t xml:space="preserve">For safety precautions see </w:t>
      </w:r>
      <w:hyperlink r:id="rId6518691cd921d568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17691cd921d6d3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303691cd921d6f46"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37691cd921d76f9"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15691cd921d7fc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55691cd921d88a5"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32691cd921d916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32691cd921d9a49"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68691cd921dc7c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78691cd921e0d6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239691cd921e1e24"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772691cd921e20c3"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506691cd921e234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695691cd921e436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518691cd921e603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75918" name="name9017691cd921eb4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0691cd921eb4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50691cd921ebb4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9921"/>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9921"/>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921"/>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92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6721976" name="name8697691cd92203ba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033691cd92203ba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4629058" name="name6424691cd9220ec4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01691cd9220ec4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804" name="name2487691cd922155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1691cd922155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919"/>
        </w:numPr>
        <w:spacing w:before="0" w:after="0" w:line="240" w:lineRule="auto"/>
        <w:jc w:val="left"/>
        <w:rPr>
          <w:color w:val="00274C"/>
          <w:sz w:val="20"/>
          <w:szCs w:val="20"/>
        </w:rPr>
      </w:pPr>
      <w:r>
        <w:rPr>
          <w:color w:val="00274C"/>
          <w:sz w:val="20"/>
          <w:szCs w:val="20"/>
          <w:u w:val="none"/>
        </w:rPr>
        <w:t xml:space="preserve">Before proceeding with operation, read  </w:t>
      </w:r>
      <w:hyperlink r:id="rId9343691cd92215d24"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16808262" name="name3733691cd9222278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513691cd9222278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25604" name="name7653691cd922285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2691cd922285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78691cd92228d2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22"/>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922"/>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992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9922"/>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992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982006" name="name2419691cd9223564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726691cd9223564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00813" name="name6387691cd9223b8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0691cd9223b8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55691cd9223c00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67228" name="name3982691cd922403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8691cd922403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13691cd92240a7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2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992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3215245" name="name4876691cd9224b76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837691cd9224b7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3531" name="name4368691cd922524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2691cd922524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23691cd92252b9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01732" name="name6165691cd92259c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3691cd92259c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84691cd9225a3d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4844207" name="name8026691cd92266d9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892691cd92266d8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9924"/>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0434889" name="name7543691cd922722c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81691cd922722b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51084" name="name2085691cd922785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6691cd92278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50691cd92278d4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00549" name="name9823691cd9227ca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5691cd9227ca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88691cd9227d19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16652" name="name5857691cd92283c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7691cd92283c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2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992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992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992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992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9925"/>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157691cd92285b96"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52220" name="name9985691cd9228b9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56691cd9228b9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919657" name="name1287691cd92297eb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343691cd92297e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9386045" name="name6198691cd922a27d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461691cd922a27d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12215" name="name9948691cd922aa19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9691cd922aa1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96691cd922aa91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992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992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9927"/>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927"/>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9927"/>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927"/>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992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0055413" name="name2602691cd922b9ae9"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708691cd922b9ae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2478613" name="name9701691cd922c4bf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360691cd922c4b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52293689" name="name9209691cd922cfe4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220691cd922cfe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39938" name="name6891691cd922d7e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1691cd922d7e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92677" name="name6544691cd922df6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7691cd922df6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2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28"/>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413651" name="name2717691cd922ee6f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338691cd922ee6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5359095" name="name4397691cd9230674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621691cd9230674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15762" name="name5361691cd923138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8691cd923138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32691cd9231418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732" name="name6428691cd9231b4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3691cd9231b4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33691cd9231bf8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9929"/>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9929"/>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9929"/>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363253" name="name8475691cd92324f5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582691cd92324f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05747" name="name6453691cd9232bf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5691cd9232bf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919"/>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223691cd9232c8d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9919"/>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057691cd9232cee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9919"/>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9919"/>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145691cd9232e5a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9930"/>
        </w:numPr>
        <w:spacing w:before="0" w:after="0" w:line="240" w:lineRule="auto"/>
        <w:jc w:val="left"/>
        <w:rPr>
          <w:color w:val="00274C"/>
          <w:sz w:val="20"/>
          <w:szCs w:val="20"/>
        </w:rPr>
      </w:pPr>
      <w:r>
        <w:rPr>
          <w:color w:val="00274C"/>
          <w:sz w:val="20"/>
          <w:szCs w:val="20"/>
          <w:u w:val="none"/>
        </w:rPr>
        <w:t xml:space="preserve">Engine oil replacement </w:t>
      </w:r>
      <w:hyperlink r:id="rId8943691cd9232e96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993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993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993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993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9930"/>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993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993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993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993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993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93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93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993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993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993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993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993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9931"/>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9931"/>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299691cd92331b8e" w:history="1">
        <w:r>
          <w:rPr>
            <w:rStyle w:val="DefaultParagraphFontPHPDOCX"/>
            <w:color w:val="0000FF"/>
            <w:sz w:val="20"/>
            <w:szCs w:val="20"/>
            <w:u w:val="single" w:color=""/>
          </w:rPr>
          <w:t xml:space="preserve">(</w:t>
        </w:r>
      </w:hyperlink>
      <w:r>
        <w:rPr>
          <w:color w:val="00274C"/>
          <w:sz w:val="20"/>
          <w:szCs w:val="20"/>
          <w:u w:val="none"/>
        </w:rPr>
        <w:t xml:space="preserve"> </w:t>
      </w:r>
      <w:hyperlink r:id="rId6860691cd92331d0f" w:history="1">
        <w:r>
          <w:rPr>
            <w:rStyle w:val="DefaultParagraphFontPHPDOCX"/>
            <w:b/>
            <w:bCs/>
            <w:color w:val="0000FF"/>
            <w:sz w:val="20"/>
            <w:szCs w:val="20"/>
            <w:u w:val="none"/>
          </w:rPr>
          <w:t xml:space="preserve">Par. 6.1</w:t>
        </w:r>
      </w:hyperlink>
      <w:r>
        <w:rPr>
          <w:color w:val="00274C"/>
          <w:sz w:val="20"/>
          <w:szCs w:val="20"/>
          <w:u w:val="none"/>
        </w:rPr>
        <w:t xml:space="preserve"> </w:t>
      </w:r>
      <w:hyperlink r:id="rId2938691cd92331ef3"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73414" name="name3005691cd92337c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1691cd92337c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991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732691cd92338371"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993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9931"/>
        </w:numPr>
        <w:spacing w:before="0" w:after="0" w:line="240" w:lineRule="auto"/>
        <w:jc w:val="left"/>
        <w:rPr>
          <w:color w:val="00274C"/>
          <w:sz w:val="20"/>
          <w:szCs w:val="20"/>
        </w:rPr>
      </w:pPr>
      <w:r>
        <w:rPr>
          <w:color w:val="00274C"/>
          <w:sz w:val="20"/>
          <w:szCs w:val="20"/>
          <w:u w:val="none"/>
        </w:rPr>
        <w:t xml:space="preserve">Pour new oil </w:t>
      </w:r>
      <w:hyperlink r:id="rId1887691cd92338a3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303691cd92338c0f"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918691cd92338d9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993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736691cd923394b0" w:history="1">
        <w:r>
          <w:rPr>
            <w:rStyle w:val="DefaultParagraphFontPHPDOCX"/>
            <w:color w:val="0000FF"/>
            <w:sz w:val="20"/>
            <w:szCs w:val="20"/>
            <w:u w:val="single" w:color=""/>
          </w:rPr>
          <w:t xml:space="preserve">(</w:t>
        </w:r>
      </w:hyperlink>
      <w:r>
        <w:rPr>
          <w:color w:val="00274C"/>
          <w:sz w:val="20"/>
          <w:szCs w:val="20"/>
          <w:u w:val="none"/>
        </w:rPr>
        <w:t xml:space="preserve"> </w:t>
      </w:r>
      <w:hyperlink r:id="rId7230691cd9233965d"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9968691cd923397dd"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9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931">
    <w:multiLevelType w:val="hybridMultilevel"/>
    <w:lvl w:ilvl="0" w:tplc="85407592">
      <w:start w:val="1"/>
      <w:numFmt w:val="decimal"/>
      <w:lvlText w:val="%1."/>
      <w:lvlJc w:val="left"/>
      <w:pPr>
        <w:ind w:left="720" w:hanging="360"/>
      </w:pPr>
    </w:lvl>
    <w:lvl w:ilvl="1" w:tplc="85407592" w:tentative="1">
      <w:start w:val="1"/>
      <w:numFmt w:val="lowerLetter"/>
      <w:lvlText w:val="%2."/>
      <w:lvlJc w:val="left"/>
      <w:pPr>
        <w:ind w:left="1440" w:hanging="360"/>
      </w:pPr>
    </w:lvl>
    <w:lvl w:ilvl="2" w:tplc="85407592" w:tentative="1">
      <w:start w:val="1"/>
      <w:numFmt w:val="lowerRoman"/>
      <w:lvlText w:val="%3."/>
      <w:lvlJc w:val="right"/>
      <w:pPr>
        <w:ind w:left="2160" w:hanging="180"/>
      </w:pPr>
    </w:lvl>
    <w:lvl w:ilvl="3" w:tplc="85407592" w:tentative="1">
      <w:start w:val="1"/>
      <w:numFmt w:val="decimal"/>
      <w:lvlText w:val="%4."/>
      <w:lvlJc w:val="left"/>
      <w:pPr>
        <w:ind w:left="2880" w:hanging="360"/>
      </w:pPr>
    </w:lvl>
    <w:lvl w:ilvl="4" w:tplc="85407592" w:tentative="1">
      <w:start w:val="1"/>
      <w:numFmt w:val="lowerLetter"/>
      <w:lvlText w:val="%5."/>
      <w:lvlJc w:val="left"/>
      <w:pPr>
        <w:ind w:left="3600" w:hanging="360"/>
      </w:pPr>
    </w:lvl>
    <w:lvl w:ilvl="5" w:tplc="85407592" w:tentative="1">
      <w:start w:val="1"/>
      <w:numFmt w:val="lowerRoman"/>
      <w:lvlText w:val="%6."/>
      <w:lvlJc w:val="right"/>
      <w:pPr>
        <w:ind w:left="4320" w:hanging="180"/>
      </w:pPr>
    </w:lvl>
    <w:lvl w:ilvl="6" w:tplc="85407592" w:tentative="1">
      <w:start w:val="1"/>
      <w:numFmt w:val="decimal"/>
      <w:lvlText w:val="%7."/>
      <w:lvlJc w:val="left"/>
      <w:pPr>
        <w:ind w:left="5040" w:hanging="360"/>
      </w:pPr>
    </w:lvl>
    <w:lvl w:ilvl="7" w:tplc="85407592" w:tentative="1">
      <w:start w:val="1"/>
      <w:numFmt w:val="lowerLetter"/>
      <w:lvlText w:val="%8."/>
      <w:lvlJc w:val="left"/>
      <w:pPr>
        <w:ind w:left="5760" w:hanging="360"/>
      </w:pPr>
    </w:lvl>
    <w:lvl w:ilvl="8" w:tplc="85407592" w:tentative="1">
      <w:start w:val="1"/>
      <w:numFmt w:val="lowerRoman"/>
      <w:lvlText w:val="%9."/>
      <w:lvlJc w:val="right"/>
      <w:pPr>
        <w:ind w:left="6480" w:hanging="180"/>
      </w:pPr>
    </w:lvl>
  </w:abstractNum>
  <w:abstractNum w:abstractNumId="9930">
    <w:multiLevelType w:val="hybridMultilevel"/>
    <w:lvl w:ilvl="0" w:tplc="93335292">
      <w:start w:val="1"/>
      <w:numFmt w:val="decimal"/>
      <w:lvlText w:val="%1."/>
      <w:lvlJc w:val="left"/>
      <w:pPr>
        <w:ind w:left="720" w:hanging="360"/>
      </w:pPr>
    </w:lvl>
    <w:lvl w:ilvl="1" w:tplc="93335292" w:tentative="1">
      <w:start w:val="1"/>
      <w:numFmt w:val="lowerLetter"/>
      <w:lvlText w:val="%2."/>
      <w:lvlJc w:val="left"/>
      <w:pPr>
        <w:ind w:left="1440" w:hanging="360"/>
      </w:pPr>
    </w:lvl>
    <w:lvl w:ilvl="2" w:tplc="93335292" w:tentative="1">
      <w:start w:val="1"/>
      <w:numFmt w:val="lowerRoman"/>
      <w:lvlText w:val="%3."/>
      <w:lvlJc w:val="right"/>
      <w:pPr>
        <w:ind w:left="2160" w:hanging="180"/>
      </w:pPr>
    </w:lvl>
    <w:lvl w:ilvl="3" w:tplc="93335292" w:tentative="1">
      <w:start w:val="1"/>
      <w:numFmt w:val="decimal"/>
      <w:lvlText w:val="%4."/>
      <w:lvlJc w:val="left"/>
      <w:pPr>
        <w:ind w:left="2880" w:hanging="360"/>
      </w:pPr>
    </w:lvl>
    <w:lvl w:ilvl="4" w:tplc="93335292" w:tentative="1">
      <w:start w:val="1"/>
      <w:numFmt w:val="lowerLetter"/>
      <w:lvlText w:val="%5."/>
      <w:lvlJc w:val="left"/>
      <w:pPr>
        <w:ind w:left="3600" w:hanging="360"/>
      </w:pPr>
    </w:lvl>
    <w:lvl w:ilvl="5" w:tplc="93335292" w:tentative="1">
      <w:start w:val="1"/>
      <w:numFmt w:val="lowerRoman"/>
      <w:lvlText w:val="%6."/>
      <w:lvlJc w:val="right"/>
      <w:pPr>
        <w:ind w:left="4320" w:hanging="180"/>
      </w:pPr>
    </w:lvl>
    <w:lvl w:ilvl="6" w:tplc="93335292" w:tentative="1">
      <w:start w:val="1"/>
      <w:numFmt w:val="decimal"/>
      <w:lvlText w:val="%7."/>
      <w:lvlJc w:val="left"/>
      <w:pPr>
        <w:ind w:left="5040" w:hanging="360"/>
      </w:pPr>
    </w:lvl>
    <w:lvl w:ilvl="7" w:tplc="93335292" w:tentative="1">
      <w:start w:val="1"/>
      <w:numFmt w:val="lowerLetter"/>
      <w:lvlText w:val="%8."/>
      <w:lvlJc w:val="left"/>
      <w:pPr>
        <w:ind w:left="5760" w:hanging="360"/>
      </w:pPr>
    </w:lvl>
    <w:lvl w:ilvl="8" w:tplc="93335292" w:tentative="1">
      <w:start w:val="1"/>
      <w:numFmt w:val="lowerRoman"/>
      <w:lvlText w:val="%9."/>
      <w:lvlJc w:val="right"/>
      <w:pPr>
        <w:ind w:left="6480" w:hanging="180"/>
      </w:pPr>
    </w:lvl>
  </w:abstractNum>
  <w:abstractNum w:abstractNumId="9929">
    <w:multiLevelType w:val="hybridMultilevel"/>
    <w:lvl w:ilvl="0" w:tplc="85688457">
      <w:start w:val="1"/>
      <w:numFmt w:val="decimal"/>
      <w:lvlText w:val="%1."/>
      <w:lvlJc w:val="left"/>
      <w:pPr>
        <w:ind w:left="720" w:hanging="360"/>
      </w:pPr>
    </w:lvl>
    <w:lvl w:ilvl="1" w:tplc="85688457" w:tentative="1">
      <w:start w:val="1"/>
      <w:numFmt w:val="lowerLetter"/>
      <w:lvlText w:val="%2."/>
      <w:lvlJc w:val="left"/>
      <w:pPr>
        <w:ind w:left="1440" w:hanging="360"/>
      </w:pPr>
    </w:lvl>
    <w:lvl w:ilvl="2" w:tplc="85688457" w:tentative="1">
      <w:start w:val="1"/>
      <w:numFmt w:val="lowerRoman"/>
      <w:lvlText w:val="%3."/>
      <w:lvlJc w:val="right"/>
      <w:pPr>
        <w:ind w:left="2160" w:hanging="180"/>
      </w:pPr>
    </w:lvl>
    <w:lvl w:ilvl="3" w:tplc="85688457" w:tentative="1">
      <w:start w:val="1"/>
      <w:numFmt w:val="decimal"/>
      <w:lvlText w:val="%4."/>
      <w:lvlJc w:val="left"/>
      <w:pPr>
        <w:ind w:left="2880" w:hanging="360"/>
      </w:pPr>
    </w:lvl>
    <w:lvl w:ilvl="4" w:tplc="85688457" w:tentative="1">
      <w:start w:val="1"/>
      <w:numFmt w:val="lowerLetter"/>
      <w:lvlText w:val="%5."/>
      <w:lvlJc w:val="left"/>
      <w:pPr>
        <w:ind w:left="3600" w:hanging="360"/>
      </w:pPr>
    </w:lvl>
    <w:lvl w:ilvl="5" w:tplc="85688457" w:tentative="1">
      <w:start w:val="1"/>
      <w:numFmt w:val="lowerRoman"/>
      <w:lvlText w:val="%6."/>
      <w:lvlJc w:val="right"/>
      <w:pPr>
        <w:ind w:left="4320" w:hanging="180"/>
      </w:pPr>
    </w:lvl>
    <w:lvl w:ilvl="6" w:tplc="85688457" w:tentative="1">
      <w:start w:val="1"/>
      <w:numFmt w:val="decimal"/>
      <w:lvlText w:val="%7."/>
      <w:lvlJc w:val="left"/>
      <w:pPr>
        <w:ind w:left="5040" w:hanging="360"/>
      </w:pPr>
    </w:lvl>
    <w:lvl w:ilvl="7" w:tplc="85688457" w:tentative="1">
      <w:start w:val="1"/>
      <w:numFmt w:val="lowerLetter"/>
      <w:lvlText w:val="%8."/>
      <w:lvlJc w:val="left"/>
      <w:pPr>
        <w:ind w:left="5760" w:hanging="360"/>
      </w:pPr>
    </w:lvl>
    <w:lvl w:ilvl="8" w:tplc="85688457" w:tentative="1">
      <w:start w:val="1"/>
      <w:numFmt w:val="lowerRoman"/>
      <w:lvlText w:val="%9."/>
      <w:lvlJc w:val="right"/>
      <w:pPr>
        <w:ind w:left="6480" w:hanging="180"/>
      </w:pPr>
    </w:lvl>
  </w:abstractNum>
  <w:abstractNum w:abstractNumId="9928">
    <w:multiLevelType w:val="hybridMultilevel"/>
    <w:lvl w:ilvl="0" w:tplc="41195138">
      <w:start w:val="1"/>
      <w:numFmt w:val="decimal"/>
      <w:lvlText w:val="%1."/>
      <w:lvlJc w:val="left"/>
      <w:pPr>
        <w:ind w:left="720" w:hanging="360"/>
      </w:pPr>
    </w:lvl>
    <w:lvl w:ilvl="1" w:tplc="41195138" w:tentative="1">
      <w:start w:val="1"/>
      <w:numFmt w:val="lowerLetter"/>
      <w:lvlText w:val="%2."/>
      <w:lvlJc w:val="left"/>
      <w:pPr>
        <w:ind w:left="1440" w:hanging="360"/>
      </w:pPr>
    </w:lvl>
    <w:lvl w:ilvl="2" w:tplc="41195138" w:tentative="1">
      <w:start w:val="1"/>
      <w:numFmt w:val="lowerRoman"/>
      <w:lvlText w:val="%3."/>
      <w:lvlJc w:val="right"/>
      <w:pPr>
        <w:ind w:left="2160" w:hanging="180"/>
      </w:pPr>
    </w:lvl>
    <w:lvl w:ilvl="3" w:tplc="41195138" w:tentative="1">
      <w:start w:val="1"/>
      <w:numFmt w:val="decimal"/>
      <w:lvlText w:val="%4."/>
      <w:lvlJc w:val="left"/>
      <w:pPr>
        <w:ind w:left="2880" w:hanging="360"/>
      </w:pPr>
    </w:lvl>
    <w:lvl w:ilvl="4" w:tplc="41195138" w:tentative="1">
      <w:start w:val="1"/>
      <w:numFmt w:val="lowerLetter"/>
      <w:lvlText w:val="%5."/>
      <w:lvlJc w:val="left"/>
      <w:pPr>
        <w:ind w:left="3600" w:hanging="360"/>
      </w:pPr>
    </w:lvl>
    <w:lvl w:ilvl="5" w:tplc="41195138" w:tentative="1">
      <w:start w:val="1"/>
      <w:numFmt w:val="lowerRoman"/>
      <w:lvlText w:val="%6."/>
      <w:lvlJc w:val="right"/>
      <w:pPr>
        <w:ind w:left="4320" w:hanging="180"/>
      </w:pPr>
    </w:lvl>
    <w:lvl w:ilvl="6" w:tplc="41195138" w:tentative="1">
      <w:start w:val="1"/>
      <w:numFmt w:val="decimal"/>
      <w:lvlText w:val="%7."/>
      <w:lvlJc w:val="left"/>
      <w:pPr>
        <w:ind w:left="5040" w:hanging="360"/>
      </w:pPr>
    </w:lvl>
    <w:lvl w:ilvl="7" w:tplc="41195138" w:tentative="1">
      <w:start w:val="1"/>
      <w:numFmt w:val="lowerLetter"/>
      <w:lvlText w:val="%8."/>
      <w:lvlJc w:val="left"/>
      <w:pPr>
        <w:ind w:left="5760" w:hanging="360"/>
      </w:pPr>
    </w:lvl>
    <w:lvl w:ilvl="8" w:tplc="41195138" w:tentative="1">
      <w:start w:val="1"/>
      <w:numFmt w:val="lowerRoman"/>
      <w:lvlText w:val="%9."/>
      <w:lvlJc w:val="right"/>
      <w:pPr>
        <w:ind w:left="6480" w:hanging="180"/>
      </w:pPr>
    </w:lvl>
  </w:abstractNum>
  <w:abstractNum w:abstractNumId="9927">
    <w:multiLevelType w:val="hybridMultilevel"/>
    <w:lvl w:ilvl="0" w:tplc="21495827">
      <w:start w:val="1"/>
      <w:numFmt w:val="decimal"/>
      <w:lvlText w:val="%1."/>
      <w:lvlJc w:val="left"/>
      <w:pPr>
        <w:ind w:left="720" w:hanging="360"/>
      </w:pPr>
    </w:lvl>
    <w:lvl w:ilvl="1" w:tplc="21495827" w:tentative="1">
      <w:start w:val="1"/>
      <w:numFmt w:val="lowerLetter"/>
      <w:lvlText w:val="%2."/>
      <w:lvlJc w:val="left"/>
      <w:pPr>
        <w:ind w:left="1440" w:hanging="360"/>
      </w:pPr>
    </w:lvl>
    <w:lvl w:ilvl="2" w:tplc="21495827" w:tentative="1">
      <w:start w:val="1"/>
      <w:numFmt w:val="lowerRoman"/>
      <w:lvlText w:val="%3."/>
      <w:lvlJc w:val="right"/>
      <w:pPr>
        <w:ind w:left="2160" w:hanging="180"/>
      </w:pPr>
    </w:lvl>
    <w:lvl w:ilvl="3" w:tplc="21495827" w:tentative="1">
      <w:start w:val="1"/>
      <w:numFmt w:val="decimal"/>
      <w:lvlText w:val="%4."/>
      <w:lvlJc w:val="left"/>
      <w:pPr>
        <w:ind w:left="2880" w:hanging="360"/>
      </w:pPr>
    </w:lvl>
    <w:lvl w:ilvl="4" w:tplc="21495827" w:tentative="1">
      <w:start w:val="1"/>
      <w:numFmt w:val="lowerLetter"/>
      <w:lvlText w:val="%5."/>
      <w:lvlJc w:val="left"/>
      <w:pPr>
        <w:ind w:left="3600" w:hanging="360"/>
      </w:pPr>
    </w:lvl>
    <w:lvl w:ilvl="5" w:tplc="21495827" w:tentative="1">
      <w:start w:val="1"/>
      <w:numFmt w:val="lowerRoman"/>
      <w:lvlText w:val="%6."/>
      <w:lvlJc w:val="right"/>
      <w:pPr>
        <w:ind w:left="4320" w:hanging="180"/>
      </w:pPr>
    </w:lvl>
    <w:lvl w:ilvl="6" w:tplc="21495827" w:tentative="1">
      <w:start w:val="1"/>
      <w:numFmt w:val="decimal"/>
      <w:lvlText w:val="%7."/>
      <w:lvlJc w:val="left"/>
      <w:pPr>
        <w:ind w:left="5040" w:hanging="360"/>
      </w:pPr>
    </w:lvl>
    <w:lvl w:ilvl="7" w:tplc="21495827" w:tentative="1">
      <w:start w:val="1"/>
      <w:numFmt w:val="lowerLetter"/>
      <w:lvlText w:val="%8."/>
      <w:lvlJc w:val="left"/>
      <w:pPr>
        <w:ind w:left="5760" w:hanging="360"/>
      </w:pPr>
    </w:lvl>
    <w:lvl w:ilvl="8" w:tplc="21495827" w:tentative="1">
      <w:start w:val="1"/>
      <w:numFmt w:val="lowerRoman"/>
      <w:lvlText w:val="%9."/>
      <w:lvlJc w:val="right"/>
      <w:pPr>
        <w:ind w:left="6480" w:hanging="180"/>
      </w:pPr>
    </w:lvl>
  </w:abstractNum>
  <w:abstractNum w:abstractNumId="9926">
    <w:multiLevelType w:val="hybridMultilevel"/>
    <w:lvl w:ilvl="0" w:tplc="58049905">
      <w:start w:val="1"/>
      <w:numFmt w:val="decimal"/>
      <w:lvlText w:val="%1."/>
      <w:lvlJc w:val="left"/>
      <w:pPr>
        <w:ind w:left="720" w:hanging="360"/>
      </w:pPr>
    </w:lvl>
    <w:lvl w:ilvl="1" w:tplc="58049905" w:tentative="1">
      <w:start w:val="1"/>
      <w:numFmt w:val="lowerLetter"/>
      <w:lvlText w:val="%2."/>
      <w:lvlJc w:val="left"/>
      <w:pPr>
        <w:ind w:left="1440" w:hanging="360"/>
      </w:pPr>
    </w:lvl>
    <w:lvl w:ilvl="2" w:tplc="58049905" w:tentative="1">
      <w:start w:val="1"/>
      <w:numFmt w:val="lowerRoman"/>
      <w:lvlText w:val="%3."/>
      <w:lvlJc w:val="right"/>
      <w:pPr>
        <w:ind w:left="2160" w:hanging="180"/>
      </w:pPr>
    </w:lvl>
    <w:lvl w:ilvl="3" w:tplc="58049905" w:tentative="1">
      <w:start w:val="1"/>
      <w:numFmt w:val="decimal"/>
      <w:lvlText w:val="%4."/>
      <w:lvlJc w:val="left"/>
      <w:pPr>
        <w:ind w:left="2880" w:hanging="360"/>
      </w:pPr>
    </w:lvl>
    <w:lvl w:ilvl="4" w:tplc="58049905" w:tentative="1">
      <w:start w:val="1"/>
      <w:numFmt w:val="lowerLetter"/>
      <w:lvlText w:val="%5."/>
      <w:lvlJc w:val="left"/>
      <w:pPr>
        <w:ind w:left="3600" w:hanging="360"/>
      </w:pPr>
    </w:lvl>
    <w:lvl w:ilvl="5" w:tplc="58049905" w:tentative="1">
      <w:start w:val="1"/>
      <w:numFmt w:val="lowerRoman"/>
      <w:lvlText w:val="%6."/>
      <w:lvlJc w:val="right"/>
      <w:pPr>
        <w:ind w:left="4320" w:hanging="180"/>
      </w:pPr>
    </w:lvl>
    <w:lvl w:ilvl="6" w:tplc="58049905" w:tentative="1">
      <w:start w:val="1"/>
      <w:numFmt w:val="decimal"/>
      <w:lvlText w:val="%7."/>
      <w:lvlJc w:val="left"/>
      <w:pPr>
        <w:ind w:left="5040" w:hanging="360"/>
      </w:pPr>
    </w:lvl>
    <w:lvl w:ilvl="7" w:tplc="58049905" w:tentative="1">
      <w:start w:val="1"/>
      <w:numFmt w:val="lowerLetter"/>
      <w:lvlText w:val="%8."/>
      <w:lvlJc w:val="left"/>
      <w:pPr>
        <w:ind w:left="5760" w:hanging="360"/>
      </w:pPr>
    </w:lvl>
    <w:lvl w:ilvl="8" w:tplc="58049905" w:tentative="1">
      <w:start w:val="1"/>
      <w:numFmt w:val="lowerRoman"/>
      <w:lvlText w:val="%9."/>
      <w:lvlJc w:val="right"/>
      <w:pPr>
        <w:ind w:left="6480" w:hanging="180"/>
      </w:pPr>
    </w:lvl>
  </w:abstractNum>
  <w:abstractNum w:abstractNumId="9925">
    <w:multiLevelType w:val="hybridMultilevel"/>
    <w:lvl w:ilvl="0" w:tplc="54961987">
      <w:start w:val="1"/>
      <w:numFmt w:val="decimal"/>
      <w:lvlText w:val="%1."/>
      <w:lvlJc w:val="left"/>
      <w:pPr>
        <w:ind w:left="720" w:hanging="360"/>
      </w:pPr>
    </w:lvl>
    <w:lvl w:ilvl="1" w:tplc="54961987" w:tentative="1">
      <w:start w:val="1"/>
      <w:numFmt w:val="lowerLetter"/>
      <w:lvlText w:val="%2."/>
      <w:lvlJc w:val="left"/>
      <w:pPr>
        <w:ind w:left="1440" w:hanging="360"/>
      </w:pPr>
    </w:lvl>
    <w:lvl w:ilvl="2" w:tplc="54961987" w:tentative="1">
      <w:start w:val="1"/>
      <w:numFmt w:val="lowerRoman"/>
      <w:lvlText w:val="%3."/>
      <w:lvlJc w:val="right"/>
      <w:pPr>
        <w:ind w:left="2160" w:hanging="180"/>
      </w:pPr>
    </w:lvl>
    <w:lvl w:ilvl="3" w:tplc="54961987" w:tentative="1">
      <w:start w:val="1"/>
      <w:numFmt w:val="decimal"/>
      <w:lvlText w:val="%4."/>
      <w:lvlJc w:val="left"/>
      <w:pPr>
        <w:ind w:left="2880" w:hanging="360"/>
      </w:pPr>
    </w:lvl>
    <w:lvl w:ilvl="4" w:tplc="54961987" w:tentative="1">
      <w:start w:val="1"/>
      <w:numFmt w:val="lowerLetter"/>
      <w:lvlText w:val="%5."/>
      <w:lvlJc w:val="left"/>
      <w:pPr>
        <w:ind w:left="3600" w:hanging="360"/>
      </w:pPr>
    </w:lvl>
    <w:lvl w:ilvl="5" w:tplc="54961987" w:tentative="1">
      <w:start w:val="1"/>
      <w:numFmt w:val="lowerRoman"/>
      <w:lvlText w:val="%6."/>
      <w:lvlJc w:val="right"/>
      <w:pPr>
        <w:ind w:left="4320" w:hanging="180"/>
      </w:pPr>
    </w:lvl>
    <w:lvl w:ilvl="6" w:tplc="54961987" w:tentative="1">
      <w:start w:val="1"/>
      <w:numFmt w:val="decimal"/>
      <w:lvlText w:val="%7."/>
      <w:lvlJc w:val="left"/>
      <w:pPr>
        <w:ind w:left="5040" w:hanging="360"/>
      </w:pPr>
    </w:lvl>
    <w:lvl w:ilvl="7" w:tplc="54961987" w:tentative="1">
      <w:start w:val="1"/>
      <w:numFmt w:val="lowerLetter"/>
      <w:lvlText w:val="%8."/>
      <w:lvlJc w:val="left"/>
      <w:pPr>
        <w:ind w:left="5760" w:hanging="360"/>
      </w:pPr>
    </w:lvl>
    <w:lvl w:ilvl="8" w:tplc="54961987" w:tentative="1">
      <w:start w:val="1"/>
      <w:numFmt w:val="lowerRoman"/>
      <w:lvlText w:val="%9."/>
      <w:lvlJc w:val="right"/>
      <w:pPr>
        <w:ind w:left="6480" w:hanging="180"/>
      </w:pPr>
    </w:lvl>
  </w:abstractNum>
  <w:abstractNum w:abstractNumId="9924">
    <w:multiLevelType w:val="hybridMultilevel"/>
    <w:lvl w:ilvl="0" w:tplc="60409347">
      <w:start w:val="1"/>
      <w:numFmt w:val="decimal"/>
      <w:lvlText w:val="%1."/>
      <w:lvlJc w:val="left"/>
      <w:pPr>
        <w:ind w:left="720" w:hanging="360"/>
      </w:pPr>
    </w:lvl>
    <w:lvl w:ilvl="1" w:tplc="60409347" w:tentative="1">
      <w:start w:val="1"/>
      <w:numFmt w:val="lowerLetter"/>
      <w:lvlText w:val="%2."/>
      <w:lvlJc w:val="left"/>
      <w:pPr>
        <w:ind w:left="1440" w:hanging="360"/>
      </w:pPr>
    </w:lvl>
    <w:lvl w:ilvl="2" w:tplc="60409347" w:tentative="1">
      <w:start w:val="1"/>
      <w:numFmt w:val="lowerRoman"/>
      <w:lvlText w:val="%3."/>
      <w:lvlJc w:val="right"/>
      <w:pPr>
        <w:ind w:left="2160" w:hanging="180"/>
      </w:pPr>
    </w:lvl>
    <w:lvl w:ilvl="3" w:tplc="60409347" w:tentative="1">
      <w:start w:val="1"/>
      <w:numFmt w:val="decimal"/>
      <w:lvlText w:val="%4."/>
      <w:lvlJc w:val="left"/>
      <w:pPr>
        <w:ind w:left="2880" w:hanging="360"/>
      </w:pPr>
    </w:lvl>
    <w:lvl w:ilvl="4" w:tplc="60409347" w:tentative="1">
      <w:start w:val="1"/>
      <w:numFmt w:val="lowerLetter"/>
      <w:lvlText w:val="%5."/>
      <w:lvlJc w:val="left"/>
      <w:pPr>
        <w:ind w:left="3600" w:hanging="360"/>
      </w:pPr>
    </w:lvl>
    <w:lvl w:ilvl="5" w:tplc="60409347" w:tentative="1">
      <w:start w:val="1"/>
      <w:numFmt w:val="lowerRoman"/>
      <w:lvlText w:val="%6."/>
      <w:lvlJc w:val="right"/>
      <w:pPr>
        <w:ind w:left="4320" w:hanging="180"/>
      </w:pPr>
    </w:lvl>
    <w:lvl w:ilvl="6" w:tplc="60409347" w:tentative="1">
      <w:start w:val="1"/>
      <w:numFmt w:val="decimal"/>
      <w:lvlText w:val="%7."/>
      <w:lvlJc w:val="left"/>
      <w:pPr>
        <w:ind w:left="5040" w:hanging="360"/>
      </w:pPr>
    </w:lvl>
    <w:lvl w:ilvl="7" w:tplc="60409347" w:tentative="1">
      <w:start w:val="1"/>
      <w:numFmt w:val="lowerLetter"/>
      <w:lvlText w:val="%8."/>
      <w:lvlJc w:val="left"/>
      <w:pPr>
        <w:ind w:left="5760" w:hanging="360"/>
      </w:pPr>
    </w:lvl>
    <w:lvl w:ilvl="8" w:tplc="60409347" w:tentative="1">
      <w:start w:val="1"/>
      <w:numFmt w:val="lowerRoman"/>
      <w:lvlText w:val="%9."/>
      <w:lvlJc w:val="right"/>
      <w:pPr>
        <w:ind w:left="6480" w:hanging="180"/>
      </w:pPr>
    </w:lvl>
  </w:abstractNum>
  <w:abstractNum w:abstractNumId="9923">
    <w:multiLevelType w:val="hybridMultilevel"/>
    <w:lvl w:ilvl="0" w:tplc="73682362">
      <w:start w:val="1"/>
      <w:numFmt w:val="decimal"/>
      <w:lvlText w:val="%1."/>
      <w:lvlJc w:val="left"/>
      <w:pPr>
        <w:ind w:left="720" w:hanging="360"/>
      </w:pPr>
    </w:lvl>
    <w:lvl w:ilvl="1" w:tplc="73682362" w:tentative="1">
      <w:start w:val="1"/>
      <w:numFmt w:val="lowerLetter"/>
      <w:lvlText w:val="%2."/>
      <w:lvlJc w:val="left"/>
      <w:pPr>
        <w:ind w:left="1440" w:hanging="360"/>
      </w:pPr>
    </w:lvl>
    <w:lvl w:ilvl="2" w:tplc="73682362" w:tentative="1">
      <w:start w:val="1"/>
      <w:numFmt w:val="lowerRoman"/>
      <w:lvlText w:val="%3."/>
      <w:lvlJc w:val="right"/>
      <w:pPr>
        <w:ind w:left="2160" w:hanging="180"/>
      </w:pPr>
    </w:lvl>
    <w:lvl w:ilvl="3" w:tplc="73682362" w:tentative="1">
      <w:start w:val="1"/>
      <w:numFmt w:val="decimal"/>
      <w:lvlText w:val="%4."/>
      <w:lvlJc w:val="left"/>
      <w:pPr>
        <w:ind w:left="2880" w:hanging="360"/>
      </w:pPr>
    </w:lvl>
    <w:lvl w:ilvl="4" w:tplc="73682362" w:tentative="1">
      <w:start w:val="1"/>
      <w:numFmt w:val="lowerLetter"/>
      <w:lvlText w:val="%5."/>
      <w:lvlJc w:val="left"/>
      <w:pPr>
        <w:ind w:left="3600" w:hanging="360"/>
      </w:pPr>
    </w:lvl>
    <w:lvl w:ilvl="5" w:tplc="73682362" w:tentative="1">
      <w:start w:val="1"/>
      <w:numFmt w:val="lowerRoman"/>
      <w:lvlText w:val="%6."/>
      <w:lvlJc w:val="right"/>
      <w:pPr>
        <w:ind w:left="4320" w:hanging="180"/>
      </w:pPr>
    </w:lvl>
    <w:lvl w:ilvl="6" w:tplc="73682362" w:tentative="1">
      <w:start w:val="1"/>
      <w:numFmt w:val="decimal"/>
      <w:lvlText w:val="%7."/>
      <w:lvlJc w:val="left"/>
      <w:pPr>
        <w:ind w:left="5040" w:hanging="360"/>
      </w:pPr>
    </w:lvl>
    <w:lvl w:ilvl="7" w:tplc="73682362" w:tentative="1">
      <w:start w:val="1"/>
      <w:numFmt w:val="lowerLetter"/>
      <w:lvlText w:val="%8."/>
      <w:lvlJc w:val="left"/>
      <w:pPr>
        <w:ind w:left="5760" w:hanging="360"/>
      </w:pPr>
    </w:lvl>
    <w:lvl w:ilvl="8" w:tplc="73682362" w:tentative="1">
      <w:start w:val="1"/>
      <w:numFmt w:val="lowerRoman"/>
      <w:lvlText w:val="%9."/>
      <w:lvlJc w:val="right"/>
      <w:pPr>
        <w:ind w:left="6480" w:hanging="180"/>
      </w:pPr>
    </w:lvl>
  </w:abstractNum>
  <w:abstractNum w:abstractNumId="9922">
    <w:multiLevelType w:val="hybridMultilevel"/>
    <w:lvl w:ilvl="0" w:tplc="89769943">
      <w:start w:val="1"/>
      <w:numFmt w:val="decimal"/>
      <w:lvlText w:val="%1."/>
      <w:lvlJc w:val="left"/>
      <w:pPr>
        <w:ind w:left="720" w:hanging="360"/>
      </w:pPr>
    </w:lvl>
    <w:lvl w:ilvl="1" w:tplc="89769943" w:tentative="1">
      <w:start w:val="1"/>
      <w:numFmt w:val="lowerLetter"/>
      <w:lvlText w:val="%2."/>
      <w:lvlJc w:val="left"/>
      <w:pPr>
        <w:ind w:left="1440" w:hanging="360"/>
      </w:pPr>
    </w:lvl>
    <w:lvl w:ilvl="2" w:tplc="89769943" w:tentative="1">
      <w:start w:val="1"/>
      <w:numFmt w:val="lowerRoman"/>
      <w:lvlText w:val="%3."/>
      <w:lvlJc w:val="right"/>
      <w:pPr>
        <w:ind w:left="2160" w:hanging="180"/>
      </w:pPr>
    </w:lvl>
    <w:lvl w:ilvl="3" w:tplc="89769943" w:tentative="1">
      <w:start w:val="1"/>
      <w:numFmt w:val="decimal"/>
      <w:lvlText w:val="%4."/>
      <w:lvlJc w:val="left"/>
      <w:pPr>
        <w:ind w:left="2880" w:hanging="360"/>
      </w:pPr>
    </w:lvl>
    <w:lvl w:ilvl="4" w:tplc="89769943" w:tentative="1">
      <w:start w:val="1"/>
      <w:numFmt w:val="lowerLetter"/>
      <w:lvlText w:val="%5."/>
      <w:lvlJc w:val="left"/>
      <w:pPr>
        <w:ind w:left="3600" w:hanging="360"/>
      </w:pPr>
    </w:lvl>
    <w:lvl w:ilvl="5" w:tplc="89769943" w:tentative="1">
      <w:start w:val="1"/>
      <w:numFmt w:val="lowerRoman"/>
      <w:lvlText w:val="%6."/>
      <w:lvlJc w:val="right"/>
      <w:pPr>
        <w:ind w:left="4320" w:hanging="180"/>
      </w:pPr>
    </w:lvl>
    <w:lvl w:ilvl="6" w:tplc="89769943" w:tentative="1">
      <w:start w:val="1"/>
      <w:numFmt w:val="decimal"/>
      <w:lvlText w:val="%7."/>
      <w:lvlJc w:val="left"/>
      <w:pPr>
        <w:ind w:left="5040" w:hanging="360"/>
      </w:pPr>
    </w:lvl>
    <w:lvl w:ilvl="7" w:tplc="89769943" w:tentative="1">
      <w:start w:val="1"/>
      <w:numFmt w:val="lowerLetter"/>
      <w:lvlText w:val="%8."/>
      <w:lvlJc w:val="left"/>
      <w:pPr>
        <w:ind w:left="5760" w:hanging="360"/>
      </w:pPr>
    </w:lvl>
    <w:lvl w:ilvl="8" w:tplc="89769943" w:tentative="1">
      <w:start w:val="1"/>
      <w:numFmt w:val="lowerRoman"/>
      <w:lvlText w:val="%9."/>
      <w:lvlJc w:val="right"/>
      <w:pPr>
        <w:ind w:left="6480" w:hanging="180"/>
      </w:pPr>
    </w:lvl>
  </w:abstractNum>
  <w:abstractNum w:abstractNumId="9921">
    <w:multiLevelType w:val="hybridMultilevel"/>
    <w:lvl w:ilvl="0" w:tplc="24043577">
      <w:start w:val="1"/>
      <w:numFmt w:val="decimal"/>
      <w:lvlText w:val="%1."/>
      <w:lvlJc w:val="left"/>
      <w:pPr>
        <w:ind w:left="720" w:hanging="360"/>
      </w:pPr>
    </w:lvl>
    <w:lvl w:ilvl="1" w:tplc="24043577" w:tentative="1">
      <w:start w:val="1"/>
      <w:numFmt w:val="lowerLetter"/>
      <w:lvlText w:val="%2."/>
      <w:lvlJc w:val="left"/>
      <w:pPr>
        <w:ind w:left="1440" w:hanging="360"/>
      </w:pPr>
    </w:lvl>
    <w:lvl w:ilvl="2" w:tplc="24043577" w:tentative="1">
      <w:start w:val="1"/>
      <w:numFmt w:val="lowerRoman"/>
      <w:lvlText w:val="%3."/>
      <w:lvlJc w:val="right"/>
      <w:pPr>
        <w:ind w:left="2160" w:hanging="180"/>
      </w:pPr>
    </w:lvl>
    <w:lvl w:ilvl="3" w:tplc="24043577" w:tentative="1">
      <w:start w:val="1"/>
      <w:numFmt w:val="decimal"/>
      <w:lvlText w:val="%4."/>
      <w:lvlJc w:val="left"/>
      <w:pPr>
        <w:ind w:left="2880" w:hanging="360"/>
      </w:pPr>
    </w:lvl>
    <w:lvl w:ilvl="4" w:tplc="24043577" w:tentative="1">
      <w:start w:val="1"/>
      <w:numFmt w:val="lowerLetter"/>
      <w:lvlText w:val="%5."/>
      <w:lvlJc w:val="left"/>
      <w:pPr>
        <w:ind w:left="3600" w:hanging="360"/>
      </w:pPr>
    </w:lvl>
    <w:lvl w:ilvl="5" w:tplc="24043577" w:tentative="1">
      <w:start w:val="1"/>
      <w:numFmt w:val="lowerRoman"/>
      <w:lvlText w:val="%6."/>
      <w:lvlJc w:val="right"/>
      <w:pPr>
        <w:ind w:left="4320" w:hanging="180"/>
      </w:pPr>
    </w:lvl>
    <w:lvl w:ilvl="6" w:tplc="24043577" w:tentative="1">
      <w:start w:val="1"/>
      <w:numFmt w:val="decimal"/>
      <w:lvlText w:val="%7."/>
      <w:lvlJc w:val="left"/>
      <w:pPr>
        <w:ind w:left="5040" w:hanging="360"/>
      </w:pPr>
    </w:lvl>
    <w:lvl w:ilvl="7" w:tplc="24043577" w:tentative="1">
      <w:start w:val="1"/>
      <w:numFmt w:val="lowerLetter"/>
      <w:lvlText w:val="%8."/>
      <w:lvlJc w:val="left"/>
      <w:pPr>
        <w:ind w:left="5760" w:hanging="360"/>
      </w:pPr>
    </w:lvl>
    <w:lvl w:ilvl="8" w:tplc="24043577" w:tentative="1">
      <w:start w:val="1"/>
      <w:numFmt w:val="lowerRoman"/>
      <w:lvlText w:val="%9."/>
      <w:lvlJc w:val="right"/>
      <w:pPr>
        <w:ind w:left="6480" w:hanging="180"/>
      </w:pPr>
    </w:lvl>
  </w:abstractNum>
  <w:abstractNum w:abstractNumId="9920">
    <w:multiLevelType w:val="hybridMultilevel"/>
    <w:lvl w:ilvl="0" w:tplc="50336837">
      <w:start w:val="1"/>
      <w:numFmt w:val="decimal"/>
      <w:lvlText w:val="%1."/>
      <w:lvlJc w:val="left"/>
      <w:pPr>
        <w:ind w:left="720" w:hanging="360"/>
      </w:pPr>
    </w:lvl>
    <w:lvl w:ilvl="1" w:tplc="50336837" w:tentative="1">
      <w:start w:val="1"/>
      <w:numFmt w:val="lowerLetter"/>
      <w:lvlText w:val="%2."/>
      <w:lvlJc w:val="left"/>
      <w:pPr>
        <w:ind w:left="1440" w:hanging="360"/>
      </w:pPr>
    </w:lvl>
    <w:lvl w:ilvl="2" w:tplc="50336837" w:tentative="1">
      <w:start w:val="1"/>
      <w:numFmt w:val="lowerRoman"/>
      <w:lvlText w:val="%3."/>
      <w:lvlJc w:val="right"/>
      <w:pPr>
        <w:ind w:left="2160" w:hanging="180"/>
      </w:pPr>
    </w:lvl>
    <w:lvl w:ilvl="3" w:tplc="50336837" w:tentative="1">
      <w:start w:val="1"/>
      <w:numFmt w:val="decimal"/>
      <w:lvlText w:val="%4."/>
      <w:lvlJc w:val="left"/>
      <w:pPr>
        <w:ind w:left="2880" w:hanging="360"/>
      </w:pPr>
    </w:lvl>
    <w:lvl w:ilvl="4" w:tplc="50336837" w:tentative="1">
      <w:start w:val="1"/>
      <w:numFmt w:val="lowerLetter"/>
      <w:lvlText w:val="%5."/>
      <w:lvlJc w:val="left"/>
      <w:pPr>
        <w:ind w:left="3600" w:hanging="360"/>
      </w:pPr>
    </w:lvl>
    <w:lvl w:ilvl="5" w:tplc="50336837" w:tentative="1">
      <w:start w:val="1"/>
      <w:numFmt w:val="lowerRoman"/>
      <w:lvlText w:val="%6."/>
      <w:lvlJc w:val="right"/>
      <w:pPr>
        <w:ind w:left="4320" w:hanging="180"/>
      </w:pPr>
    </w:lvl>
    <w:lvl w:ilvl="6" w:tplc="50336837" w:tentative="1">
      <w:start w:val="1"/>
      <w:numFmt w:val="decimal"/>
      <w:lvlText w:val="%7."/>
      <w:lvlJc w:val="left"/>
      <w:pPr>
        <w:ind w:left="5040" w:hanging="360"/>
      </w:pPr>
    </w:lvl>
    <w:lvl w:ilvl="7" w:tplc="50336837" w:tentative="1">
      <w:start w:val="1"/>
      <w:numFmt w:val="lowerLetter"/>
      <w:lvlText w:val="%8."/>
      <w:lvlJc w:val="left"/>
      <w:pPr>
        <w:ind w:left="5760" w:hanging="360"/>
      </w:pPr>
    </w:lvl>
    <w:lvl w:ilvl="8" w:tplc="50336837" w:tentative="1">
      <w:start w:val="1"/>
      <w:numFmt w:val="lowerRoman"/>
      <w:lvlText w:val="%9."/>
      <w:lvlJc w:val="right"/>
      <w:pPr>
        <w:ind w:left="6480" w:hanging="180"/>
      </w:pPr>
    </w:lvl>
  </w:abstractNum>
  <w:abstractNum w:abstractNumId="9919">
    <w:multiLevelType w:val="hybridMultilevel"/>
    <w:lvl w:ilvl="0" w:tplc="959873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919">
    <w:abstractNumId w:val="9919"/>
  </w:num>
  <w:num w:numId="9920">
    <w:abstractNumId w:val="9920"/>
  </w:num>
  <w:num w:numId="9921">
    <w:abstractNumId w:val="9921"/>
  </w:num>
  <w:num w:numId="9922">
    <w:abstractNumId w:val="9922"/>
  </w:num>
  <w:num w:numId="9923">
    <w:abstractNumId w:val="9923"/>
  </w:num>
  <w:num w:numId="9924">
    <w:abstractNumId w:val="9924"/>
  </w:num>
  <w:num w:numId="9925">
    <w:abstractNumId w:val="9925"/>
  </w:num>
  <w:num w:numId="9926">
    <w:abstractNumId w:val="9926"/>
  </w:num>
  <w:num w:numId="9927">
    <w:abstractNumId w:val="9927"/>
  </w:num>
  <w:num w:numId="9928">
    <w:abstractNumId w:val="9928"/>
  </w:num>
  <w:num w:numId="9929">
    <w:abstractNumId w:val="9929"/>
  </w:num>
  <w:num w:numId="9930">
    <w:abstractNumId w:val="9930"/>
  </w:num>
  <w:num w:numId="9931">
    <w:abstractNumId w:val="99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8956802" Type="http://schemas.openxmlformats.org/officeDocument/2006/relationships/comments" Target="comments.xml"/><Relationship Id="rId271886341" Type="http://schemas.microsoft.com/office/2011/relationships/commentsExtended" Target="commentsExtended.xml"/><Relationship Id="rId12473087" Type="http://schemas.openxmlformats.org/officeDocument/2006/relationships/image" Target="media/imgrId12473087.jpg"/><Relationship Id="rId3068691cd921c360e" Type="http://schemas.openxmlformats.org/officeDocument/2006/relationships/hyperlink" Target="https://iservice.lombardini.it/jsp/Template2/manuale.jsp?id=41&amp;parent=962" TargetMode="External"/><Relationship Id="rId9066691cd921d0e5d" Type="http://schemas.openxmlformats.org/officeDocument/2006/relationships/hyperlink" Target="https://iservice.lombardini.it/jsp/Template2/manuale.jsp?id=60&amp;parent=962" TargetMode="External"/><Relationship Id="rId6518691cd921d568d" Type="http://schemas.openxmlformats.org/officeDocument/2006/relationships/hyperlink" Target="https://iservice.lombardini.it/jsp/Template2/manuale.jsp?id=59&amp;parent=962" TargetMode="External"/><Relationship Id="rId3617691cd921d6d31" Type="http://schemas.openxmlformats.org/officeDocument/2006/relationships/hyperlink" Target="https://iservice.lombardini.it/jsp/Template2/manuale.jsp?id=42&amp;parent=962" TargetMode="External"/><Relationship Id="rId6303691cd921d6f46" Type="http://schemas.openxmlformats.org/officeDocument/2006/relationships/hyperlink" Target="https://iservice.lombardini.it/jsp/Template2/manuale.jsp?id=42&amp;parent=962" TargetMode="External"/><Relationship Id="rId8037691cd921d76f9" Type="http://schemas.openxmlformats.org/officeDocument/2006/relationships/hyperlink" Target="https://iservice.lombardini.it/jsp/Template2/manuale.jsp?id=75&amp;parent=962" TargetMode="External"/><Relationship Id="rId1415691cd921d7fc3" Type="http://schemas.openxmlformats.org/officeDocument/2006/relationships/hyperlink" Target="https://iservice.lombardini.it/jsp/Template2/manuale.jsp?id=44&amp;parent=962" TargetMode="External"/><Relationship Id="rId5955691cd921d88a5" Type="http://schemas.openxmlformats.org/officeDocument/2006/relationships/hyperlink" Target="https://iservice.lombardini.it/jsp/Template2/manuale.jsp?id=73&amp;parent=962" TargetMode="External"/><Relationship Id="rId1632691cd921d9163" Type="http://schemas.openxmlformats.org/officeDocument/2006/relationships/hyperlink" Target="https://iservice.lombardini.it/jsp/Template2/manuale.jsp?id=76&amp;parent=962" TargetMode="External"/><Relationship Id="rId7032691cd921d9a49" Type="http://schemas.openxmlformats.org/officeDocument/2006/relationships/hyperlink" Target="https://iservice.lombardini.it/jsp/Template2/manuale.jsp?id=77&amp;parent=962" TargetMode="External"/><Relationship Id="rId5468691cd921dc7cd" Type="http://schemas.openxmlformats.org/officeDocument/2006/relationships/hyperlink" Target="https://iservice.lombardini.it/jsp/Template2/manuale.jsp?id=87&amp;parent=962" TargetMode="External"/><Relationship Id="rId2378691cd921e0d61" Type="http://schemas.openxmlformats.org/officeDocument/2006/relationships/hyperlink" Target="https://iservice.lombardini.it/jsp/Template4/manuale.jsp?id=2669&amp;parent=1034" TargetMode="External"/><Relationship Id="rId7239691cd921e1e24" Type="http://schemas.openxmlformats.org/officeDocument/2006/relationships/hyperlink" Target="https://iservice.lombardini.it/jsp/Template2/manuale.jsp?id=83&amp;parent=962" TargetMode="External"/><Relationship Id="rId3772691cd921e20c3" Type="http://schemas.openxmlformats.org/officeDocument/2006/relationships/hyperlink" Target="https://iservice.lombardini.it/jsp/Template2/manuale.jsp?id=84&amp;parent=962" TargetMode="External"/><Relationship Id="rId4506691cd921e2349" Type="http://schemas.openxmlformats.org/officeDocument/2006/relationships/hyperlink" Target="https://iservice.lombardini.it/jsp/Template2/manuale.jsp?id=85&amp;parent=962" TargetMode="External"/><Relationship Id="rId9695691cd921e4366" Type="http://schemas.openxmlformats.org/officeDocument/2006/relationships/hyperlink" Target="https://iservice.lombardini.it/jsp/Template2/manuale.jsp?id=86&amp;parent=962" TargetMode="External"/><Relationship Id="rId9518691cd921e603c" Type="http://schemas.openxmlformats.org/officeDocument/2006/relationships/hyperlink" Target="https://iservice.lombardini.it/jsp/Template4/manuale.jsp?id=2664&amp;parent=1034" TargetMode="External"/><Relationship Id="rId6650691cd921ebb4e" Type="http://schemas.openxmlformats.org/officeDocument/2006/relationships/hyperlink" Target="https://iservice.lombardini.it/jsp/Template2/manuale.jsp?id=60&amp;parent=962" TargetMode="External"/><Relationship Id="rId9343691cd92215d24" Type="http://schemas.openxmlformats.org/officeDocument/2006/relationships/hyperlink" Target="https://iservice.lombardini.it/jsp/Template2/manuale.jsp?id=60&amp;parent=962" TargetMode="External"/><Relationship Id="rId8078691cd92228d28" Type="http://schemas.openxmlformats.org/officeDocument/2006/relationships/hyperlink" Target="https://iservice.lombardini.it/jsp/Template2/manuale.jsp?id=60&amp;parent=962" TargetMode="External"/><Relationship Id="rId8255691cd9223c00f" Type="http://schemas.openxmlformats.org/officeDocument/2006/relationships/hyperlink" Target="https://iservice.lombardini.it/jsp/Template2/manuale.jsp?id=59&amp;parent=962" TargetMode="External"/><Relationship Id="rId4613691cd92240a75" Type="http://schemas.openxmlformats.org/officeDocument/2006/relationships/hyperlink" Target="https://iservice.lombardini.it/jsp/Template2/manuale.jsp?id=60&amp;parent=962" TargetMode="External"/><Relationship Id="rId5423691cd92252b90" Type="http://schemas.openxmlformats.org/officeDocument/2006/relationships/hyperlink" Target="https://iservice.lombardini.it/jsp/Template2/manuale.jsp?id=59&amp;parent=962" TargetMode="External"/><Relationship Id="rId7584691cd9225a3d2" Type="http://schemas.openxmlformats.org/officeDocument/2006/relationships/hyperlink" Target="https://iservice.lombardini.it/jsp/Template2/manuale.jsp?id=60&amp;parent=962" TargetMode="External"/><Relationship Id="rId8050691cd92278d42" Type="http://schemas.openxmlformats.org/officeDocument/2006/relationships/hyperlink" Target="https://iservice.lombardini.it/jsp/Template2/manuale.jsp?id=60&amp;parent=962" TargetMode="External"/><Relationship Id="rId2888691cd9227d192" Type="http://schemas.openxmlformats.org/officeDocument/2006/relationships/hyperlink" Target="https://iservice.lombardini.it/jsp/Template2/manuale.jsp?id=59&amp;parent=962" TargetMode="External"/><Relationship Id="rId6157691cd92285b96" Type="http://schemas.openxmlformats.org/officeDocument/2006/relationships/hyperlink" Target="https://iservice.lombardini.it/jsp/Template2/manuale.jsp?id=70&amp;parent=962" TargetMode="External"/><Relationship Id="rId2896691cd922aa91e" Type="http://schemas.openxmlformats.org/officeDocument/2006/relationships/hyperlink" Target="https://iservice.lombardini.it/jsp/Template2/manuale.jsp?id=59&amp;parent=962" TargetMode="External"/><Relationship Id="rId6232691cd92314187" Type="http://schemas.openxmlformats.org/officeDocument/2006/relationships/hyperlink" Target="https://iservice.lombardini.it/jsp/Template2/manuale.jsp?id=60&amp;parent=962" TargetMode="External"/><Relationship Id="rId4333691cd9231bf81" Type="http://schemas.openxmlformats.org/officeDocument/2006/relationships/hyperlink" Target="https://iservice.lombardini.it/jsp/Template2/manuale.jsp?id=59&amp;parent=962" TargetMode="External"/><Relationship Id="rId4223691cd9232c8d4" Type="http://schemas.openxmlformats.org/officeDocument/2006/relationships/hyperlink" Target="https://iservice.lombardini.it/jsp/Template2/manuale.jsp?id=80&amp;parent=962" TargetMode="External"/><Relationship Id="rId9057691cd9232cee3" Type="http://schemas.openxmlformats.org/officeDocument/2006/relationships/hyperlink" Target="https://iservice.lombardini.it/jsp/Template2/manuale.jsp?id=81&amp;parent=962" TargetMode="External"/><Relationship Id="rId1145691cd9232e5a0" Type="http://schemas.openxmlformats.org/officeDocument/2006/relationships/hyperlink" Target="https://iservice.lombardini.it/jsp/Template2/manuale.jsp?id=80&amp;parent=962" TargetMode="External"/><Relationship Id="rId8943691cd9232e96a" Type="http://schemas.openxmlformats.org/officeDocument/2006/relationships/hyperlink" Target="https://iservice.lombardini.it/jsp/Template2/manuale.jsp?id=83&amp;parent=962" TargetMode="External"/><Relationship Id="rId8299691cd92331b8e" Type="http://schemas.openxmlformats.org/officeDocument/2006/relationships/hyperlink" Target="https://iservice.lombardini.it/jsp/Template2/manuale.jsp?id=83&amp;parent=962" TargetMode="External"/><Relationship Id="rId6860691cd92331d0f" Type="http://schemas.openxmlformats.org/officeDocument/2006/relationships/hyperlink" Target="https://iservice.lombardini.it/jsp/Template2/manuale.jsp?id=83&amp;parent=962" TargetMode="External"/><Relationship Id="rId2938691cd92331ef3" Type="http://schemas.openxmlformats.org/officeDocument/2006/relationships/hyperlink" Target="https://iservice.lombardini.it/jsp/Template2/manuale.jsp?id=83&amp;parent=962" TargetMode="External"/><Relationship Id="rId6732691cd92338371" Type="http://schemas.openxmlformats.org/officeDocument/2006/relationships/hyperlink" Target="https://iservice.lombardini.it/jsp/Template2/manuale.jsp?id=41&amp;parent=962" TargetMode="External"/><Relationship Id="rId1887691cd92338a3a" Type="http://schemas.openxmlformats.org/officeDocument/2006/relationships/hyperlink" Target="https://iservice.lombardini.it/jsp/Template2/manuale.jsp?id=71&amp;parent=962" TargetMode="External"/><Relationship Id="rId7303691cd92338c0f" Type="http://schemas.openxmlformats.org/officeDocument/2006/relationships/hyperlink" Target="https://iservice.lombardini.it/jsp/Template2/manuale.jsp?id=71&amp;parent=962" TargetMode="External"/><Relationship Id="rId2918691cd92338d96" Type="http://schemas.openxmlformats.org/officeDocument/2006/relationships/hyperlink" Target="https://iservice.lombardini.it/jsp/Template2/manuale.jsp?id=71&amp;parent=962" TargetMode="External"/><Relationship Id="rId1736691cd923394b0" Type="http://schemas.openxmlformats.org/officeDocument/2006/relationships/hyperlink" Target="https://iservice.lombardini.it/jsp/Template2/manuale.jsp?id=70&amp;parent=962" TargetMode="External"/><Relationship Id="rId7230691cd9233965d" Type="http://schemas.openxmlformats.org/officeDocument/2006/relationships/hyperlink" Target="https://iservice.lombardini.it/jsp/Template2/manuale.jsp?id=70&amp;parent=962" TargetMode="External"/><Relationship Id="rId9968691cd923397dd" Type="http://schemas.openxmlformats.org/officeDocument/2006/relationships/hyperlink" Target="https://iservice.lombardini.it/jsp/Template2/manuale.jsp?id=70&amp;parent=962" TargetMode="External"/><Relationship Id="rId2728691cd921c900e" Type="http://schemas.openxmlformats.org/officeDocument/2006/relationships/image" Target="media/imgrId2728691cd921c900e.jpg"/><Relationship Id="rId1694691cd921d0764" Type="http://schemas.openxmlformats.org/officeDocument/2006/relationships/image" Target="media/imgrId1694691cd921d0764.jpg"/><Relationship Id="rId2397691cd921d4f81" Type="http://schemas.openxmlformats.org/officeDocument/2006/relationships/image" Target="media/imgrId2397691cd921d4f81.jpg"/><Relationship Id="rId2750691cd921eb410" Type="http://schemas.openxmlformats.org/officeDocument/2006/relationships/image" Target="media/imgrId2750691cd921eb410.jpg"/><Relationship Id="rId9033691cd92203ba1" Type="http://schemas.openxmlformats.org/officeDocument/2006/relationships/image" Target="media/imgrId9033691cd92203ba1.jpg"/><Relationship Id="rId4301691cd9220ec43" Type="http://schemas.openxmlformats.org/officeDocument/2006/relationships/image" Target="media/imgrId4301691cd9220ec43.jpg"/><Relationship Id="rId4271691cd922155c8" Type="http://schemas.openxmlformats.org/officeDocument/2006/relationships/image" Target="media/imgrId4271691cd922155c8.jpg"/><Relationship Id="rId5513691cd92222787" Type="http://schemas.openxmlformats.org/officeDocument/2006/relationships/image" Target="media/imgrId5513691cd92222787.jpg"/><Relationship Id="rId1572691cd922285c5" Type="http://schemas.openxmlformats.org/officeDocument/2006/relationships/image" Target="media/imgrId1572691cd922285c5.jpg"/><Relationship Id="rId2726691cd92235645" Type="http://schemas.openxmlformats.org/officeDocument/2006/relationships/image" Target="media/imgrId2726691cd92235645.jpg"/><Relationship Id="rId7920691cd9223b8b7" Type="http://schemas.openxmlformats.org/officeDocument/2006/relationships/image" Target="media/imgrId7920691cd9223b8b7.jpg"/><Relationship Id="rId1908691cd92240375" Type="http://schemas.openxmlformats.org/officeDocument/2006/relationships/image" Target="media/imgrId1908691cd92240375.jpg"/><Relationship Id="rId8837691cd9224b768" Type="http://schemas.openxmlformats.org/officeDocument/2006/relationships/image" Target="media/imgrId8837691cd9224b768.jpg"/><Relationship Id="rId1102691cd92252438" Type="http://schemas.openxmlformats.org/officeDocument/2006/relationships/image" Target="media/imgrId1102691cd92252438.jpg"/><Relationship Id="rId4163691cd92259cd5" Type="http://schemas.openxmlformats.org/officeDocument/2006/relationships/image" Target="media/imgrId4163691cd92259cd5.jpg"/><Relationship Id="rId6892691cd92266d8c" Type="http://schemas.openxmlformats.org/officeDocument/2006/relationships/image" Target="media/imgrId6892691cd92266d8c.jpg"/><Relationship Id="rId4481691cd922722bf" Type="http://schemas.openxmlformats.org/officeDocument/2006/relationships/image" Target="media/imgrId4481691cd922722bf.jpg"/><Relationship Id="rId6426691cd922785f9" Type="http://schemas.openxmlformats.org/officeDocument/2006/relationships/image" Target="media/imgrId6426691cd922785f9.jpg"/><Relationship Id="rId6825691cd9227ca2c" Type="http://schemas.openxmlformats.org/officeDocument/2006/relationships/image" Target="media/imgrId6825691cd9227ca2c.jpg"/><Relationship Id="rId7947691cd92283c18" Type="http://schemas.openxmlformats.org/officeDocument/2006/relationships/image" Target="media/imgrId7947691cd92283c18.jpg"/><Relationship Id="rId8556691cd9228b97a" Type="http://schemas.openxmlformats.org/officeDocument/2006/relationships/image" Target="media/imgrId8556691cd9228b97a.jpg"/><Relationship Id="rId1343691cd92297eb9" Type="http://schemas.openxmlformats.org/officeDocument/2006/relationships/image" Target="media/imgrId1343691cd92297eb9.jpg"/><Relationship Id="rId7461691cd922a27d7" Type="http://schemas.openxmlformats.org/officeDocument/2006/relationships/image" Target="media/imgrId7461691cd922a27d7.jpg"/><Relationship Id="rId1629691cd922aa193" Type="http://schemas.openxmlformats.org/officeDocument/2006/relationships/image" Target="media/imgrId1629691cd922aa193.jpg"/><Relationship Id="rId9708691cd922b9ae5" Type="http://schemas.openxmlformats.org/officeDocument/2006/relationships/image" Target="media/imgrId9708691cd922b9ae5.jpg"/><Relationship Id="rId1360691cd922c4bec" Type="http://schemas.openxmlformats.org/officeDocument/2006/relationships/image" Target="media/imgrId1360691cd922c4bec.jpg"/><Relationship Id="rId6220691cd922cfe49" Type="http://schemas.openxmlformats.org/officeDocument/2006/relationships/image" Target="media/imgrId6220691cd922cfe49.jpg"/><Relationship Id="rId3001691cd922d7efb" Type="http://schemas.openxmlformats.org/officeDocument/2006/relationships/image" Target="media/imgrId3001691cd922d7efb.jpg"/><Relationship Id="rId1757691cd922df6f1" Type="http://schemas.openxmlformats.org/officeDocument/2006/relationships/image" Target="media/imgrId1757691cd922df6f1.jpg"/><Relationship Id="rId1338691cd922ee6f9" Type="http://schemas.openxmlformats.org/officeDocument/2006/relationships/image" Target="media/imgrId1338691cd922ee6f9.png"/><Relationship Id="rId9621691cd92306747" Type="http://schemas.openxmlformats.org/officeDocument/2006/relationships/image" Target="media/imgrId9621691cd92306747.jpg"/><Relationship Id="rId5858691cd92313824" Type="http://schemas.openxmlformats.org/officeDocument/2006/relationships/image" Target="media/imgrId5858691cd92313824.jpg"/><Relationship Id="rId6393691cd9231b493" Type="http://schemas.openxmlformats.org/officeDocument/2006/relationships/image" Target="media/imgrId6393691cd9231b493.jpg"/><Relationship Id="rId2582691cd92324f5b" Type="http://schemas.openxmlformats.org/officeDocument/2006/relationships/image" Target="media/imgrId2582691cd92324f5b.jpg"/><Relationship Id="rId2855691cd9232bfc9" Type="http://schemas.openxmlformats.org/officeDocument/2006/relationships/image" Target="media/imgrId2855691cd9232bfc9.jpg"/><Relationship Id="rId2631691cd92337c19" Type="http://schemas.openxmlformats.org/officeDocument/2006/relationships/image" Target="media/imgrId2631691cd92337c1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2473087" Type="http://schemas.openxmlformats.org/officeDocument/2006/relationships/image" Target="media/imgrId1247308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2473087" Type="http://schemas.openxmlformats.org/officeDocument/2006/relationships/image" Target="media/imgrId1247308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2473087" Type="http://schemas.openxmlformats.org/officeDocument/2006/relationships/image" Target="media/imgrId1247308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2473087" Type="http://schemas.openxmlformats.org/officeDocument/2006/relationships/image" Target="media/imgrId1247308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2473087" Type="http://schemas.openxmlformats.org/officeDocument/2006/relationships/image" Target="media/imgrId1247308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2473087" Type="http://schemas.openxmlformats.org/officeDocument/2006/relationships/image" Target="media/imgrId124730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