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5573218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0884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2613979" w:name="ctxt"/>
    <w:bookmarkEnd w:id="32613979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90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6346611367e11751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1620611367e1175d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4944611367e11765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90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4219611367e11776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0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3434611367e11787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3615611367e1179e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5661611367e117a6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7331611367e117ae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4017611367e117b6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2965611367e117be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5898611367e117d2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7566611367e117e0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2243611367e117ef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2338611367e11803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1774611367e1180b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3308611367e11813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4107611367e1181b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1475611367e1182b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8198611367e1183b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8828611367e11852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8421611367e11868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4175611367e11878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90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90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90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7513611367e118ae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2947611367e118b7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3763611367e118be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2612611367e118cd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6639462" name="name3765611367e13edc6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6845611367e13ed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186484" name="name1257611367e14ef3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186611367e14ef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90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4495611367e14f40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0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0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90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90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90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90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90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90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90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90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297826" name="name6165611367e1611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62611367e161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4024611367e1613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9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60860" name="name7159611367e172b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25611367e172b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9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11818" name="name9216611367e1847ae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3590611367e1847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240985" name="name1540611367e19505f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7672611367e1950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9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9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21794" name="name8878611367e1aaa75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2536611367e1aaa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9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9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9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8796404" name="name6027611367e1c2f24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1093611367e1c2f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9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974145" name="name7421611367e1d6bcf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8985611367e1d6b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153309" name="name7639611367e1e78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46611367e1e78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163611367e1e7b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9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946255" name="name4987611367e203a7b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8315611367e203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9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9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9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301692" name="name4815611367e216dfb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3247611367e216d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854865" name="name2458611367e22d830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6978611367e22d8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93556" name="name2355611367e23ed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76611367e23e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9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9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076611367e23ff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1418902" name="name6411611367e25a82b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3759611367e25a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9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8348611367e25fc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54833972" name="name9604611367e2774bd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6370611367e2774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9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310611367e2780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8941315" name="name5232611367e28bfce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4491611367e28bf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598611367e28c4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9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802396" name="name8268611367e29e2e4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639611367e29e2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84021" name="name9684611367e2aec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4611367e2aec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6751611367e2aef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9566611367e2af2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9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0094777" name="name8222611367e2c2e2f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2547611367e2c2e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26668985" name="name7839611367e2d3f1a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3333611367e2d3f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332957" name="name7005611367e2e1a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6611367e2e1a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8177611367e2e27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656890" name="name2801611367e302552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2681611367e3025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9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23111" name="name9803611367e3146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57611367e3146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9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155850" name="name6203611367e327de9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3388611367e327d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133448" name="name7977611367e33acd2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6602611367e33ac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732792" name="name6624611367e34f526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1856611367e34f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11145" name="name8259611367e35c2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39611367e35c2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9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98010196" name="name6883611367e36e849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3640611367e36e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9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07552" name="name2286611367e3822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22611367e3822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9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7318611367e382a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25791" name="name4458611367e392c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1611367e392c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9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8387249" name="name8814611367e3a8814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1453611367e3a88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983353" name="name7953611367e3beecd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2284611367e3bee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610303" name="name5449611367e3d36ec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1258611367e3d36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787611367e3d3f0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055608" name="name2899611367e3e48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1611367e3e48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9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311343" name="name3408611367e404fba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512611367e404f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06106" name="name5646611367e4172f7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8713611367e4172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557967" name="name6947611367e42d2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07611367e42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9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251550" name="name4927611367e44474b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432611367e444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9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097223" name="name4634611367e45aeff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1931611367e45ae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47792" name="name2532611367e469d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39611367e469d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1407799" name="name6534611367e479e2d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7240611367e479e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9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9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6257783" name="name6454611367e493d1b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6186611367e493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690905" name="name1269611367e4a26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03611367e4a26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2178460" name="name8515611367e4b88b2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011611367e4b88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129030" name="name3330611367e4c644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039611367e4c64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9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364878" name="name1562611367e4d8178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4586611367e4d81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800127" name="name4398611367e4eab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22611367e4eab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9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8377985" name="name9110611367e50bc12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4195611367e50bc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22735" name="name1339611367e51a43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207611367e51a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7840611367e51aa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1472611367e51ae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1728611367e51b0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075611367e51b2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157085" name="name2901611367e52f8ec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9338611367e52f8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9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9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00617" name="name1752611367e53fa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47611367e53fa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9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9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938632" name="name1759611367e552d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17611367e552d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227618" name="name4236611367e5698c3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1022611367e5698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1712071" name="name5942611367e57c6c5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9951611367e57c6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9860083" name="name8906611367e591f70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2162611367e591f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22661" name="name2783611367e5a3b5a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6212611367e5a3b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9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41825" name="name8888611367e5b0f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85611367e5b0f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4389611367e5b23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957033" name="name4350611367e5c4ee5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6172611367e5c4e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1320" name="name7213611367e5d8656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1615611367e5d8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79895" name="name9034611367e5e9dfc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3236611367e5e9d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299925" name="name9221611367e605a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11611367e605a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325611367e605f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5138611367e6065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54847" name="name1541611367e615e00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7892611367e615d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8671753" name="name9177611367e623c1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764611367e623b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9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5132810" name="name1224611367e635e93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3409611367e635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9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9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9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3916611367e636d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44679" name="name9345611367e64b0e1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3461611367e64b0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782959" name="name7157611367e65a242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1616611367e65a2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9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6879611367e65a7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9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495611367e65ad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836611367e65b1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9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516611367e65b3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3195611367e65b8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7391611367e65ba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422632" name="name9703611367e66b9f6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616611367e66b9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5270016" name="name9066611367e67eca6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5377611367e67ec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8159223" name="name2095611367e690684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151611367e690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9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9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975611367e691c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9092316" name="name8977611367e6a3538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722611367e6a35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273622" name="name1852611367e6b2996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034611367e6b29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5463355" name="name6329611367e6c22e0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4318611367e6c22d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9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447289" name="name8614611367e6d42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14611367e6d42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9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69687" name="name5856611367e6e6796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1893611367e6e6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710761" name="name5052611367e705b38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1958611367e705b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6345873" name="name5495611367e7195e4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7708611367e7195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9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79549" name="name2015611367e728e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4611367e728e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9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4142243" name="name3282611367e73c5ac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5157611367e73c5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846714" name="name3788611367e74af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02611367e74af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79253333" name="name8956611367e75ebc2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658611367e75eb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98395839" name="name1015611367e7770bf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9991611367e7770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231866" name="name7141611367e7876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7611367e7876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642937" name="name7565611367e797afc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3851611367e797a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6992901" name="name4222611367e7a6bac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9176611367e7a6b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13347" name="name1680611367e7b3b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52611367e7b3b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1607897" name="name4662611367e7c691a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278611367e7c68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7794728" name="name6477611367e7d9a46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2479611367e7d9a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934968" name="name7757611367e7e64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58611367e7e64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9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0145992" name="name8361611367e801fc5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365611367e801f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255332" name="name4820611367e8166ac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1051611367e8166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87785256" name="name1537611367e82698f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226611367e826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99242" name="name6717611367e83a0d7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2196611367e83a0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08074" name="name1012611367e84a8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46611367e84a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662611367e84ab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657611367e84ac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5037611367e84af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1241611367e84b1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9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9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2061321" name="name3765611367e85baca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9335611367e85ba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4746545" name="name6498611367e87138f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9449611367e871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60830" name="name6424611367e884164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3222611367e8841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001901" name="name2415611367e8954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2611367e895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3200611367e8957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9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996611367e895e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980285" name="name1061611367e8a8386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9242611367e8a8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280490" name="name5198611367e8bf731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2920611367e8bf7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9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875550" name="name2339611367e8d1eba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3338611367e8d1e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98920" name="name9661611367e8e8444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6487611367e8e8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9366" name="name6266611367e9021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71611367e902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3443611367e9026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1138611367e9027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075425" name="name2860611367e913f03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3413611367e913e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974125" name="name6926611367e9252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29611367e925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874588" name="name2953611367e932b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8611367e932b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9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44442" name="name2899611367e944c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15611367e944c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9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9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874686" name="name3253611367e9566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03611367e956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101807" name="name2120611367e96ae6b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2435611367e96ae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0512" name="name2983611367e9851d8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9552611367e985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0229901" name="name9173611367e995741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1185611367e9957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9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732760" name="name9323611367e9a9c9d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7523611367e9a9c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88340" name="name8274611367e9bd3ec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2223611367e9bd3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645870" name="name7260611367e9cdd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74611367e9cdd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3713611367e9ce3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3895138" name="name4673611367e9e2c1c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7298611367e9e2c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191391" name="name7032611367e9f37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35611367e9f3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1525611367e9f3e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498611367ea003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495611367ea006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3350990" name="name2001611367ea1327c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1773611367ea13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039373" name="name3144611367ea24486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4570611367ea244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73778" name="name4784611367ea35c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7611367ea35c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8977611367ea36f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111285" name="name5514611367ea4bbfd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4634611367ea4bb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814911" name="name8642611367ea61609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3016611367ea615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66195" name="name4778611367ea6ef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57611367ea6ef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9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9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916444" name="name7924611367ea84423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6593611367ea844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036968" name="name1459611367ea936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50611367ea936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9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9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278618" name="name7720611367eaa917c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5071611367eaa9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939066" name="name3180611367eac1596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2555611367eac1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9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9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370646" name="name4211611367ead4b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8611367ead4b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9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456392" name="name4198611367eae6d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59611367eae6c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31364652" name="name9149611367eb06d60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4660611367eb06d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729611367eb071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606556" name="name6615611367eb19e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67611367eb19e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9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764784" name="name8341611367eb2cdbe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7679611367eb2cd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5081611367eb2d7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9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9726611367eb2df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9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080683" name="name9744611367eb43a47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2605611367eb43a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0603302" name="name5838611367eb590c3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4124611367eb590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464196" name="name3742611367eb6a6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77611367eb6a6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2343611367eb6ac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9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9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9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9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2148" name="name1301611367eb80b0b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9348611367eb80b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406076" name="name2500611367eb94104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2562611367eb940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121324" name="name6843611367eba7ba5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4785611367eba7b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60798" name="name4931611367ebb9b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35611367ebb9b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9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263611367ebba3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825000" name="name4227611367ebcd7a2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3459611367ebcd7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9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31339" name="name9336611367ebe03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85611367ebe03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9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063780" name="name1957611367ebf07df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1953611367ebf07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3553611367ebf17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2023611367ebf31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543242" name="name3740611367ec1c390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1703611367ec1c3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967004" name="name6898611367ec2be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8611367ec2be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4306697" name="name1150611367ec3d6f6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3915611367ec3d6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82047" name="name6439611367ec501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75611367ec50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3930256" name="name3924611367ec653aa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1093611367ec65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55756028" name="name9152611367ec77b43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4222611367ec77b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995611367ec789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959116" name="name2418611367ec8acad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5065611367ec8ac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72768" name="name6807611367ec9be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69611367ec9be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4250611367ec9c8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9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97078" name="name5601611367ecb20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05611367ecb1f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9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88783" name="name9109611367ecbfe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78611367ecbfe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9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99949" name="name2490611367eccfd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38611367eccfd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3565611367ecd02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18725" name="name4723611367ece3116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5027611367ece31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516702" name="name5517611367ed0927d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5196611367ed092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04383" name="name3837611367ed1ffcc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9998611367ed1ff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106018" name="name3099611367ed36421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9966611367ed364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9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120611367ed374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01439" name="name1955611367ed4b5c6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8141611367ed4b5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9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242364" name="name6205611367ed61f71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2842611367ed61f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9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22773" name="name1943611367ed754ea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1857611367ed754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9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951611367ed764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520857" name="name3212611367ed86dc7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4166611367ed86d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268905" name="name6336611367ed9cc00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9972611367ed9cb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9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441611367ed9e1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336611367ed9e6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464112" name="name6794611367edb2338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8838611367edb23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163414" name="name4734611367edc3b58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2913611367edc3b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9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097845" name="name2946611367edd5e05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4419611367edd5e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9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9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913371" name="name5128611367ededee6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4184611367edede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672628" name="name2735611367ee098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63611367ee098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9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5015618" name="name5902611367ee1c63d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8095611367ee1c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529986" name="name3866611367ee33263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5608611367ee332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424507" name="name2920611367ee481a2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4795611367ee481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489923" name="name6194611367ee547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51611367ee54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5223611367ee54a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9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575295" name="name5931611367ee69a9b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1671611367ee69a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9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907611367ee6a9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5873410" name="name4111611367ee7b7ff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2503611367ee7b7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179316" name="name3129611367ee8f3da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5748611367ee8f3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161928" name="name1478611367eea4bb4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2945611367eea4b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2523400" name="name4927611367eeb895f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9451611367eeb8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787743" name="name3172611367eecc236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3086611367eecc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446907" name="name5891611367eedc2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23611367eedc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845571" name="name5001611367eef167e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9338611367eef1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08027" name="name7097611367ef11cce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6264611367ef11c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1689331" name="name5157611367ef25f09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2292611367ef25f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9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9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944611367ef26a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987598" name="name5742611367ef3c0c3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9670611367ef3c0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895611367ef3dd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3107259" name="name7487611367ef53134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2430611367ef53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636611367ef536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3937611367ef53d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2442373" name="name5606611367ef67f32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9656611367ef67f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9178">
    <w:multiLevelType w:val="hybridMultilevel"/>
    <w:lvl w:ilvl="0" w:tplc="33930688">
      <w:start w:val="1"/>
      <w:numFmt w:val="decimal"/>
      <w:lvlText w:val="%1."/>
      <w:lvlJc w:val="left"/>
      <w:pPr>
        <w:ind w:left="720" w:hanging="360"/>
      </w:pPr>
    </w:lvl>
    <w:lvl w:ilvl="1" w:tplc="33930688" w:tentative="1">
      <w:start w:val="1"/>
      <w:numFmt w:val="lowerLetter"/>
      <w:lvlText w:val="%2."/>
      <w:lvlJc w:val="left"/>
      <w:pPr>
        <w:ind w:left="1440" w:hanging="360"/>
      </w:pPr>
    </w:lvl>
    <w:lvl w:ilvl="2" w:tplc="33930688" w:tentative="1">
      <w:start w:val="1"/>
      <w:numFmt w:val="lowerRoman"/>
      <w:lvlText w:val="%3."/>
      <w:lvlJc w:val="right"/>
      <w:pPr>
        <w:ind w:left="2160" w:hanging="180"/>
      </w:pPr>
    </w:lvl>
    <w:lvl w:ilvl="3" w:tplc="33930688" w:tentative="1">
      <w:start w:val="1"/>
      <w:numFmt w:val="decimal"/>
      <w:lvlText w:val="%4."/>
      <w:lvlJc w:val="left"/>
      <w:pPr>
        <w:ind w:left="2880" w:hanging="360"/>
      </w:pPr>
    </w:lvl>
    <w:lvl w:ilvl="4" w:tplc="33930688" w:tentative="1">
      <w:start w:val="1"/>
      <w:numFmt w:val="lowerLetter"/>
      <w:lvlText w:val="%5."/>
      <w:lvlJc w:val="left"/>
      <w:pPr>
        <w:ind w:left="3600" w:hanging="360"/>
      </w:pPr>
    </w:lvl>
    <w:lvl w:ilvl="5" w:tplc="33930688" w:tentative="1">
      <w:start w:val="1"/>
      <w:numFmt w:val="lowerRoman"/>
      <w:lvlText w:val="%6."/>
      <w:lvlJc w:val="right"/>
      <w:pPr>
        <w:ind w:left="4320" w:hanging="180"/>
      </w:pPr>
    </w:lvl>
    <w:lvl w:ilvl="6" w:tplc="33930688" w:tentative="1">
      <w:start w:val="1"/>
      <w:numFmt w:val="decimal"/>
      <w:lvlText w:val="%7."/>
      <w:lvlJc w:val="left"/>
      <w:pPr>
        <w:ind w:left="5040" w:hanging="360"/>
      </w:pPr>
    </w:lvl>
    <w:lvl w:ilvl="7" w:tplc="33930688" w:tentative="1">
      <w:start w:val="1"/>
      <w:numFmt w:val="lowerLetter"/>
      <w:lvlText w:val="%8."/>
      <w:lvlJc w:val="left"/>
      <w:pPr>
        <w:ind w:left="5760" w:hanging="360"/>
      </w:pPr>
    </w:lvl>
    <w:lvl w:ilvl="8" w:tplc="33930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77">
    <w:multiLevelType w:val="hybridMultilevel"/>
    <w:lvl w:ilvl="0" w:tplc="16165433">
      <w:start w:val="1"/>
      <w:numFmt w:val="decimal"/>
      <w:lvlText w:val="%1."/>
      <w:lvlJc w:val="left"/>
      <w:pPr>
        <w:ind w:left="720" w:hanging="360"/>
      </w:pPr>
    </w:lvl>
    <w:lvl w:ilvl="1" w:tplc="16165433" w:tentative="1">
      <w:start w:val="1"/>
      <w:numFmt w:val="lowerLetter"/>
      <w:lvlText w:val="%2."/>
      <w:lvlJc w:val="left"/>
      <w:pPr>
        <w:ind w:left="1440" w:hanging="360"/>
      </w:pPr>
    </w:lvl>
    <w:lvl w:ilvl="2" w:tplc="16165433" w:tentative="1">
      <w:start w:val="1"/>
      <w:numFmt w:val="lowerRoman"/>
      <w:lvlText w:val="%3."/>
      <w:lvlJc w:val="right"/>
      <w:pPr>
        <w:ind w:left="2160" w:hanging="180"/>
      </w:pPr>
    </w:lvl>
    <w:lvl w:ilvl="3" w:tplc="16165433" w:tentative="1">
      <w:start w:val="1"/>
      <w:numFmt w:val="decimal"/>
      <w:lvlText w:val="%4."/>
      <w:lvlJc w:val="left"/>
      <w:pPr>
        <w:ind w:left="2880" w:hanging="360"/>
      </w:pPr>
    </w:lvl>
    <w:lvl w:ilvl="4" w:tplc="16165433" w:tentative="1">
      <w:start w:val="1"/>
      <w:numFmt w:val="lowerLetter"/>
      <w:lvlText w:val="%5."/>
      <w:lvlJc w:val="left"/>
      <w:pPr>
        <w:ind w:left="3600" w:hanging="360"/>
      </w:pPr>
    </w:lvl>
    <w:lvl w:ilvl="5" w:tplc="16165433" w:tentative="1">
      <w:start w:val="1"/>
      <w:numFmt w:val="lowerRoman"/>
      <w:lvlText w:val="%6."/>
      <w:lvlJc w:val="right"/>
      <w:pPr>
        <w:ind w:left="4320" w:hanging="180"/>
      </w:pPr>
    </w:lvl>
    <w:lvl w:ilvl="6" w:tplc="16165433" w:tentative="1">
      <w:start w:val="1"/>
      <w:numFmt w:val="decimal"/>
      <w:lvlText w:val="%7."/>
      <w:lvlJc w:val="left"/>
      <w:pPr>
        <w:ind w:left="5040" w:hanging="360"/>
      </w:pPr>
    </w:lvl>
    <w:lvl w:ilvl="7" w:tplc="16165433" w:tentative="1">
      <w:start w:val="1"/>
      <w:numFmt w:val="lowerLetter"/>
      <w:lvlText w:val="%8."/>
      <w:lvlJc w:val="left"/>
      <w:pPr>
        <w:ind w:left="5760" w:hanging="360"/>
      </w:pPr>
    </w:lvl>
    <w:lvl w:ilvl="8" w:tplc="16165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76">
    <w:multiLevelType w:val="hybridMultilevel"/>
    <w:lvl w:ilvl="0" w:tplc="79220753">
      <w:start w:val="1"/>
      <w:numFmt w:val="decimal"/>
      <w:lvlText w:val="%1."/>
      <w:lvlJc w:val="left"/>
      <w:pPr>
        <w:ind w:left="720" w:hanging="360"/>
      </w:pPr>
    </w:lvl>
    <w:lvl w:ilvl="1" w:tplc="79220753" w:tentative="1">
      <w:start w:val="1"/>
      <w:numFmt w:val="lowerLetter"/>
      <w:lvlText w:val="%2."/>
      <w:lvlJc w:val="left"/>
      <w:pPr>
        <w:ind w:left="1440" w:hanging="360"/>
      </w:pPr>
    </w:lvl>
    <w:lvl w:ilvl="2" w:tplc="79220753" w:tentative="1">
      <w:start w:val="1"/>
      <w:numFmt w:val="lowerRoman"/>
      <w:lvlText w:val="%3."/>
      <w:lvlJc w:val="right"/>
      <w:pPr>
        <w:ind w:left="2160" w:hanging="180"/>
      </w:pPr>
    </w:lvl>
    <w:lvl w:ilvl="3" w:tplc="79220753" w:tentative="1">
      <w:start w:val="1"/>
      <w:numFmt w:val="decimal"/>
      <w:lvlText w:val="%4."/>
      <w:lvlJc w:val="left"/>
      <w:pPr>
        <w:ind w:left="2880" w:hanging="360"/>
      </w:pPr>
    </w:lvl>
    <w:lvl w:ilvl="4" w:tplc="79220753" w:tentative="1">
      <w:start w:val="1"/>
      <w:numFmt w:val="lowerLetter"/>
      <w:lvlText w:val="%5."/>
      <w:lvlJc w:val="left"/>
      <w:pPr>
        <w:ind w:left="3600" w:hanging="360"/>
      </w:pPr>
    </w:lvl>
    <w:lvl w:ilvl="5" w:tplc="79220753" w:tentative="1">
      <w:start w:val="1"/>
      <w:numFmt w:val="lowerRoman"/>
      <w:lvlText w:val="%6."/>
      <w:lvlJc w:val="right"/>
      <w:pPr>
        <w:ind w:left="4320" w:hanging="180"/>
      </w:pPr>
    </w:lvl>
    <w:lvl w:ilvl="6" w:tplc="79220753" w:tentative="1">
      <w:start w:val="1"/>
      <w:numFmt w:val="decimal"/>
      <w:lvlText w:val="%7."/>
      <w:lvlJc w:val="left"/>
      <w:pPr>
        <w:ind w:left="5040" w:hanging="360"/>
      </w:pPr>
    </w:lvl>
    <w:lvl w:ilvl="7" w:tplc="79220753" w:tentative="1">
      <w:start w:val="1"/>
      <w:numFmt w:val="lowerLetter"/>
      <w:lvlText w:val="%8."/>
      <w:lvlJc w:val="left"/>
      <w:pPr>
        <w:ind w:left="5760" w:hanging="360"/>
      </w:pPr>
    </w:lvl>
    <w:lvl w:ilvl="8" w:tplc="79220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75">
    <w:multiLevelType w:val="hybridMultilevel"/>
    <w:lvl w:ilvl="0" w:tplc="20310387">
      <w:start w:val="1"/>
      <w:numFmt w:val="decimal"/>
      <w:lvlText w:val="%1."/>
      <w:lvlJc w:val="left"/>
      <w:pPr>
        <w:ind w:left="720" w:hanging="360"/>
      </w:pPr>
    </w:lvl>
    <w:lvl w:ilvl="1" w:tplc="20310387" w:tentative="1">
      <w:start w:val="1"/>
      <w:numFmt w:val="lowerLetter"/>
      <w:lvlText w:val="%2."/>
      <w:lvlJc w:val="left"/>
      <w:pPr>
        <w:ind w:left="1440" w:hanging="360"/>
      </w:pPr>
    </w:lvl>
    <w:lvl w:ilvl="2" w:tplc="20310387" w:tentative="1">
      <w:start w:val="1"/>
      <w:numFmt w:val="lowerRoman"/>
      <w:lvlText w:val="%3."/>
      <w:lvlJc w:val="right"/>
      <w:pPr>
        <w:ind w:left="2160" w:hanging="180"/>
      </w:pPr>
    </w:lvl>
    <w:lvl w:ilvl="3" w:tplc="20310387" w:tentative="1">
      <w:start w:val="1"/>
      <w:numFmt w:val="decimal"/>
      <w:lvlText w:val="%4."/>
      <w:lvlJc w:val="left"/>
      <w:pPr>
        <w:ind w:left="2880" w:hanging="360"/>
      </w:pPr>
    </w:lvl>
    <w:lvl w:ilvl="4" w:tplc="20310387" w:tentative="1">
      <w:start w:val="1"/>
      <w:numFmt w:val="lowerLetter"/>
      <w:lvlText w:val="%5."/>
      <w:lvlJc w:val="left"/>
      <w:pPr>
        <w:ind w:left="3600" w:hanging="360"/>
      </w:pPr>
    </w:lvl>
    <w:lvl w:ilvl="5" w:tplc="20310387" w:tentative="1">
      <w:start w:val="1"/>
      <w:numFmt w:val="lowerRoman"/>
      <w:lvlText w:val="%6."/>
      <w:lvlJc w:val="right"/>
      <w:pPr>
        <w:ind w:left="4320" w:hanging="180"/>
      </w:pPr>
    </w:lvl>
    <w:lvl w:ilvl="6" w:tplc="20310387" w:tentative="1">
      <w:start w:val="1"/>
      <w:numFmt w:val="decimal"/>
      <w:lvlText w:val="%7."/>
      <w:lvlJc w:val="left"/>
      <w:pPr>
        <w:ind w:left="5040" w:hanging="360"/>
      </w:pPr>
    </w:lvl>
    <w:lvl w:ilvl="7" w:tplc="20310387" w:tentative="1">
      <w:start w:val="1"/>
      <w:numFmt w:val="lowerLetter"/>
      <w:lvlText w:val="%8."/>
      <w:lvlJc w:val="left"/>
      <w:pPr>
        <w:ind w:left="5760" w:hanging="360"/>
      </w:pPr>
    </w:lvl>
    <w:lvl w:ilvl="8" w:tplc="20310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74">
    <w:multiLevelType w:val="hybridMultilevel"/>
    <w:lvl w:ilvl="0" w:tplc="76502378">
      <w:start w:val="1"/>
      <w:numFmt w:val="decimal"/>
      <w:lvlText w:val="%1."/>
      <w:lvlJc w:val="left"/>
      <w:pPr>
        <w:ind w:left="720" w:hanging="360"/>
      </w:pPr>
    </w:lvl>
    <w:lvl w:ilvl="1" w:tplc="76502378" w:tentative="1">
      <w:start w:val="1"/>
      <w:numFmt w:val="lowerLetter"/>
      <w:lvlText w:val="%2."/>
      <w:lvlJc w:val="left"/>
      <w:pPr>
        <w:ind w:left="1440" w:hanging="360"/>
      </w:pPr>
    </w:lvl>
    <w:lvl w:ilvl="2" w:tplc="76502378" w:tentative="1">
      <w:start w:val="1"/>
      <w:numFmt w:val="lowerRoman"/>
      <w:lvlText w:val="%3."/>
      <w:lvlJc w:val="right"/>
      <w:pPr>
        <w:ind w:left="2160" w:hanging="180"/>
      </w:pPr>
    </w:lvl>
    <w:lvl w:ilvl="3" w:tplc="76502378" w:tentative="1">
      <w:start w:val="1"/>
      <w:numFmt w:val="decimal"/>
      <w:lvlText w:val="%4."/>
      <w:lvlJc w:val="left"/>
      <w:pPr>
        <w:ind w:left="2880" w:hanging="360"/>
      </w:pPr>
    </w:lvl>
    <w:lvl w:ilvl="4" w:tplc="76502378" w:tentative="1">
      <w:start w:val="1"/>
      <w:numFmt w:val="lowerLetter"/>
      <w:lvlText w:val="%5."/>
      <w:lvlJc w:val="left"/>
      <w:pPr>
        <w:ind w:left="3600" w:hanging="360"/>
      </w:pPr>
    </w:lvl>
    <w:lvl w:ilvl="5" w:tplc="76502378" w:tentative="1">
      <w:start w:val="1"/>
      <w:numFmt w:val="lowerRoman"/>
      <w:lvlText w:val="%6."/>
      <w:lvlJc w:val="right"/>
      <w:pPr>
        <w:ind w:left="4320" w:hanging="180"/>
      </w:pPr>
    </w:lvl>
    <w:lvl w:ilvl="6" w:tplc="76502378" w:tentative="1">
      <w:start w:val="1"/>
      <w:numFmt w:val="decimal"/>
      <w:lvlText w:val="%7."/>
      <w:lvlJc w:val="left"/>
      <w:pPr>
        <w:ind w:left="5040" w:hanging="360"/>
      </w:pPr>
    </w:lvl>
    <w:lvl w:ilvl="7" w:tplc="76502378" w:tentative="1">
      <w:start w:val="1"/>
      <w:numFmt w:val="lowerLetter"/>
      <w:lvlText w:val="%8."/>
      <w:lvlJc w:val="left"/>
      <w:pPr>
        <w:ind w:left="5760" w:hanging="360"/>
      </w:pPr>
    </w:lvl>
    <w:lvl w:ilvl="8" w:tplc="76502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73">
    <w:multiLevelType w:val="hybridMultilevel"/>
    <w:lvl w:ilvl="0" w:tplc="36803063">
      <w:start w:val="1"/>
      <w:numFmt w:val="decimal"/>
      <w:lvlText w:val="%1."/>
      <w:lvlJc w:val="left"/>
      <w:pPr>
        <w:ind w:left="720" w:hanging="360"/>
      </w:pPr>
    </w:lvl>
    <w:lvl w:ilvl="1" w:tplc="36803063" w:tentative="1">
      <w:start w:val="1"/>
      <w:numFmt w:val="lowerLetter"/>
      <w:lvlText w:val="%2."/>
      <w:lvlJc w:val="left"/>
      <w:pPr>
        <w:ind w:left="1440" w:hanging="360"/>
      </w:pPr>
    </w:lvl>
    <w:lvl w:ilvl="2" w:tplc="36803063" w:tentative="1">
      <w:start w:val="1"/>
      <w:numFmt w:val="lowerRoman"/>
      <w:lvlText w:val="%3."/>
      <w:lvlJc w:val="right"/>
      <w:pPr>
        <w:ind w:left="2160" w:hanging="180"/>
      </w:pPr>
    </w:lvl>
    <w:lvl w:ilvl="3" w:tplc="36803063" w:tentative="1">
      <w:start w:val="1"/>
      <w:numFmt w:val="decimal"/>
      <w:lvlText w:val="%4."/>
      <w:lvlJc w:val="left"/>
      <w:pPr>
        <w:ind w:left="2880" w:hanging="360"/>
      </w:pPr>
    </w:lvl>
    <w:lvl w:ilvl="4" w:tplc="36803063" w:tentative="1">
      <w:start w:val="1"/>
      <w:numFmt w:val="lowerLetter"/>
      <w:lvlText w:val="%5."/>
      <w:lvlJc w:val="left"/>
      <w:pPr>
        <w:ind w:left="3600" w:hanging="360"/>
      </w:pPr>
    </w:lvl>
    <w:lvl w:ilvl="5" w:tplc="36803063" w:tentative="1">
      <w:start w:val="1"/>
      <w:numFmt w:val="lowerRoman"/>
      <w:lvlText w:val="%6."/>
      <w:lvlJc w:val="right"/>
      <w:pPr>
        <w:ind w:left="4320" w:hanging="180"/>
      </w:pPr>
    </w:lvl>
    <w:lvl w:ilvl="6" w:tplc="36803063" w:tentative="1">
      <w:start w:val="1"/>
      <w:numFmt w:val="decimal"/>
      <w:lvlText w:val="%7."/>
      <w:lvlJc w:val="left"/>
      <w:pPr>
        <w:ind w:left="5040" w:hanging="360"/>
      </w:pPr>
    </w:lvl>
    <w:lvl w:ilvl="7" w:tplc="36803063" w:tentative="1">
      <w:start w:val="1"/>
      <w:numFmt w:val="lowerLetter"/>
      <w:lvlText w:val="%8."/>
      <w:lvlJc w:val="left"/>
      <w:pPr>
        <w:ind w:left="5760" w:hanging="360"/>
      </w:pPr>
    </w:lvl>
    <w:lvl w:ilvl="8" w:tplc="36803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72">
    <w:multiLevelType w:val="hybridMultilevel"/>
    <w:lvl w:ilvl="0" w:tplc="84798934">
      <w:start w:val="1"/>
      <w:numFmt w:val="decimal"/>
      <w:lvlText w:val="%1."/>
      <w:lvlJc w:val="left"/>
      <w:pPr>
        <w:ind w:left="720" w:hanging="360"/>
      </w:pPr>
    </w:lvl>
    <w:lvl w:ilvl="1" w:tplc="84798934" w:tentative="1">
      <w:start w:val="1"/>
      <w:numFmt w:val="lowerLetter"/>
      <w:lvlText w:val="%2."/>
      <w:lvlJc w:val="left"/>
      <w:pPr>
        <w:ind w:left="1440" w:hanging="360"/>
      </w:pPr>
    </w:lvl>
    <w:lvl w:ilvl="2" w:tplc="84798934" w:tentative="1">
      <w:start w:val="1"/>
      <w:numFmt w:val="lowerRoman"/>
      <w:lvlText w:val="%3."/>
      <w:lvlJc w:val="right"/>
      <w:pPr>
        <w:ind w:left="2160" w:hanging="180"/>
      </w:pPr>
    </w:lvl>
    <w:lvl w:ilvl="3" w:tplc="84798934" w:tentative="1">
      <w:start w:val="1"/>
      <w:numFmt w:val="decimal"/>
      <w:lvlText w:val="%4."/>
      <w:lvlJc w:val="left"/>
      <w:pPr>
        <w:ind w:left="2880" w:hanging="360"/>
      </w:pPr>
    </w:lvl>
    <w:lvl w:ilvl="4" w:tplc="84798934" w:tentative="1">
      <w:start w:val="1"/>
      <w:numFmt w:val="lowerLetter"/>
      <w:lvlText w:val="%5."/>
      <w:lvlJc w:val="left"/>
      <w:pPr>
        <w:ind w:left="3600" w:hanging="360"/>
      </w:pPr>
    </w:lvl>
    <w:lvl w:ilvl="5" w:tplc="84798934" w:tentative="1">
      <w:start w:val="1"/>
      <w:numFmt w:val="lowerRoman"/>
      <w:lvlText w:val="%6."/>
      <w:lvlJc w:val="right"/>
      <w:pPr>
        <w:ind w:left="4320" w:hanging="180"/>
      </w:pPr>
    </w:lvl>
    <w:lvl w:ilvl="6" w:tplc="84798934" w:tentative="1">
      <w:start w:val="1"/>
      <w:numFmt w:val="decimal"/>
      <w:lvlText w:val="%7."/>
      <w:lvlJc w:val="left"/>
      <w:pPr>
        <w:ind w:left="5040" w:hanging="360"/>
      </w:pPr>
    </w:lvl>
    <w:lvl w:ilvl="7" w:tplc="84798934" w:tentative="1">
      <w:start w:val="1"/>
      <w:numFmt w:val="lowerLetter"/>
      <w:lvlText w:val="%8."/>
      <w:lvlJc w:val="left"/>
      <w:pPr>
        <w:ind w:left="5760" w:hanging="360"/>
      </w:pPr>
    </w:lvl>
    <w:lvl w:ilvl="8" w:tplc="84798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71">
    <w:multiLevelType w:val="hybridMultilevel"/>
    <w:lvl w:ilvl="0" w:tplc="91489304">
      <w:start w:val="1"/>
      <w:numFmt w:val="decimal"/>
      <w:lvlText w:val="%1."/>
      <w:lvlJc w:val="left"/>
      <w:pPr>
        <w:ind w:left="720" w:hanging="360"/>
      </w:pPr>
    </w:lvl>
    <w:lvl w:ilvl="1" w:tplc="91489304" w:tentative="1">
      <w:start w:val="1"/>
      <w:numFmt w:val="lowerLetter"/>
      <w:lvlText w:val="%2."/>
      <w:lvlJc w:val="left"/>
      <w:pPr>
        <w:ind w:left="1440" w:hanging="360"/>
      </w:pPr>
    </w:lvl>
    <w:lvl w:ilvl="2" w:tplc="91489304" w:tentative="1">
      <w:start w:val="1"/>
      <w:numFmt w:val="lowerRoman"/>
      <w:lvlText w:val="%3."/>
      <w:lvlJc w:val="right"/>
      <w:pPr>
        <w:ind w:left="2160" w:hanging="180"/>
      </w:pPr>
    </w:lvl>
    <w:lvl w:ilvl="3" w:tplc="91489304" w:tentative="1">
      <w:start w:val="1"/>
      <w:numFmt w:val="decimal"/>
      <w:lvlText w:val="%4."/>
      <w:lvlJc w:val="left"/>
      <w:pPr>
        <w:ind w:left="2880" w:hanging="360"/>
      </w:pPr>
    </w:lvl>
    <w:lvl w:ilvl="4" w:tplc="91489304" w:tentative="1">
      <w:start w:val="1"/>
      <w:numFmt w:val="lowerLetter"/>
      <w:lvlText w:val="%5."/>
      <w:lvlJc w:val="left"/>
      <w:pPr>
        <w:ind w:left="3600" w:hanging="360"/>
      </w:pPr>
    </w:lvl>
    <w:lvl w:ilvl="5" w:tplc="91489304" w:tentative="1">
      <w:start w:val="1"/>
      <w:numFmt w:val="lowerRoman"/>
      <w:lvlText w:val="%6."/>
      <w:lvlJc w:val="right"/>
      <w:pPr>
        <w:ind w:left="4320" w:hanging="180"/>
      </w:pPr>
    </w:lvl>
    <w:lvl w:ilvl="6" w:tplc="91489304" w:tentative="1">
      <w:start w:val="1"/>
      <w:numFmt w:val="decimal"/>
      <w:lvlText w:val="%7."/>
      <w:lvlJc w:val="left"/>
      <w:pPr>
        <w:ind w:left="5040" w:hanging="360"/>
      </w:pPr>
    </w:lvl>
    <w:lvl w:ilvl="7" w:tplc="91489304" w:tentative="1">
      <w:start w:val="1"/>
      <w:numFmt w:val="lowerLetter"/>
      <w:lvlText w:val="%8."/>
      <w:lvlJc w:val="left"/>
      <w:pPr>
        <w:ind w:left="5760" w:hanging="360"/>
      </w:pPr>
    </w:lvl>
    <w:lvl w:ilvl="8" w:tplc="91489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70">
    <w:multiLevelType w:val="hybridMultilevel"/>
    <w:lvl w:ilvl="0" w:tplc="57206400">
      <w:start w:val="1"/>
      <w:numFmt w:val="decimal"/>
      <w:lvlText w:val="%1."/>
      <w:lvlJc w:val="left"/>
      <w:pPr>
        <w:ind w:left="720" w:hanging="360"/>
      </w:pPr>
    </w:lvl>
    <w:lvl w:ilvl="1" w:tplc="57206400" w:tentative="1">
      <w:start w:val="1"/>
      <w:numFmt w:val="lowerLetter"/>
      <w:lvlText w:val="%2."/>
      <w:lvlJc w:val="left"/>
      <w:pPr>
        <w:ind w:left="1440" w:hanging="360"/>
      </w:pPr>
    </w:lvl>
    <w:lvl w:ilvl="2" w:tplc="57206400" w:tentative="1">
      <w:start w:val="1"/>
      <w:numFmt w:val="lowerRoman"/>
      <w:lvlText w:val="%3."/>
      <w:lvlJc w:val="right"/>
      <w:pPr>
        <w:ind w:left="2160" w:hanging="180"/>
      </w:pPr>
    </w:lvl>
    <w:lvl w:ilvl="3" w:tplc="57206400" w:tentative="1">
      <w:start w:val="1"/>
      <w:numFmt w:val="decimal"/>
      <w:lvlText w:val="%4."/>
      <w:lvlJc w:val="left"/>
      <w:pPr>
        <w:ind w:left="2880" w:hanging="360"/>
      </w:pPr>
    </w:lvl>
    <w:lvl w:ilvl="4" w:tplc="57206400" w:tentative="1">
      <w:start w:val="1"/>
      <w:numFmt w:val="lowerLetter"/>
      <w:lvlText w:val="%5."/>
      <w:lvlJc w:val="left"/>
      <w:pPr>
        <w:ind w:left="3600" w:hanging="360"/>
      </w:pPr>
    </w:lvl>
    <w:lvl w:ilvl="5" w:tplc="57206400" w:tentative="1">
      <w:start w:val="1"/>
      <w:numFmt w:val="lowerRoman"/>
      <w:lvlText w:val="%6."/>
      <w:lvlJc w:val="right"/>
      <w:pPr>
        <w:ind w:left="4320" w:hanging="180"/>
      </w:pPr>
    </w:lvl>
    <w:lvl w:ilvl="6" w:tplc="57206400" w:tentative="1">
      <w:start w:val="1"/>
      <w:numFmt w:val="decimal"/>
      <w:lvlText w:val="%7."/>
      <w:lvlJc w:val="left"/>
      <w:pPr>
        <w:ind w:left="5040" w:hanging="360"/>
      </w:pPr>
    </w:lvl>
    <w:lvl w:ilvl="7" w:tplc="57206400" w:tentative="1">
      <w:start w:val="1"/>
      <w:numFmt w:val="lowerLetter"/>
      <w:lvlText w:val="%8."/>
      <w:lvlJc w:val="left"/>
      <w:pPr>
        <w:ind w:left="5760" w:hanging="360"/>
      </w:pPr>
    </w:lvl>
    <w:lvl w:ilvl="8" w:tplc="57206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9">
    <w:multiLevelType w:val="hybridMultilevel"/>
    <w:lvl w:ilvl="0" w:tplc="61700609">
      <w:start w:val="1"/>
      <w:numFmt w:val="decimal"/>
      <w:lvlText w:val="%1."/>
      <w:lvlJc w:val="left"/>
      <w:pPr>
        <w:ind w:left="720" w:hanging="360"/>
      </w:pPr>
    </w:lvl>
    <w:lvl w:ilvl="1" w:tplc="61700609" w:tentative="1">
      <w:start w:val="1"/>
      <w:numFmt w:val="lowerLetter"/>
      <w:lvlText w:val="%2."/>
      <w:lvlJc w:val="left"/>
      <w:pPr>
        <w:ind w:left="1440" w:hanging="360"/>
      </w:pPr>
    </w:lvl>
    <w:lvl w:ilvl="2" w:tplc="61700609" w:tentative="1">
      <w:start w:val="1"/>
      <w:numFmt w:val="lowerRoman"/>
      <w:lvlText w:val="%3."/>
      <w:lvlJc w:val="right"/>
      <w:pPr>
        <w:ind w:left="2160" w:hanging="180"/>
      </w:pPr>
    </w:lvl>
    <w:lvl w:ilvl="3" w:tplc="61700609" w:tentative="1">
      <w:start w:val="1"/>
      <w:numFmt w:val="decimal"/>
      <w:lvlText w:val="%4."/>
      <w:lvlJc w:val="left"/>
      <w:pPr>
        <w:ind w:left="2880" w:hanging="360"/>
      </w:pPr>
    </w:lvl>
    <w:lvl w:ilvl="4" w:tplc="61700609" w:tentative="1">
      <w:start w:val="1"/>
      <w:numFmt w:val="lowerLetter"/>
      <w:lvlText w:val="%5."/>
      <w:lvlJc w:val="left"/>
      <w:pPr>
        <w:ind w:left="3600" w:hanging="360"/>
      </w:pPr>
    </w:lvl>
    <w:lvl w:ilvl="5" w:tplc="61700609" w:tentative="1">
      <w:start w:val="1"/>
      <w:numFmt w:val="lowerRoman"/>
      <w:lvlText w:val="%6."/>
      <w:lvlJc w:val="right"/>
      <w:pPr>
        <w:ind w:left="4320" w:hanging="180"/>
      </w:pPr>
    </w:lvl>
    <w:lvl w:ilvl="6" w:tplc="61700609" w:tentative="1">
      <w:start w:val="1"/>
      <w:numFmt w:val="decimal"/>
      <w:lvlText w:val="%7."/>
      <w:lvlJc w:val="left"/>
      <w:pPr>
        <w:ind w:left="5040" w:hanging="360"/>
      </w:pPr>
    </w:lvl>
    <w:lvl w:ilvl="7" w:tplc="61700609" w:tentative="1">
      <w:start w:val="1"/>
      <w:numFmt w:val="lowerLetter"/>
      <w:lvlText w:val="%8."/>
      <w:lvlJc w:val="left"/>
      <w:pPr>
        <w:ind w:left="5760" w:hanging="360"/>
      </w:pPr>
    </w:lvl>
    <w:lvl w:ilvl="8" w:tplc="61700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8">
    <w:multiLevelType w:val="hybridMultilevel"/>
    <w:lvl w:ilvl="0" w:tplc="89569351">
      <w:start w:val="1"/>
      <w:numFmt w:val="decimal"/>
      <w:lvlText w:val="%1."/>
      <w:lvlJc w:val="left"/>
      <w:pPr>
        <w:ind w:left="720" w:hanging="360"/>
      </w:pPr>
    </w:lvl>
    <w:lvl w:ilvl="1" w:tplc="89569351" w:tentative="1">
      <w:start w:val="1"/>
      <w:numFmt w:val="lowerLetter"/>
      <w:lvlText w:val="%2."/>
      <w:lvlJc w:val="left"/>
      <w:pPr>
        <w:ind w:left="1440" w:hanging="360"/>
      </w:pPr>
    </w:lvl>
    <w:lvl w:ilvl="2" w:tplc="89569351" w:tentative="1">
      <w:start w:val="1"/>
      <w:numFmt w:val="lowerRoman"/>
      <w:lvlText w:val="%3."/>
      <w:lvlJc w:val="right"/>
      <w:pPr>
        <w:ind w:left="2160" w:hanging="180"/>
      </w:pPr>
    </w:lvl>
    <w:lvl w:ilvl="3" w:tplc="89569351" w:tentative="1">
      <w:start w:val="1"/>
      <w:numFmt w:val="decimal"/>
      <w:lvlText w:val="%4."/>
      <w:lvlJc w:val="left"/>
      <w:pPr>
        <w:ind w:left="2880" w:hanging="360"/>
      </w:pPr>
    </w:lvl>
    <w:lvl w:ilvl="4" w:tplc="89569351" w:tentative="1">
      <w:start w:val="1"/>
      <w:numFmt w:val="lowerLetter"/>
      <w:lvlText w:val="%5."/>
      <w:lvlJc w:val="left"/>
      <w:pPr>
        <w:ind w:left="3600" w:hanging="360"/>
      </w:pPr>
    </w:lvl>
    <w:lvl w:ilvl="5" w:tplc="89569351" w:tentative="1">
      <w:start w:val="1"/>
      <w:numFmt w:val="lowerRoman"/>
      <w:lvlText w:val="%6."/>
      <w:lvlJc w:val="right"/>
      <w:pPr>
        <w:ind w:left="4320" w:hanging="180"/>
      </w:pPr>
    </w:lvl>
    <w:lvl w:ilvl="6" w:tplc="89569351" w:tentative="1">
      <w:start w:val="1"/>
      <w:numFmt w:val="decimal"/>
      <w:lvlText w:val="%7."/>
      <w:lvlJc w:val="left"/>
      <w:pPr>
        <w:ind w:left="5040" w:hanging="360"/>
      </w:pPr>
    </w:lvl>
    <w:lvl w:ilvl="7" w:tplc="89569351" w:tentative="1">
      <w:start w:val="1"/>
      <w:numFmt w:val="lowerLetter"/>
      <w:lvlText w:val="%8."/>
      <w:lvlJc w:val="left"/>
      <w:pPr>
        <w:ind w:left="5760" w:hanging="360"/>
      </w:pPr>
    </w:lvl>
    <w:lvl w:ilvl="8" w:tplc="89569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7">
    <w:multiLevelType w:val="hybridMultilevel"/>
    <w:lvl w:ilvl="0" w:tplc="81163019">
      <w:start w:val="1"/>
      <w:numFmt w:val="decimal"/>
      <w:lvlText w:val="%1."/>
      <w:lvlJc w:val="left"/>
      <w:pPr>
        <w:ind w:left="720" w:hanging="360"/>
      </w:pPr>
    </w:lvl>
    <w:lvl w:ilvl="1" w:tplc="81163019" w:tentative="1">
      <w:start w:val="1"/>
      <w:numFmt w:val="lowerLetter"/>
      <w:lvlText w:val="%2."/>
      <w:lvlJc w:val="left"/>
      <w:pPr>
        <w:ind w:left="1440" w:hanging="360"/>
      </w:pPr>
    </w:lvl>
    <w:lvl w:ilvl="2" w:tplc="81163019" w:tentative="1">
      <w:start w:val="1"/>
      <w:numFmt w:val="lowerRoman"/>
      <w:lvlText w:val="%3."/>
      <w:lvlJc w:val="right"/>
      <w:pPr>
        <w:ind w:left="2160" w:hanging="180"/>
      </w:pPr>
    </w:lvl>
    <w:lvl w:ilvl="3" w:tplc="81163019" w:tentative="1">
      <w:start w:val="1"/>
      <w:numFmt w:val="decimal"/>
      <w:lvlText w:val="%4."/>
      <w:lvlJc w:val="left"/>
      <w:pPr>
        <w:ind w:left="2880" w:hanging="360"/>
      </w:pPr>
    </w:lvl>
    <w:lvl w:ilvl="4" w:tplc="81163019" w:tentative="1">
      <w:start w:val="1"/>
      <w:numFmt w:val="lowerLetter"/>
      <w:lvlText w:val="%5."/>
      <w:lvlJc w:val="left"/>
      <w:pPr>
        <w:ind w:left="3600" w:hanging="360"/>
      </w:pPr>
    </w:lvl>
    <w:lvl w:ilvl="5" w:tplc="81163019" w:tentative="1">
      <w:start w:val="1"/>
      <w:numFmt w:val="lowerRoman"/>
      <w:lvlText w:val="%6."/>
      <w:lvlJc w:val="right"/>
      <w:pPr>
        <w:ind w:left="4320" w:hanging="180"/>
      </w:pPr>
    </w:lvl>
    <w:lvl w:ilvl="6" w:tplc="81163019" w:tentative="1">
      <w:start w:val="1"/>
      <w:numFmt w:val="decimal"/>
      <w:lvlText w:val="%7."/>
      <w:lvlJc w:val="left"/>
      <w:pPr>
        <w:ind w:left="5040" w:hanging="360"/>
      </w:pPr>
    </w:lvl>
    <w:lvl w:ilvl="7" w:tplc="81163019" w:tentative="1">
      <w:start w:val="1"/>
      <w:numFmt w:val="lowerLetter"/>
      <w:lvlText w:val="%8."/>
      <w:lvlJc w:val="left"/>
      <w:pPr>
        <w:ind w:left="5760" w:hanging="360"/>
      </w:pPr>
    </w:lvl>
    <w:lvl w:ilvl="8" w:tplc="81163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6">
    <w:multiLevelType w:val="hybridMultilevel"/>
    <w:lvl w:ilvl="0" w:tplc="55578531">
      <w:start w:val="1"/>
      <w:numFmt w:val="decimal"/>
      <w:lvlText w:val="%1."/>
      <w:lvlJc w:val="left"/>
      <w:pPr>
        <w:ind w:left="720" w:hanging="360"/>
      </w:pPr>
    </w:lvl>
    <w:lvl w:ilvl="1" w:tplc="55578531" w:tentative="1">
      <w:start w:val="1"/>
      <w:numFmt w:val="lowerLetter"/>
      <w:lvlText w:val="%2."/>
      <w:lvlJc w:val="left"/>
      <w:pPr>
        <w:ind w:left="1440" w:hanging="360"/>
      </w:pPr>
    </w:lvl>
    <w:lvl w:ilvl="2" w:tplc="55578531" w:tentative="1">
      <w:start w:val="1"/>
      <w:numFmt w:val="lowerRoman"/>
      <w:lvlText w:val="%3."/>
      <w:lvlJc w:val="right"/>
      <w:pPr>
        <w:ind w:left="2160" w:hanging="180"/>
      </w:pPr>
    </w:lvl>
    <w:lvl w:ilvl="3" w:tplc="55578531" w:tentative="1">
      <w:start w:val="1"/>
      <w:numFmt w:val="decimal"/>
      <w:lvlText w:val="%4."/>
      <w:lvlJc w:val="left"/>
      <w:pPr>
        <w:ind w:left="2880" w:hanging="360"/>
      </w:pPr>
    </w:lvl>
    <w:lvl w:ilvl="4" w:tplc="55578531" w:tentative="1">
      <w:start w:val="1"/>
      <w:numFmt w:val="lowerLetter"/>
      <w:lvlText w:val="%5."/>
      <w:lvlJc w:val="left"/>
      <w:pPr>
        <w:ind w:left="3600" w:hanging="360"/>
      </w:pPr>
    </w:lvl>
    <w:lvl w:ilvl="5" w:tplc="55578531" w:tentative="1">
      <w:start w:val="1"/>
      <w:numFmt w:val="lowerRoman"/>
      <w:lvlText w:val="%6."/>
      <w:lvlJc w:val="right"/>
      <w:pPr>
        <w:ind w:left="4320" w:hanging="180"/>
      </w:pPr>
    </w:lvl>
    <w:lvl w:ilvl="6" w:tplc="55578531" w:tentative="1">
      <w:start w:val="1"/>
      <w:numFmt w:val="decimal"/>
      <w:lvlText w:val="%7."/>
      <w:lvlJc w:val="left"/>
      <w:pPr>
        <w:ind w:left="5040" w:hanging="360"/>
      </w:pPr>
    </w:lvl>
    <w:lvl w:ilvl="7" w:tplc="55578531" w:tentative="1">
      <w:start w:val="1"/>
      <w:numFmt w:val="lowerLetter"/>
      <w:lvlText w:val="%8."/>
      <w:lvlJc w:val="left"/>
      <w:pPr>
        <w:ind w:left="5760" w:hanging="360"/>
      </w:pPr>
    </w:lvl>
    <w:lvl w:ilvl="8" w:tplc="55578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5">
    <w:multiLevelType w:val="hybridMultilevel"/>
    <w:lvl w:ilvl="0" w:tplc="58753697">
      <w:start w:val="1"/>
      <w:numFmt w:val="decimal"/>
      <w:lvlText w:val="%1."/>
      <w:lvlJc w:val="left"/>
      <w:pPr>
        <w:ind w:left="720" w:hanging="360"/>
      </w:pPr>
    </w:lvl>
    <w:lvl w:ilvl="1" w:tplc="58753697" w:tentative="1">
      <w:start w:val="1"/>
      <w:numFmt w:val="lowerLetter"/>
      <w:lvlText w:val="%2."/>
      <w:lvlJc w:val="left"/>
      <w:pPr>
        <w:ind w:left="1440" w:hanging="360"/>
      </w:pPr>
    </w:lvl>
    <w:lvl w:ilvl="2" w:tplc="58753697" w:tentative="1">
      <w:start w:val="1"/>
      <w:numFmt w:val="lowerRoman"/>
      <w:lvlText w:val="%3."/>
      <w:lvlJc w:val="right"/>
      <w:pPr>
        <w:ind w:left="2160" w:hanging="180"/>
      </w:pPr>
    </w:lvl>
    <w:lvl w:ilvl="3" w:tplc="58753697" w:tentative="1">
      <w:start w:val="1"/>
      <w:numFmt w:val="decimal"/>
      <w:lvlText w:val="%4."/>
      <w:lvlJc w:val="left"/>
      <w:pPr>
        <w:ind w:left="2880" w:hanging="360"/>
      </w:pPr>
    </w:lvl>
    <w:lvl w:ilvl="4" w:tplc="58753697" w:tentative="1">
      <w:start w:val="1"/>
      <w:numFmt w:val="lowerLetter"/>
      <w:lvlText w:val="%5."/>
      <w:lvlJc w:val="left"/>
      <w:pPr>
        <w:ind w:left="3600" w:hanging="360"/>
      </w:pPr>
    </w:lvl>
    <w:lvl w:ilvl="5" w:tplc="58753697" w:tentative="1">
      <w:start w:val="1"/>
      <w:numFmt w:val="lowerRoman"/>
      <w:lvlText w:val="%6."/>
      <w:lvlJc w:val="right"/>
      <w:pPr>
        <w:ind w:left="4320" w:hanging="180"/>
      </w:pPr>
    </w:lvl>
    <w:lvl w:ilvl="6" w:tplc="58753697" w:tentative="1">
      <w:start w:val="1"/>
      <w:numFmt w:val="decimal"/>
      <w:lvlText w:val="%7."/>
      <w:lvlJc w:val="left"/>
      <w:pPr>
        <w:ind w:left="5040" w:hanging="360"/>
      </w:pPr>
    </w:lvl>
    <w:lvl w:ilvl="7" w:tplc="58753697" w:tentative="1">
      <w:start w:val="1"/>
      <w:numFmt w:val="lowerLetter"/>
      <w:lvlText w:val="%8."/>
      <w:lvlJc w:val="left"/>
      <w:pPr>
        <w:ind w:left="5760" w:hanging="360"/>
      </w:pPr>
    </w:lvl>
    <w:lvl w:ilvl="8" w:tplc="58753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4">
    <w:multiLevelType w:val="hybridMultilevel"/>
    <w:lvl w:ilvl="0" w:tplc="84826167">
      <w:start w:val="1"/>
      <w:numFmt w:val="decimal"/>
      <w:lvlText w:val="%1."/>
      <w:lvlJc w:val="left"/>
      <w:pPr>
        <w:ind w:left="720" w:hanging="360"/>
      </w:pPr>
    </w:lvl>
    <w:lvl w:ilvl="1" w:tplc="84826167" w:tentative="1">
      <w:start w:val="1"/>
      <w:numFmt w:val="lowerLetter"/>
      <w:lvlText w:val="%2."/>
      <w:lvlJc w:val="left"/>
      <w:pPr>
        <w:ind w:left="1440" w:hanging="360"/>
      </w:pPr>
    </w:lvl>
    <w:lvl w:ilvl="2" w:tplc="84826167" w:tentative="1">
      <w:start w:val="1"/>
      <w:numFmt w:val="lowerRoman"/>
      <w:lvlText w:val="%3."/>
      <w:lvlJc w:val="right"/>
      <w:pPr>
        <w:ind w:left="2160" w:hanging="180"/>
      </w:pPr>
    </w:lvl>
    <w:lvl w:ilvl="3" w:tplc="84826167" w:tentative="1">
      <w:start w:val="1"/>
      <w:numFmt w:val="decimal"/>
      <w:lvlText w:val="%4."/>
      <w:lvlJc w:val="left"/>
      <w:pPr>
        <w:ind w:left="2880" w:hanging="360"/>
      </w:pPr>
    </w:lvl>
    <w:lvl w:ilvl="4" w:tplc="84826167" w:tentative="1">
      <w:start w:val="1"/>
      <w:numFmt w:val="lowerLetter"/>
      <w:lvlText w:val="%5."/>
      <w:lvlJc w:val="left"/>
      <w:pPr>
        <w:ind w:left="3600" w:hanging="360"/>
      </w:pPr>
    </w:lvl>
    <w:lvl w:ilvl="5" w:tplc="84826167" w:tentative="1">
      <w:start w:val="1"/>
      <w:numFmt w:val="lowerRoman"/>
      <w:lvlText w:val="%6."/>
      <w:lvlJc w:val="right"/>
      <w:pPr>
        <w:ind w:left="4320" w:hanging="180"/>
      </w:pPr>
    </w:lvl>
    <w:lvl w:ilvl="6" w:tplc="84826167" w:tentative="1">
      <w:start w:val="1"/>
      <w:numFmt w:val="decimal"/>
      <w:lvlText w:val="%7."/>
      <w:lvlJc w:val="left"/>
      <w:pPr>
        <w:ind w:left="5040" w:hanging="360"/>
      </w:pPr>
    </w:lvl>
    <w:lvl w:ilvl="7" w:tplc="84826167" w:tentative="1">
      <w:start w:val="1"/>
      <w:numFmt w:val="lowerLetter"/>
      <w:lvlText w:val="%8."/>
      <w:lvlJc w:val="left"/>
      <w:pPr>
        <w:ind w:left="5760" w:hanging="360"/>
      </w:pPr>
    </w:lvl>
    <w:lvl w:ilvl="8" w:tplc="84826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3">
    <w:multiLevelType w:val="hybridMultilevel"/>
    <w:lvl w:ilvl="0" w:tplc="87796485">
      <w:start w:val="1"/>
      <w:numFmt w:val="decimal"/>
      <w:lvlText w:val="%1."/>
      <w:lvlJc w:val="left"/>
      <w:pPr>
        <w:ind w:left="720" w:hanging="360"/>
      </w:pPr>
    </w:lvl>
    <w:lvl w:ilvl="1" w:tplc="87796485" w:tentative="1">
      <w:start w:val="1"/>
      <w:numFmt w:val="lowerLetter"/>
      <w:lvlText w:val="%2."/>
      <w:lvlJc w:val="left"/>
      <w:pPr>
        <w:ind w:left="1440" w:hanging="360"/>
      </w:pPr>
    </w:lvl>
    <w:lvl w:ilvl="2" w:tplc="87796485" w:tentative="1">
      <w:start w:val="1"/>
      <w:numFmt w:val="lowerRoman"/>
      <w:lvlText w:val="%3."/>
      <w:lvlJc w:val="right"/>
      <w:pPr>
        <w:ind w:left="2160" w:hanging="180"/>
      </w:pPr>
    </w:lvl>
    <w:lvl w:ilvl="3" w:tplc="87796485" w:tentative="1">
      <w:start w:val="1"/>
      <w:numFmt w:val="decimal"/>
      <w:lvlText w:val="%4."/>
      <w:lvlJc w:val="left"/>
      <w:pPr>
        <w:ind w:left="2880" w:hanging="360"/>
      </w:pPr>
    </w:lvl>
    <w:lvl w:ilvl="4" w:tplc="87796485" w:tentative="1">
      <w:start w:val="1"/>
      <w:numFmt w:val="lowerLetter"/>
      <w:lvlText w:val="%5."/>
      <w:lvlJc w:val="left"/>
      <w:pPr>
        <w:ind w:left="3600" w:hanging="360"/>
      </w:pPr>
    </w:lvl>
    <w:lvl w:ilvl="5" w:tplc="87796485" w:tentative="1">
      <w:start w:val="1"/>
      <w:numFmt w:val="lowerRoman"/>
      <w:lvlText w:val="%6."/>
      <w:lvlJc w:val="right"/>
      <w:pPr>
        <w:ind w:left="4320" w:hanging="180"/>
      </w:pPr>
    </w:lvl>
    <w:lvl w:ilvl="6" w:tplc="87796485" w:tentative="1">
      <w:start w:val="1"/>
      <w:numFmt w:val="decimal"/>
      <w:lvlText w:val="%7."/>
      <w:lvlJc w:val="left"/>
      <w:pPr>
        <w:ind w:left="5040" w:hanging="360"/>
      </w:pPr>
    </w:lvl>
    <w:lvl w:ilvl="7" w:tplc="87796485" w:tentative="1">
      <w:start w:val="1"/>
      <w:numFmt w:val="lowerLetter"/>
      <w:lvlText w:val="%8."/>
      <w:lvlJc w:val="left"/>
      <w:pPr>
        <w:ind w:left="5760" w:hanging="360"/>
      </w:pPr>
    </w:lvl>
    <w:lvl w:ilvl="8" w:tplc="87796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2">
    <w:multiLevelType w:val="hybridMultilevel"/>
    <w:lvl w:ilvl="0" w:tplc="35107752">
      <w:start w:val="1"/>
      <w:numFmt w:val="decimal"/>
      <w:lvlText w:val="%1."/>
      <w:lvlJc w:val="left"/>
      <w:pPr>
        <w:ind w:left="720" w:hanging="360"/>
      </w:pPr>
    </w:lvl>
    <w:lvl w:ilvl="1" w:tplc="35107752" w:tentative="1">
      <w:start w:val="1"/>
      <w:numFmt w:val="lowerLetter"/>
      <w:lvlText w:val="%2."/>
      <w:lvlJc w:val="left"/>
      <w:pPr>
        <w:ind w:left="1440" w:hanging="360"/>
      </w:pPr>
    </w:lvl>
    <w:lvl w:ilvl="2" w:tplc="35107752" w:tentative="1">
      <w:start w:val="1"/>
      <w:numFmt w:val="lowerRoman"/>
      <w:lvlText w:val="%3."/>
      <w:lvlJc w:val="right"/>
      <w:pPr>
        <w:ind w:left="2160" w:hanging="180"/>
      </w:pPr>
    </w:lvl>
    <w:lvl w:ilvl="3" w:tplc="35107752" w:tentative="1">
      <w:start w:val="1"/>
      <w:numFmt w:val="decimal"/>
      <w:lvlText w:val="%4."/>
      <w:lvlJc w:val="left"/>
      <w:pPr>
        <w:ind w:left="2880" w:hanging="360"/>
      </w:pPr>
    </w:lvl>
    <w:lvl w:ilvl="4" w:tplc="35107752" w:tentative="1">
      <w:start w:val="1"/>
      <w:numFmt w:val="lowerLetter"/>
      <w:lvlText w:val="%5."/>
      <w:lvlJc w:val="left"/>
      <w:pPr>
        <w:ind w:left="3600" w:hanging="360"/>
      </w:pPr>
    </w:lvl>
    <w:lvl w:ilvl="5" w:tplc="35107752" w:tentative="1">
      <w:start w:val="1"/>
      <w:numFmt w:val="lowerRoman"/>
      <w:lvlText w:val="%6."/>
      <w:lvlJc w:val="right"/>
      <w:pPr>
        <w:ind w:left="4320" w:hanging="180"/>
      </w:pPr>
    </w:lvl>
    <w:lvl w:ilvl="6" w:tplc="35107752" w:tentative="1">
      <w:start w:val="1"/>
      <w:numFmt w:val="decimal"/>
      <w:lvlText w:val="%7."/>
      <w:lvlJc w:val="left"/>
      <w:pPr>
        <w:ind w:left="5040" w:hanging="360"/>
      </w:pPr>
    </w:lvl>
    <w:lvl w:ilvl="7" w:tplc="35107752" w:tentative="1">
      <w:start w:val="1"/>
      <w:numFmt w:val="lowerLetter"/>
      <w:lvlText w:val="%8."/>
      <w:lvlJc w:val="left"/>
      <w:pPr>
        <w:ind w:left="5760" w:hanging="360"/>
      </w:pPr>
    </w:lvl>
    <w:lvl w:ilvl="8" w:tplc="35107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1">
    <w:multiLevelType w:val="hybridMultilevel"/>
    <w:lvl w:ilvl="0" w:tplc="96658168">
      <w:start w:val="1"/>
      <w:numFmt w:val="decimal"/>
      <w:lvlText w:val="%1."/>
      <w:lvlJc w:val="left"/>
      <w:pPr>
        <w:ind w:left="720" w:hanging="360"/>
      </w:pPr>
    </w:lvl>
    <w:lvl w:ilvl="1" w:tplc="96658168" w:tentative="1">
      <w:start w:val="1"/>
      <w:numFmt w:val="lowerLetter"/>
      <w:lvlText w:val="%2."/>
      <w:lvlJc w:val="left"/>
      <w:pPr>
        <w:ind w:left="1440" w:hanging="360"/>
      </w:pPr>
    </w:lvl>
    <w:lvl w:ilvl="2" w:tplc="96658168" w:tentative="1">
      <w:start w:val="1"/>
      <w:numFmt w:val="lowerRoman"/>
      <w:lvlText w:val="%3."/>
      <w:lvlJc w:val="right"/>
      <w:pPr>
        <w:ind w:left="2160" w:hanging="180"/>
      </w:pPr>
    </w:lvl>
    <w:lvl w:ilvl="3" w:tplc="96658168" w:tentative="1">
      <w:start w:val="1"/>
      <w:numFmt w:val="decimal"/>
      <w:lvlText w:val="%4."/>
      <w:lvlJc w:val="left"/>
      <w:pPr>
        <w:ind w:left="2880" w:hanging="360"/>
      </w:pPr>
    </w:lvl>
    <w:lvl w:ilvl="4" w:tplc="96658168" w:tentative="1">
      <w:start w:val="1"/>
      <w:numFmt w:val="lowerLetter"/>
      <w:lvlText w:val="%5."/>
      <w:lvlJc w:val="left"/>
      <w:pPr>
        <w:ind w:left="3600" w:hanging="360"/>
      </w:pPr>
    </w:lvl>
    <w:lvl w:ilvl="5" w:tplc="96658168" w:tentative="1">
      <w:start w:val="1"/>
      <w:numFmt w:val="lowerRoman"/>
      <w:lvlText w:val="%6."/>
      <w:lvlJc w:val="right"/>
      <w:pPr>
        <w:ind w:left="4320" w:hanging="180"/>
      </w:pPr>
    </w:lvl>
    <w:lvl w:ilvl="6" w:tplc="96658168" w:tentative="1">
      <w:start w:val="1"/>
      <w:numFmt w:val="decimal"/>
      <w:lvlText w:val="%7."/>
      <w:lvlJc w:val="left"/>
      <w:pPr>
        <w:ind w:left="5040" w:hanging="360"/>
      </w:pPr>
    </w:lvl>
    <w:lvl w:ilvl="7" w:tplc="96658168" w:tentative="1">
      <w:start w:val="1"/>
      <w:numFmt w:val="lowerLetter"/>
      <w:lvlText w:val="%8."/>
      <w:lvlJc w:val="left"/>
      <w:pPr>
        <w:ind w:left="5760" w:hanging="360"/>
      </w:pPr>
    </w:lvl>
    <w:lvl w:ilvl="8" w:tplc="96658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0">
    <w:multiLevelType w:val="hybridMultilevel"/>
    <w:lvl w:ilvl="0" w:tplc="70977852">
      <w:start w:val="1"/>
      <w:numFmt w:val="decimal"/>
      <w:lvlText w:val="%1."/>
      <w:lvlJc w:val="left"/>
      <w:pPr>
        <w:ind w:left="720" w:hanging="360"/>
      </w:pPr>
    </w:lvl>
    <w:lvl w:ilvl="1" w:tplc="70977852" w:tentative="1">
      <w:start w:val="1"/>
      <w:numFmt w:val="lowerLetter"/>
      <w:lvlText w:val="%2."/>
      <w:lvlJc w:val="left"/>
      <w:pPr>
        <w:ind w:left="1440" w:hanging="360"/>
      </w:pPr>
    </w:lvl>
    <w:lvl w:ilvl="2" w:tplc="70977852" w:tentative="1">
      <w:start w:val="1"/>
      <w:numFmt w:val="lowerRoman"/>
      <w:lvlText w:val="%3."/>
      <w:lvlJc w:val="right"/>
      <w:pPr>
        <w:ind w:left="2160" w:hanging="180"/>
      </w:pPr>
    </w:lvl>
    <w:lvl w:ilvl="3" w:tplc="70977852" w:tentative="1">
      <w:start w:val="1"/>
      <w:numFmt w:val="decimal"/>
      <w:lvlText w:val="%4."/>
      <w:lvlJc w:val="left"/>
      <w:pPr>
        <w:ind w:left="2880" w:hanging="360"/>
      </w:pPr>
    </w:lvl>
    <w:lvl w:ilvl="4" w:tplc="70977852" w:tentative="1">
      <w:start w:val="1"/>
      <w:numFmt w:val="lowerLetter"/>
      <w:lvlText w:val="%5."/>
      <w:lvlJc w:val="left"/>
      <w:pPr>
        <w:ind w:left="3600" w:hanging="360"/>
      </w:pPr>
    </w:lvl>
    <w:lvl w:ilvl="5" w:tplc="70977852" w:tentative="1">
      <w:start w:val="1"/>
      <w:numFmt w:val="lowerRoman"/>
      <w:lvlText w:val="%6."/>
      <w:lvlJc w:val="right"/>
      <w:pPr>
        <w:ind w:left="4320" w:hanging="180"/>
      </w:pPr>
    </w:lvl>
    <w:lvl w:ilvl="6" w:tplc="70977852" w:tentative="1">
      <w:start w:val="1"/>
      <w:numFmt w:val="decimal"/>
      <w:lvlText w:val="%7."/>
      <w:lvlJc w:val="left"/>
      <w:pPr>
        <w:ind w:left="5040" w:hanging="360"/>
      </w:pPr>
    </w:lvl>
    <w:lvl w:ilvl="7" w:tplc="70977852" w:tentative="1">
      <w:start w:val="1"/>
      <w:numFmt w:val="lowerLetter"/>
      <w:lvlText w:val="%8."/>
      <w:lvlJc w:val="left"/>
      <w:pPr>
        <w:ind w:left="5760" w:hanging="360"/>
      </w:pPr>
    </w:lvl>
    <w:lvl w:ilvl="8" w:tplc="70977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9">
    <w:multiLevelType w:val="hybridMultilevel"/>
    <w:lvl w:ilvl="0" w:tplc="81974068">
      <w:start w:val="1"/>
      <w:numFmt w:val="decimal"/>
      <w:lvlText w:val="%1."/>
      <w:lvlJc w:val="left"/>
      <w:pPr>
        <w:ind w:left="720" w:hanging="360"/>
      </w:pPr>
    </w:lvl>
    <w:lvl w:ilvl="1" w:tplc="81974068" w:tentative="1">
      <w:start w:val="1"/>
      <w:numFmt w:val="lowerLetter"/>
      <w:lvlText w:val="%2."/>
      <w:lvlJc w:val="left"/>
      <w:pPr>
        <w:ind w:left="1440" w:hanging="360"/>
      </w:pPr>
    </w:lvl>
    <w:lvl w:ilvl="2" w:tplc="81974068" w:tentative="1">
      <w:start w:val="1"/>
      <w:numFmt w:val="lowerRoman"/>
      <w:lvlText w:val="%3."/>
      <w:lvlJc w:val="right"/>
      <w:pPr>
        <w:ind w:left="2160" w:hanging="180"/>
      </w:pPr>
    </w:lvl>
    <w:lvl w:ilvl="3" w:tplc="81974068" w:tentative="1">
      <w:start w:val="1"/>
      <w:numFmt w:val="decimal"/>
      <w:lvlText w:val="%4."/>
      <w:lvlJc w:val="left"/>
      <w:pPr>
        <w:ind w:left="2880" w:hanging="360"/>
      </w:pPr>
    </w:lvl>
    <w:lvl w:ilvl="4" w:tplc="81974068" w:tentative="1">
      <w:start w:val="1"/>
      <w:numFmt w:val="lowerLetter"/>
      <w:lvlText w:val="%5."/>
      <w:lvlJc w:val="left"/>
      <w:pPr>
        <w:ind w:left="3600" w:hanging="360"/>
      </w:pPr>
    </w:lvl>
    <w:lvl w:ilvl="5" w:tplc="81974068" w:tentative="1">
      <w:start w:val="1"/>
      <w:numFmt w:val="lowerRoman"/>
      <w:lvlText w:val="%6."/>
      <w:lvlJc w:val="right"/>
      <w:pPr>
        <w:ind w:left="4320" w:hanging="180"/>
      </w:pPr>
    </w:lvl>
    <w:lvl w:ilvl="6" w:tplc="81974068" w:tentative="1">
      <w:start w:val="1"/>
      <w:numFmt w:val="decimal"/>
      <w:lvlText w:val="%7."/>
      <w:lvlJc w:val="left"/>
      <w:pPr>
        <w:ind w:left="5040" w:hanging="360"/>
      </w:pPr>
    </w:lvl>
    <w:lvl w:ilvl="7" w:tplc="81974068" w:tentative="1">
      <w:start w:val="1"/>
      <w:numFmt w:val="lowerLetter"/>
      <w:lvlText w:val="%8."/>
      <w:lvlJc w:val="left"/>
      <w:pPr>
        <w:ind w:left="5760" w:hanging="360"/>
      </w:pPr>
    </w:lvl>
    <w:lvl w:ilvl="8" w:tplc="81974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8">
    <w:multiLevelType w:val="hybridMultilevel"/>
    <w:lvl w:ilvl="0" w:tplc="88338327">
      <w:start w:val="1"/>
      <w:numFmt w:val="decimal"/>
      <w:lvlText w:val="%1."/>
      <w:lvlJc w:val="left"/>
      <w:pPr>
        <w:ind w:left="720" w:hanging="360"/>
      </w:pPr>
    </w:lvl>
    <w:lvl w:ilvl="1" w:tplc="88338327" w:tentative="1">
      <w:start w:val="1"/>
      <w:numFmt w:val="lowerLetter"/>
      <w:lvlText w:val="%2."/>
      <w:lvlJc w:val="left"/>
      <w:pPr>
        <w:ind w:left="1440" w:hanging="360"/>
      </w:pPr>
    </w:lvl>
    <w:lvl w:ilvl="2" w:tplc="88338327" w:tentative="1">
      <w:start w:val="1"/>
      <w:numFmt w:val="lowerRoman"/>
      <w:lvlText w:val="%3."/>
      <w:lvlJc w:val="right"/>
      <w:pPr>
        <w:ind w:left="2160" w:hanging="180"/>
      </w:pPr>
    </w:lvl>
    <w:lvl w:ilvl="3" w:tplc="88338327" w:tentative="1">
      <w:start w:val="1"/>
      <w:numFmt w:val="decimal"/>
      <w:lvlText w:val="%4."/>
      <w:lvlJc w:val="left"/>
      <w:pPr>
        <w:ind w:left="2880" w:hanging="360"/>
      </w:pPr>
    </w:lvl>
    <w:lvl w:ilvl="4" w:tplc="88338327" w:tentative="1">
      <w:start w:val="1"/>
      <w:numFmt w:val="lowerLetter"/>
      <w:lvlText w:val="%5."/>
      <w:lvlJc w:val="left"/>
      <w:pPr>
        <w:ind w:left="3600" w:hanging="360"/>
      </w:pPr>
    </w:lvl>
    <w:lvl w:ilvl="5" w:tplc="88338327" w:tentative="1">
      <w:start w:val="1"/>
      <w:numFmt w:val="lowerRoman"/>
      <w:lvlText w:val="%6."/>
      <w:lvlJc w:val="right"/>
      <w:pPr>
        <w:ind w:left="4320" w:hanging="180"/>
      </w:pPr>
    </w:lvl>
    <w:lvl w:ilvl="6" w:tplc="88338327" w:tentative="1">
      <w:start w:val="1"/>
      <w:numFmt w:val="decimal"/>
      <w:lvlText w:val="%7."/>
      <w:lvlJc w:val="left"/>
      <w:pPr>
        <w:ind w:left="5040" w:hanging="360"/>
      </w:pPr>
    </w:lvl>
    <w:lvl w:ilvl="7" w:tplc="88338327" w:tentative="1">
      <w:start w:val="1"/>
      <w:numFmt w:val="lowerLetter"/>
      <w:lvlText w:val="%8."/>
      <w:lvlJc w:val="left"/>
      <w:pPr>
        <w:ind w:left="5760" w:hanging="360"/>
      </w:pPr>
    </w:lvl>
    <w:lvl w:ilvl="8" w:tplc="88338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7">
    <w:multiLevelType w:val="hybridMultilevel"/>
    <w:lvl w:ilvl="0" w:tplc="55430662">
      <w:start w:val="1"/>
      <w:numFmt w:val="decimal"/>
      <w:lvlText w:val="%1."/>
      <w:lvlJc w:val="left"/>
      <w:pPr>
        <w:ind w:left="720" w:hanging="360"/>
      </w:pPr>
    </w:lvl>
    <w:lvl w:ilvl="1" w:tplc="55430662" w:tentative="1">
      <w:start w:val="1"/>
      <w:numFmt w:val="lowerLetter"/>
      <w:lvlText w:val="%2."/>
      <w:lvlJc w:val="left"/>
      <w:pPr>
        <w:ind w:left="1440" w:hanging="360"/>
      </w:pPr>
    </w:lvl>
    <w:lvl w:ilvl="2" w:tplc="55430662" w:tentative="1">
      <w:start w:val="1"/>
      <w:numFmt w:val="lowerRoman"/>
      <w:lvlText w:val="%3."/>
      <w:lvlJc w:val="right"/>
      <w:pPr>
        <w:ind w:left="2160" w:hanging="180"/>
      </w:pPr>
    </w:lvl>
    <w:lvl w:ilvl="3" w:tplc="55430662" w:tentative="1">
      <w:start w:val="1"/>
      <w:numFmt w:val="decimal"/>
      <w:lvlText w:val="%4."/>
      <w:lvlJc w:val="left"/>
      <w:pPr>
        <w:ind w:left="2880" w:hanging="360"/>
      </w:pPr>
    </w:lvl>
    <w:lvl w:ilvl="4" w:tplc="55430662" w:tentative="1">
      <w:start w:val="1"/>
      <w:numFmt w:val="lowerLetter"/>
      <w:lvlText w:val="%5."/>
      <w:lvlJc w:val="left"/>
      <w:pPr>
        <w:ind w:left="3600" w:hanging="360"/>
      </w:pPr>
    </w:lvl>
    <w:lvl w:ilvl="5" w:tplc="55430662" w:tentative="1">
      <w:start w:val="1"/>
      <w:numFmt w:val="lowerRoman"/>
      <w:lvlText w:val="%6."/>
      <w:lvlJc w:val="right"/>
      <w:pPr>
        <w:ind w:left="4320" w:hanging="180"/>
      </w:pPr>
    </w:lvl>
    <w:lvl w:ilvl="6" w:tplc="55430662" w:tentative="1">
      <w:start w:val="1"/>
      <w:numFmt w:val="decimal"/>
      <w:lvlText w:val="%7."/>
      <w:lvlJc w:val="left"/>
      <w:pPr>
        <w:ind w:left="5040" w:hanging="360"/>
      </w:pPr>
    </w:lvl>
    <w:lvl w:ilvl="7" w:tplc="55430662" w:tentative="1">
      <w:start w:val="1"/>
      <w:numFmt w:val="lowerLetter"/>
      <w:lvlText w:val="%8."/>
      <w:lvlJc w:val="left"/>
      <w:pPr>
        <w:ind w:left="5760" w:hanging="360"/>
      </w:pPr>
    </w:lvl>
    <w:lvl w:ilvl="8" w:tplc="55430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6">
    <w:multiLevelType w:val="hybridMultilevel"/>
    <w:lvl w:ilvl="0" w:tplc="58255686">
      <w:start w:val="1"/>
      <w:numFmt w:val="decimal"/>
      <w:lvlText w:val="%1."/>
      <w:lvlJc w:val="left"/>
      <w:pPr>
        <w:ind w:left="720" w:hanging="360"/>
      </w:pPr>
    </w:lvl>
    <w:lvl w:ilvl="1" w:tplc="58255686" w:tentative="1">
      <w:start w:val="1"/>
      <w:numFmt w:val="lowerLetter"/>
      <w:lvlText w:val="%2."/>
      <w:lvlJc w:val="left"/>
      <w:pPr>
        <w:ind w:left="1440" w:hanging="360"/>
      </w:pPr>
    </w:lvl>
    <w:lvl w:ilvl="2" w:tplc="58255686" w:tentative="1">
      <w:start w:val="1"/>
      <w:numFmt w:val="lowerRoman"/>
      <w:lvlText w:val="%3."/>
      <w:lvlJc w:val="right"/>
      <w:pPr>
        <w:ind w:left="2160" w:hanging="180"/>
      </w:pPr>
    </w:lvl>
    <w:lvl w:ilvl="3" w:tplc="58255686" w:tentative="1">
      <w:start w:val="1"/>
      <w:numFmt w:val="decimal"/>
      <w:lvlText w:val="%4."/>
      <w:lvlJc w:val="left"/>
      <w:pPr>
        <w:ind w:left="2880" w:hanging="360"/>
      </w:pPr>
    </w:lvl>
    <w:lvl w:ilvl="4" w:tplc="58255686" w:tentative="1">
      <w:start w:val="1"/>
      <w:numFmt w:val="lowerLetter"/>
      <w:lvlText w:val="%5."/>
      <w:lvlJc w:val="left"/>
      <w:pPr>
        <w:ind w:left="3600" w:hanging="360"/>
      </w:pPr>
    </w:lvl>
    <w:lvl w:ilvl="5" w:tplc="58255686" w:tentative="1">
      <w:start w:val="1"/>
      <w:numFmt w:val="lowerRoman"/>
      <w:lvlText w:val="%6."/>
      <w:lvlJc w:val="right"/>
      <w:pPr>
        <w:ind w:left="4320" w:hanging="180"/>
      </w:pPr>
    </w:lvl>
    <w:lvl w:ilvl="6" w:tplc="58255686" w:tentative="1">
      <w:start w:val="1"/>
      <w:numFmt w:val="decimal"/>
      <w:lvlText w:val="%7."/>
      <w:lvlJc w:val="left"/>
      <w:pPr>
        <w:ind w:left="5040" w:hanging="360"/>
      </w:pPr>
    </w:lvl>
    <w:lvl w:ilvl="7" w:tplc="58255686" w:tentative="1">
      <w:start w:val="1"/>
      <w:numFmt w:val="lowerLetter"/>
      <w:lvlText w:val="%8."/>
      <w:lvlJc w:val="left"/>
      <w:pPr>
        <w:ind w:left="5760" w:hanging="360"/>
      </w:pPr>
    </w:lvl>
    <w:lvl w:ilvl="8" w:tplc="58255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5">
    <w:multiLevelType w:val="hybridMultilevel"/>
    <w:lvl w:ilvl="0" w:tplc="31016897">
      <w:start w:val="1"/>
      <w:numFmt w:val="decimal"/>
      <w:lvlText w:val="%1."/>
      <w:lvlJc w:val="left"/>
      <w:pPr>
        <w:ind w:left="720" w:hanging="360"/>
      </w:pPr>
    </w:lvl>
    <w:lvl w:ilvl="1" w:tplc="31016897" w:tentative="1">
      <w:start w:val="1"/>
      <w:numFmt w:val="lowerLetter"/>
      <w:lvlText w:val="%2."/>
      <w:lvlJc w:val="left"/>
      <w:pPr>
        <w:ind w:left="1440" w:hanging="360"/>
      </w:pPr>
    </w:lvl>
    <w:lvl w:ilvl="2" w:tplc="31016897" w:tentative="1">
      <w:start w:val="1"/>
      <w:numFmt w:val="lowerRoman"/>
      <w:lvlText w:val="%3."/>
      <w:lvlJc w:val="right"/>
      <w:pPr>
        <w:ind w:left="2160" w:hanging="180"/>
      </w:pPr>
    </w:lvl>
    <w:lvl w:ilvl="3" w:tplc="31016897" w:tentative="1">
      <w:start w:val="1"/>
      <w:numFmt w:val="decimal"/>
      <w:lvlText w:val="%4."/>
      <w:lvlJc w:val="left"/>
      <w:pPr>
        <w:ind w:left="2880" w:hanging="360"/>
      </w:pPr>
    </w:lvl>
    <w:lvl w:ilvl="4" w:tplc="31016897" w:tentative="1">
      <w:start w:val="1"/>
      <w:numFmt w:val="lowerLetter"/>
      <w:lvlText w:val="%5."/>
      <w:lvlJc w:val="left"/>
      <w:pPr>
        <w:ind w:left="3600" w:hanging="360"/>
      </w:pPr>
    </w:lvl>
    <w:lvl w:ilvl="5" w:tplc="31016897" w:tentative="1">
      <w:start w:val="1"/>
      <w:numFmt w:val="lowerRoman"/>
      <w:lvlText w:val="%6."/>
      <w:lvlJc w:val="right"/>
      <w:pPr>
        <w:ind w:left="4320" w:hanging="180"/>
      </w:pPr>
    </w:lvl>
    <w:lvl w:ilvl="6" w:tplc="31016897" w:tentative="1">
      <w:start w:val="1"/>
      <w:numFmt w:val="decimal"/>
      <w:lvlText w:val="%7."/>
      <w:lvlJc w:val="left"/>
      <w:pPr>
        <w:ind w:left="5040" w:hanging="360"/>
      </w:pPr>
    </w:lvl>
    <w:lvl w:ilvl="7" w:tplc="31016897" w:tentative="1">
      <w:start w:val="1"/>
      <w:numFmt w:val="lowerLetter"/>
      <w:lvlText w:val="%8."/>
      <w:lvlJc w:val="left"/>
      <w:pPr>
        <w:ind w:left="5760" w:hanging="360"/>
      </w:pPr>
    </w:lvl>
    <w:lvl w:ilvl="8" w:tplc="31016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4">
    <w:multiLevelType w:val="hybridMultilevel"/>
    <w:lvl w:ilvl="0" w:tplc="52186172">
      <w:start w:val="1"/>
      <w:numFmt w:val="decimal"/>
      <w:lvlText w:val="%1."/>
      <w:lvlJc w:val="left"/>
      <w:pPr>
        <w:ind w:left="720" w:hanging="360"/>
      </w:pPr>
    </w:lvl>
    <w:lvl w:ilvl="1" w:tplc="52186172" w:tentative="1">
      <w:start w:val="1"/>
      <w:numFmt w:val="lowerLetter"/>
      <w:lvlText w:val="%2."/>
      <w:lvlJc w:val="left"/>
      <w:pPr>
        <w:ind w:left="1440" w:hanging="360"/>
      </w:pPr>
    </w:lvl>
    <w:lvl w:ilvl="2" w:tplc="52186172" w:tentative="1">
      <w:start w:val="1"/>
      <w:numFmt w:val="lowerRoman"/>
      <w:lvlText w:val="%3."/>
      <w:lvlJc w:val="right"/>
      <w:pPr>
        <w:ind w:left="2160" w:hanging="180"/>
      </w:pPr>
    </w:lvl>
    <w:lvl w:ilvl="3" w:tplc="52186172" w:tentative="1">
      <w:start w:val="1"/>
      <w:numFmt w:val="decimal"/>
      <w:lvlText w:val="%4."/>
      <w:lvlJc w:val="left"/>
      <w:pPr>
        <w:ind w:left="2880" w:hanging="360"/>
      </w:pPr>
    </w:lvl>
    <w:lvl w:ilvl="4" w:tplc="52186172" w:tentative="1">
      <w:start w:val="1"/>
      <w:numFmt w:val="lowerLetter"/>
      <w:lvlText w:val="%5."/>
      <w:lvlJc w:val="left"/>
      <w:pPr>
        <w:ind w:left="3600" w:hanging="360"/>
      </w:pPr>
    </w:lvl>
    <w:lvl w:ilvl="5" w:tplc="52186172" w:tentative="1">
      <w:start w:val="1"/>
      <w:numFmt w:val="lowerRoman"/>
      <w:lvlText w:val="%6."/>
      <w:lvlJc w:val="right"/>
      <w:pPr>
        <w:ind w:left="4320" w:hanging="180"/>
      </w:pPr>
    </w:lvl>
    <w:lvl w:ilvl="6" w:tplc="52186172" w:tentative="1">
      <w:start w:val="1"/>
      <w:numFmt w:val="decimal"/>
      <w:lvlText w:val="%7."/>
      <w:lvlJc w:val="left"/>
      <w:pPr>
        <w:ind w:left="5040" w:hanging="360"/>
      </w:pPr>
    </w:lvl>
    <w:lvl w:ilvl="7" w:tplc="52186172" w:tentative="1">
      <w:start w:val="1"/>
      <w:numFmt w:val="lowerLetter"/>
      <w:lvlText w:val="%8."/>
      <w:lvlJc w:val="left"/>
      <w:pPr>
        <w:ind w:left="5760" w:hanging="360"/>
      </w:pPr>
    </w:lvl>
    <w:lvl w:ilvl="8" w:tplc="52186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3">
    <w:multiLevelType w:val="hybridMultilevel"/>
    <w:lvl w:ilvl="0" w:tplc="51848800">
      <w:start w:val="1"/>
      <w:numFmt w:val="decimal"/>
      <w:lvlText w:val="%1."/>
      <w:lvlJc w:val="left"/>
      <w:pPr>
        <w:ind w:left="720" w:hanging="360"/>
      </w:pPr>
    </w:lvl>
    <w:lvl w:ilvl="1" w:tplc="51848800" w:tentative="1">
      <w:start w:val="1"/>
      <w:numFmt w:val="lowerLetter"/>
      <w:lvlText w:val="%2."/>
      <w:lvlJc w:val="left"/>
      <w:pPr>
        <w:ind w:left="1440" w:hanging="360"/>
      </w:pPr>
    </w:lvl>
    <w:lvl w:ilvl="2" w:tplc="51848800" w:tentative="1">
      <w:start w:val="1"/>
      <w:numFmt w:val="lowerRoman"/>
      <w:lvlText w:val="%3."/>
      <w:lvlJc w:val="right"/>
      <w:pPr>
        <w:ind w:left="2160" w:hanging="180"/>
      </w:pPr>
    </w:lvl>
    <w:lvl w:ilvl="3" w:tplc="51848800" w:tentative="1">
      <w:start w:val="1"/>
      <w:numFmt w:val="decimal"/>
      <w:lvlText w:val="%4."/>
      <w:lvlJc w:val="left"/>
      <w:pPr>
        <w:ind w:left="2880" w:hanging="360"/>
      </w:pPr>
    </w:lvl>
    <w:lvl w:ilvl="4" w:tplc="51848800" w:tentative="1">
      <w:start w:val="1"/>
      <w:numFmt w:val="lowerLetter"/>
      <w:lvlText w:val="%5."/>
      <w:lvlJc w:val="left"/>
      <w:pPr>
        <w:ind w:left="3600" w:hanging="360"/>
      </w:pPr>
    </w:lvl>
    <w:lvl w:ilvl="5" w:tplc="51848800" w:tentative="1">
      <w:start w:val="1"/>
      <w:numFmt w:val="lowerRoman"/>
      <w:lvlText w:val="%6."/>
      <w:lvlJc w:val="right"/>
      <w:pPr>
        <w:ind w:left="4320" w:hanging="180"/>
      </w:pPr>
    </w:lvl>
    <w:lvl w:ilvl="6" w:tplc="51848800" w:tentative="1">
      <w:start w:val="1"/>
      <w:numFmt w:val="decimal"/>
      <w:lvlText w:val="%7."/>
      <w:lvlJc w:val="left"/>
      <w:pPr>
        <w:ind w:left="5040" w:hanging="360"/>
      </w:pPr>
    </w:lvl>
    <w:lvl w:ilvl="7" w:tplc="51848800" w:tentative="1">
      <w:start w:val="1"/>
      <w:numFmt w:val="lowerLetter"/>
      <w:lvlText w:val="%8."/>
      <w:lvlJc w:val="left"/>
      <w:pPr>
        <w:ind w:left="5760" w:hanging="360"/>
      </w:pPr>
    </w:lvl>
    <w:lvl w:ilvl="8" w:tplc="51848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2">
    <w:multiLevelType w:val="hybridMultilevel"/>
    <w:lvl w:ilvl="0" w:tplc="50686087">
      <w:start w:val="1"/>
      <w:numFmt w:val="decimal"/>
      <w:lvlText w:val="%1."/>
      <w:lvlJc w:val="left"/>
      <w:pPr>
        <w:ind w:left="720" w:hanging="360"/>
      </w:pPr>
    </w:lvl>
    <w:lvl w:ilvl="1" w:tplc="50686087" w:tentative="1">
      <w:start w:val="1"/>
      <w:numFmt w:val="lowerLetter"/>
      <w:lvlText w:val="%2."/>
      <w:lvlJc w:val="left"/>
      <w:pPr>
        <w:ind w:left="1440" w:hanging="360"/>
      </w:pPr>
    </w:lvl>
    <w:lvl w:ilvl="2" w:tplc="50686087" w:tentative="1">
      <w:start w:val="1"/>
      <w:numFmt w:val="lowerRoman"/>
      <w:lvlText w:val="%3."/>
      <w:lvlJc w:val="right"/>
      <w:pPr>
        <w:ind w:left="2160" w:hanging="180"/>
      </w:pPr>
    </w:lvl>
    <w:lvl w:ilvl="3" w:tplc="50686087" w:tentative="1">
      <w:start w:val="1"/>
      <w:numFmt w:val="decimal"/>
      <w:lvlText w:val="%4."/>
      <w:lvlJc w:val="left"/>
      <w:pPr>
        <w:ind w:left="2880" w:hanging="360"/>
      </w:pPr>
    </w:lvl>
    <w:lvl w:ilvl="4" w:tplc="50686087" w:tentative="1">
      <w:start w:val="1"/>
      <w:numFmt w:val="lowerLetter"/>
      <w:lvlText w:val="%5."/>
      <w:lvlJc w:val="left"/>
      <w:pPr>
        <w:ind w:left="3600" w:hanging="360"/>
      </w:pPr>
    </w:lvl>
    <w:lvl w:ilvl="5" w:tplc="50686087" w:tentative="1">
      <w:start w:val="1"/>
      <w:numFmt w:val="lowerRoman"/>
      <w:lvlText w:val="%6."/>
      <w:lvlJc w:val="right"/>
      <w:pPr>
        <w:ind w:left="4320" w:hanging="180"/>
      </w:pPr>
    </w:lvl>
    <w:lvl w:ilvl="6" w:tplc="50686087" w:tentative="1">
      <w:start w:val="1"/>
      <w:numFmt w:val="decimal"/>
      <w:lvlText w:val="%7."/>
      <w:lvlJc w:val="left"/>
      <w:pPr>
        <w:ind w:left="5040" w:hanging="360"/>
      </w:pPr>
    </w:lvl>
    <w:lvl w:ilvl="7" w:tplc="50686087" w:tentative="1">
      <w:start w:val="1"/>
      <w:numFmt w:val="lowerLetter"/>
      <w:lvlText w:val="%8."/>
      <w:lvlJc w:val="left"/>
      <w:pPr>
        <w:ind w:left="5760" w:hanging="360"/>
      </w:pPr>
    </w:lvl>
    <w:lvl w:ilvl="8" w:tplc="50686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1">
    <w:multiLevelType w:val="hybridMultilevel"/>
    <w:lvl w:ilvl="0" w:tplc="41185131">
      <w:start w:val="1"/>
      <w:numFmt w:val="decimal"/>
      <w:lvlText w:val="%1."/>
      <w:lvlJc w:val="left"/>
      <w:pPr>
        <w:ind w:left="720" w:hanging="360"/>
      </w:pPr>
    </w:lvl>
    <w:lvl w:ilvl="1" w:tplc="41185131" w:tentative="1">
      <w:start w:val="1"/>
      <w:numFmt w:val="lowerLetter"/>
      <w:lvlText w:val="%2."/>
      <w:lvlJc w:val="left"/>
      <w:pPr>
        <w:ind w:left="1440" w:hanging="360"/>
      </w:pPr>
    </w:lvl>
    <w:lvl w:ilvl="2" w:tplc="41185131" w:tentative="1">
      <w:start w:val="1"/>
      <w:numFmt w:val="lowerRoman"/>
      <w:lvlText w:val="%3."/>
      <w:lvlJc w:val="right"/>
      <w:pPr>
        <w:ind w:left="2160" w:hanging="180"/>
      </w:pPr>
    </w:lvl>
    <w:lvl w:ilvl="3" w:tplc="41185131" w:tentative="1">
      <w:start w:val="1"/>
      <w:numFmt w:val="decimal"/>
      <w:lvlText w:val="%4."/>
      <w:lvlJc w:val="left"/>
      <w:pPr>
        <w:ind w:left="2880" w:hanging="360"/>
      </w:pPr>
    </w:lvl>
    <w:lvl w:ilvl="4" w:tplc="41185131" w:tentative="1">
      <w:start w:val="1"/>
      <w:numFmt w:val="lowerLetter"/>
      <w:lvlText w:val="%5."/>
      <w:lvlJc w:val="left"/>
      <w:pPr>
        <w:ind w:left="3600" w:hanging="360"/>
      </w:pPr>
    </w:lvl>
    <w:lvl w:ilvl="5" w:tplc="41185131" w:tentative="1">
      <w:start w:val="1"/>
      <w:numFmt w:val="lowerRoman"/>
      <w:lvlText w:val="%6."/>
      <w:lvlJc w:val="right"/>
      <w:pPr>
        <w:ind w:left="4320" w:hanging="180"/>
      </w:pPr>
    </w:lvl>
    <w:lvl w:ilvl="6" w:tplc="41185131" w:tentative="1">
      <w:start w:val="1"/>
      <w:numFmt w:val="decimal"/>
      <w:lvlText w:val="%7."/>
      <w:lvlJc w:val="left"/>
      <w:pPr>
        <w:ind w:left="5040" w:hanging="360"/>
      </w:pPr>
    </w:lvl>
    <w:lvl w:ilvl="7" w:tplc="41185131" w:tentative="1">
      <w:start w:val="1"/>
      <w:numFmt w:val="lowerLetter"/>
      <w:lvlText w:val="%8."/>
      <w:lvlJc w:val="left"/>
      <w:pPr>
        <w:ind w:left="5760" w:hanging="360"/>
      </w:pPr>
    </w:lvl>
    <w:lvl w:ilvl="8" w:tplc="41185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0">
    <w:multiLevelType w:val="hybridMultilevel"/>
    <w:lvl w:ilvl="0" w:tplc="32362474">
      <w:start w:val="1"/>
      <w:numFmt w:val="decimal"/>
      <w:lvlText w:val="%1."/>
      <w:lvlJc w:val="left"/>
      <w:pPr>
        <w:ind w:left="720" w:hanging="360"/>
      </w:pPr>
    </w:lvl>
    <w:lvl w:ilvl="1" w:tplc="32362474" w:tentative="1">
      <w:start w:val="1"/>
      <w:numFmt w:val="lowerLetter"/>
      <w:lvlText w:val="%2."/>
      <w:lvlJc w:val="left"/>
      <w:pPr>
        <w:ind w:left="1440" w:hanging="360"/>
      </w:pPr>
    </w:lvl>
    <w:lvl w:ilvl="2" w:tplc="32362474" w:tentative="1">
      <w:start w:val="1"/>
      <w:numFmt w:val="lowerRoman"/>
      <w:lvlText w:val="%3."/>
      <w:lvlJc w:val="right"/>
      <w:pPr>
        <w:ind w:left="2160" w:hanging="180"/>
      </w:pPr>
    </w:lvl>
    <w:lvl w:ilvl="3" w:tplc="32362474" w:tentative="1">
      <w:start w:val="1"/>
      <w:numFmt w:val="decimal"/>
      <w:lvlText w:val="%4."/>
      <w:lvlJc w:val="left"/>
      <w:pPr>
        <w:ind w:left="2880" w:hanging="360"/>
      </w:pPr>
    </w:lvl>
    <w:lvl w:ilvl="4" w:tplc="32362474" w:tentative="1">
      <w:start w:val="1"/>
      <w:numFmt w:val="lowerLetter"/>
      <w:lvlText w:val="%5."/>
      <w:lvlJc w:val="left"/>
      <w:pPr>
        <w:ind w:left="3600" w:hanging="360"/>
      </w:pPr>
    </w:lvl>
    <w:lvl w:ilvl="5" w:tplc="32362474" w:tentative="1">
      <w:start w:val="1"/>
      <w:numFmt w:val="lowerRoman"/>
      <w:lvlText w:val="%6."/>
      <w:lvlJc w:val="right"/>
      <w:pPr>
        <w:ind w:left="4320" w:hanging="180"/>
      </w:pPr>
    </w:lvl>
    <w:lvl w:ilvl="6" w:tplc="32362474" w:tentative="1">
      <w:start w:val="1"/>
      <w:numFmt w:val="decimal"/>
      <w:lvlText w:val="%7."/>
      <w:lvlJc w:val="left"/>
      <w:pPr>
        <w:ind w:left="5040" w:hanging="360"/>
      </w:pPr>
    </w:lvl>
    <w:lvl w:ilvl="7" w:tplc="32362474" w:tentative="1">
      <w:start w:val="1"/>
      <w:numFmt w:val="lowerLetter"/>
      <w:lvlText w:val="%8."/>
      <w:lvlJc w:val="left"/>
      <w:pPr>
        <w:ind w:left="5760" w:hanging="360"/>
      </w:pPr>
    </w:lvl>
    <w:lvl w:ilvl="8" w:tplc="32362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9">
    <w:multiLevelType w:val="hybridMultilevel"/>
    <w:lvl w:ilvl="0" w:tplc="80327211">
      <w:start w:val="1"/>
      <w:numFmt w:val="decimal"/>
      <w:lvlText w:val="%1."/>
      <w:lvlJc w:val="left"/>
      <w:pPr>
        <w:ind w:left="720" w:hanging="360"/>
      </w:pPr>
    </w:lvl>
    <w:lvl w:ilvl="1" w:tplc="80327211" w:tentative="1">
      <w:start w:val="1"/>
      <w:numFmt w:val="lowerLetter"/>
      <w:lvlText w:val="%2."/>
      <w:lvlJc w:val="left"/>
      <w:pPr>
        <w:ind w:left="1440" w:hanging="360"/>
      </w:pPr>
    </w:lvl>
    <w:lvl w:ilvl="2" w:tplc="80327211" w:tentative="1">
      <w:start w:val="1"/>
      <w:numFmt w:val="lowerRoman"/>
      <w:lvlText w:val="%3."/>
      <w:lvlJc w:val="right"/>
      <w:pPr>
        <w:ind w:left="2160" w:hanging="180"/>
      </w:pPr>
    </w:lvl>
    <w:lvl w:ilvl="3" w:tplc="80327211" w:tentative="1">
      <w:start w:val="1"/>
      <w:numFmt w:val="decimal"/>
      <w:lvlText w:val="%4."/>
      <w:lvlJc w:val="left"/>
      <w:pPr>
        <w:ind w:left="2880" w:hanging="360"/>
      </w:pPr>
    </w:lvl>
    <w:lvl w:ilvl="4" w:tplc="80327211" w:tentative="1">
      <w:start w:val="1"/>
      <w:numFmt w:val="lowerLetter"/>
      <w:lvlText w:val="%5."/>
      <w:lvlJc w:val="left"/>
      <w:pPr>
        <w:ind w:left="3600" w:hanging="360"/>
      </w:pPr>
    </w:lvl>
    <w:lvl w:ilvl="5" w:tplc="80327211" w:tentative="1">
      <w:start w:val="1"/>
      <w:numFmt w:val="lowerRoman"/>
      <w:lvlText w:val="%6."/>
      <w:lvlJc w:val="right"/>
      <w:pPr>
        <w:ind w:left="4320" w:hanging="180"/>
      </w:pPr>
    </w:lvl>
    <w:lvl w:ilvl="6" w:tplc="80327211" w:tentative="1">
      <w:start w:val="1"/>
      <w:numFmt w:val="decimal"/>
      <w:lvlText w:val="%7."/>
      <w:lvlJc w:val="left"/>
      <w:pPr>
        <w:ind w:left="5040" w:hanging="360"/>
      </w:pPr>
    </w:lvl>
    <w:lvl w:ilvl="7" w:tplc="80327211" w:tentative="1">
      <w:start w:val="1"/>
      <w:numFmt w:val="lowerLetter"/>
      <w:lvlText w:val="%8."/>
      <w:lvlJc w:val="left"/>
      <w:pPr>
        <w:ind w:left="5760" w:hanging="360"/>
      </w:pPr>
    </w:lvl>
    <w:lvl w:ilvl="8" w:tplc="80327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8">
    <w:multiLevelType w:val="hybridMultilevel"/>
    <w:lvl w:ilvl="0" w:tplc="12446908">
      <w:start w:val="1"/>
      <w:numFmt w:val="decimal"/>
      <w:lvlText w:val="%1."/>
      <w:lvlJc w:val="left"/>
      <w:pPr>
        <w:ind w:left="720" w:hanging="360"/>
      </w:pPr>
    </w:lvl>
    <w:lvl w:ilvl="1" w:tplc="12446908" w:tentative="1">
      <w:start w:val="1"/>
      <w:numFmt w:val="lowerLetter"/>
      <w:lvlText w:val="%2."/>
      <w:lvlJc w:val="left"/>
      <w:pPr>
        <w:ind w:left="1440" w:hanging="360"/>
      </w:pPr>
    </w:lvl>
    <w:lvl w:ilvl="2" w:tplc="12446908" w:tentative="1">
      <w:start w:val="1"/>
      <w:numFmt w:val="lowerRoman"/>
      <w:lvlText w:val="%3."/>
      <w:lvlJc w:val="right"/>
      <w:pPr>
        <w:ind w:left="2160" w:hanging="180"/>
      </w:pPr>
    </w:lvl>
    <w:lvl w:ilvl="3" w:tplc="12446908" w:tentative="1">
      <w:start w:val="1"/>
      <w:numFmt w:val="decimal"/>
      <w:lvlText w:val="%4."/>
      <w:lvlJc w:val="left"/>
      <w:pPr>
        <w:ind w:left="2880" w:hanging="360"/>
      </w:pPr>
    </w:lvl>
    <w:lvl w:ilvl="4" w:tplc="12446908" w:tentative="1">
      <w:start w:val="1"/>
      <w:numFmt w:val="lowerLetter"/>
      <w:lvlText w:val="%5."/>
      <w:lvlJc w:val="left"/>
      <w:pPr>
        <w:ind w:left="3600" w:hanging="360"/>
      </w:pPr>
    </w:lvl>
    <w:lvl w:ilvl="5" w:tplc="12446908" w:tentative="1">
      <w:start w:val="1"/>
      <w:numFmt w:val="lowerRoman"/>
      <w:lvlText w:val="%6."/>
      <w:lvlJc w:val="right"/>
      <w:pPr>
        <w:ind w:left="4320" w:hanging="180"/>
      </w:pPr>
    </w:lvl>
    <w:lvl w:ilvl="6" w:tplc="12446908" w:tentative="1">
      <w:start w:val="1"/>
      <w:numFmt w:val="decimal"/>
      <w:lvlText w:val="%7."/>
      <w:lvlJc w:val="left"/>
      <w:pPr>
        <w:ind w:left="5040" w:hanging="360"/>
      </w:pPr>
    </w:lvl>
    <w:lvl w:ilvl="7" w:tplc="12446908" w:tentative="1">
      <w:start w:val="1"/>
      <w:numFmt w:val="lowerLetter"/>
      <w:lvlText w:val="%8."/>
      <w:lvlJc w:val="left"/>
      <w:pPr>
        <w:ind w:left="5760" w:hanging="360"/>
      </w:pPr>
    </w:lvl>
    <w:lvl w:ilvl="8" w:tplc="12446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7">
    <w:multiLevelType w:val="hybridMultilevel"/>
    <w:lvl w:ilvl="0" w:tplc="46083389">
      <w:start w:val="1"/>
      <w:numFmt w:val="decimal"/>
      <w:lvlText w:val="%1."/>
      <w:lvlJc w:val="left"/>
      <w:pPr>
        <w:ind w:left="720" w:hanging="360"/>
      </w:pPr>
    </w:lvl>
    <w:lvl w:ilvl="1" w:tplc="46083389" w:tentative="1">
      <w:start w:val="1"/>
      <w:numFmt w:val="lowerLetter"/>
      <w:lvlText w:val="%2."/>
      <w:lvlJc w:val="left"/>
      <w:pPr>
        <w:ind w:left="1440" w:hanging="360"/>
      </w:pPr>
    </w:lvl>
    <w:lvl w:ilvl="2" w:tplc="46083389" w:tentative="1">
      <w:start w:val="1"/>
      <w:numFmt w:val="lowerRoman"/>
      <w:lvlText w:val="%3."/>
      <w:lvlJc w:val="right"/>
      <w:pPr>
        <w:ind w:left="2160" w:hanging="180"/>
      </w:pPr>
    </w:lvl>
    <w:lvl w:ilvl="3" w:tplc="46083389" w:tentative="1">
      <w:start w:val="1"/>
      <w:numFmt w:val="decimal"/>
      <w:lvlText w:val="%4."/>
      <w:lvlJc w:val="left"/>
      <w:pPr>
        <w:ind w:left="2880" w:hanging="360"/>
      </w:pPr>
    </w:lvl>
    <w:lvl w:ilvl="4" w:tplc="46083389" w:tentative="1">
      <w:start w:val="1"/>
      <w:numFmt w:val="lowerLetter"/>
      <w:lvlText w:val="%5."/>
      <w:lvlJc w:val="left"/>
      <w:pPr>
        <w:ind w:left="3600" w:hanging="360"/>
      </w:pPr>
    </w:lvl>
    <w:lvl w:ilvl="5" w:tplc="46083389" w:tentative="1">
      <w:start w:val="1"/>
      <w:numFmt w:val="lowerRoman"/>
      <w:lvlText w:val="%6."/>
      <w:lvlJc w:val="right"/>
      <w:pPr>
        <w:ind w:left="4320" w:hanging="180"/>
      </w:pPr>
    </w:lvl>
    <w:lvl w:ilvl="6" w:tplc="46083389" w:tentative="1">
      <w:start w:val="1"/>
      <w:numFmt w:val="decimal"/>
      <w:lvlText w:val="%7."/>
      <w:lvlJc w:val="left"/>
      <w:pPr>
        <w:ind w:left="5040" w:hanging="360"/>
      </w:pPr>
    </w:lvl>
    <w:lvl w:ilvl="7" w:tplc="46083389" w:tentative="1">
      <w:start w:val="1"/>
      <w:numFmt w:val="lowerLetter"/>
      <w:lvlText w:val="%8."/>
      <w:lvlJc w:val="left"/>
      <w:pPr>
        <w:ind w:left="5760" w:hanging="360"/>
      </w:pPr>
    </w:lvl>
    <w:lvl w:ilvl="8" w:tplc="46083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6">
    <w:multiLevelType w:val="hybridMultilevel"/>
    <w:lvl w:ilvl="0" w:tplc="14933993">
      <w:start w:val="1"/>
      <w:numFmt w:val="decimal"/>
      <w:lvlText w:val="%1."/>
      <w:lvlJc w:val="left"/>
      <w:pPr>
        <w:ind w:left="720" w:hanging="360"/>
      </w:pPr>
    </w:lvl>
    <w:lvl w:ilvl="1" w:tplc="14933993" w:tentative="1">
      <w:start w:val="1"/>
      <w:numFmt w:val="lowerLetter"/>
      <w:lvlText w:val="%2."/>
      <w:lvlJc w:val="left"/>
      <w:pPr>
        <w:ind w:left="1440" w:hanging="360"/>
      </w:pPr>
    </w:lvl>
    <w:lvl w:ilvl="2" w:tplc="14933993" w:tentative="1">
      <w:start w:val="1"/>
      <w:numFmt w:val="lowerRoman"/>
      <w:lvlText w:val="%3."/>
      <w:lvlJc w:val="right"/>
      <w:pPr>
        <w:ind w:left="2160" w:hanging="180"/>
      </w:pPr>
    </w:lvl>
    <w:lvl w:ilvl="3" w:tplc="14933993" w:tentative="1">
      <w:start w:val="1"/>
      <w:numFmt w:val="decimal"/>
      <w:lvlText w:val="%4."/>
      <w:lvlJc w:val="left"/>
      <w:pPr>
        <w:ind w:left="2880" w:hanging="360"/>
      </w:pPr>
    </w:lvl>
    <w:lvl w:ilvl="4" w:tplc="14933993" w:tentative="1">
      <w:start w:val="1"/>
      <w:numFmt w:val="lowerLetter"/>
      <w:lvlText w:val="%5."/>
      <w:lvlJc w:val="left"/>
      <w:pPr>
        <w:ind w:left="3600" w:hanging="360"/>
      </w:pPr>
    </w:lvl>
    <w:lvl w:ilvl="5" w:tplc="14933993" w:tentative="1">
      <w:start w:val="1"/>
      <w:numFmt w:val="lowerRoman"/>
      <w:lvlText w:val="%6."/>
      <w:lvlJc w:val="right"/>
      <w:pPr>
        <w:ind w:left="4320" w:hanging="180"/>
      </w:pPr>
    </w:lvl>
    <w:lvl w:ilvl="6" w:tplc="14933993" w:tentative="1">
      <w:start w:val="1"/>
      <w:numFmt w:val="decimal"/>
      <w:lvlText w:val="%7."/>
      <w:lvlJc w:val="left"/>
      <w:pPr>
        <w:ind w:left="5040" w:hanging="360"/>
      </w:pPr>
    </w:lvl>
    <w:lvl w:ilvl="7" w:tplc="14933993" w:tentative="1">
      <w:start w:val="1"/>
      <w:numFmt w:val="lowerLetter"/>
      <w:lvlText w:val="%8."/>
      <w:lvlJc w:val="left"/>
      <w:pPr>
        <w:ind w:left="5760" w:hanging="360"/>
      </w:pPr>
    </w:lvl>
    <w:lvl w:ilvl="8" w:tplc="14933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5">
    <w:multiLevelType w:val="hybridMultilevel"/>
    <w:lvl w:ilvl="0" w:tplc="69708339">
      <w:start w:val="1"/>
      <w:numFmt w:val="decimal"/>
      <w:lvlText w:val="%1."/>
      <w:lvlJc w:val="left"/>
      <w:pPr>
        <w:ind w:left="720" w:hanging="360"/>
      </w:pPr>
    </w:lvl>
    <w:lvl w:ilvl="1" w:tplc="69708339" w:tentative="1">
      <w:start w:val="1"/>
      <w:numFmt w:val="lowerLetter"/>
      <w:lvlText w:val="%2."/>
      <w:lvlJc w:val="left"/>
      <w:pPr>
        <w:ind w:left="1440" w:hanging="360"/>
      </w:pPr>
    </w:lvl>
    <w:lvl w:ilvl="2" w:tplc="69708339" w:tentative="1">
      <w:start w:val="1"/>
      <w:numFmt w:val="lowerRoman"/>
      <w:lvlText w:val="%3."/>
      <w:lvlJc w:val="right"/>
      <w:pPr>
        <w:ind w:left="2160" w:hanging="180"/>
      </w:pPr>
    </w:lvl>
    <w:lvl w:ilvl="3" w:tplc="69708339" w:tentative="1">
      <w:start w:val="1"/>
      <w:numFmt w:val="decimal"/>
      <w:lvlText w:val="%4."/>
      <w:lvlJc w:val="left"/>
      <w:pPr>
        <w:ind w:left="2880" w:hanging="360"/>
      </w:pPr>
    </w:lvl>
    <w:lvl w:ilvl="4" w:tplc="69708339" w:tentative="1">
      <w:start w:val="1"/>
      <w:numFmt w:val="lowerLetter"/>
      <w:lvlText w:val="%5."/>
      <w:lvlJc w:val="left"/>
      <w:pPr>
        <w:ind w:left="3600" w:hanging="360"/>
      </w:pPr>
    </w:lvl>
    <w:lvl w:ilvl="5" w:tplc="69708339" w:tentative="1">
      <w:start w:val="1"/>
      <w:numFmt w:val="lowerRoman"/>
      <w:lvlText w:val="%6."/>
      <w:lvlJc w:val="right"/>
      <w:pPr>
        <w:ind w:left="4320" w:hanging="180"/>
      </w:pPr>
    </w:lvl>
    <w:lvl w:ilvl="6" w:tplc="69708339" w:tentative="1">
      <w:start w:val="1"/>
      <w:numFmt w:val="decimal"/>
      <w:lvlText w:val="%7."/>
      <w:lvlJc w:val="left"/>
      <w:pPr>
        <w:ind w:left="5040" w:hanging="360"/>
      </w:pPr>
    </w:lvl>
    <w:lvl w:ilvl="7" w:tplc="69708339" w:tentative="1">
      <w:start w:val="1"/>
      <w:numFmt w:val="lowerLetter"/>
      <w:lvlText w:val="%8."/>
      <w:lvlJc w:val="left"/>
      <w:pPr>
        <w:ind w:left="5760" w:hanging="360"/>
      </w:pPr>
    </w:lvl>
    <w:lvl w:ilvl="8" w:tplc="69708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4">
    <w:multiLevelType w:val="hybridMultilevel"/>
    <w:lvl w:ilvl="0" w:tplc="95400843">
      <w:start w:val="1"/>
      <w:numFmt w:val="decimal"/>
      <w:lvlText w:val="%1."/>
      <w:lvlJc w:val="left"/>
      <w:pPr>
        <w:ind w:left="720" w:hanging="360"/>
      </w:pPr>
    </w:lvl>
    <w:lvl w:ilvl="1" w:tplc="95400843" w:tentative="1">
      <w:start w:val="1"/>
      <w:numFmt w:val="lowerLetter"/>
      <w:lvlText w:val="%2."/>
      <w:lvlJc w:val="left"/>
      <w:pPr>
        <w:ind w:left="1440" w:hanging="360"/>
      </w:pPr>
    </w:lvl>
    <w:lvl w:ilvl="2" w:tplc="95400843" w:tentative="1">
      <w:start w:val="1"/>
      <w:numFmt w:val="lowerRoman"/>
      <w:lvlText w:val="%3."/>
      <w:lvlJc w:val="right"/>
      <w:pPr>
        <w:ind w:left="2160" w:hanging="180"/>
      </w:pPr>
    </w:lvl>
    <w:lvl w:ilvl="3" w:tplc="95400843" w:tentative="1">
      <w:start w:val="1"/>
      <w:numFmt w:val="decimal"/>
      <w:lvlText w:val="%4."/>
      <w:lvlJc w:val="left"/>
      <w:pPr>
        <w:ind w:left="2880" w:hanging="360"/>
      </w:pPr>
    </w:lvl>
    <w:lvl w:ilvl="4" w:tplc="95400843" w:tentative="1">
      <w:start w:val="1"/>
      <w:numFmt w:val="lowerLetter"/>
      <w:lvlText w:val="%5."/>
      <w:lvlJc w:val="left"/>
      <w:pPr>
        <w:ind w:left="3600" w:hanging="360"/>
      </w:pPr>
    </w:lvl>
    <w:lvl w:ilvl="5" w:tplc="95400843" w:tentative="1">
      <w:start w:val="1"/>
      <w:numFmt w:val="lowerRoman"/>
      <w:lvlText w:val="%6."/>
      <w:lvlJc w:val="right"/>
      <w:pPr>
        <w:ind w:left="4320" w:hanging="180"/>
      </w:pPr>
    </w:lvl>
    <w:lvl w:ilvl="6" w:tplc="95400843" w:tentative="1">
      <w:start w:val="1"/>
      <w:numFmt w:val="decimal"/>
      <w:lvlText w:val="%7."/>
      <w:lvlJc w:val="left"/>
      <w:pPr>
        <w:ind w:left="5040" w:hanging="360"/>
      </w:pPr>
    </w:lvl>
    <w:lvl w:ilvl="7" w:tplc="95400843" w:tentative="1">
      <w:start w:val="1"/>
      <w:numFmt w:val="lowerLetter"/>
      <w:lvlText w:val="%8."/>
      <w:lvlJc w:val="left"/>
      <w:pPr>
        <w:ind w:left="5760" w:hanging="360"/>
      </w:pPr>
    </w:lvl>
    <w:lvl w:ilvl="8" w:tplc="95400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3">
    <w:multiLevelType w:val="hybridMultilevel"/>
    <w:lvl w:ilvl="0" w:tplc="94816793">
      <w:start w:val="1"/>
      <w:numFmt w:val="decimal"/>
      <w:lvlText w:val="%1."/>
      <w:lvlJc w:val="left"/>
      <w:pPr>
        <w:ind w:left="720" w:hanging="360"/>
      </w:pPr>
    </w:lvl>
    <w:lvl w:ilvl="1" w:tplc="94816793" w:tentative="1">
      <w:start w:val="1"/>
      <w:numFmt w:val="lowerLetter"/>
      <w:lvlText w:val="%2."/>
      <w:lvlJc w:val="left"/>
      <w:pPr>
        <w:ind w:left="1440" w:hanging="360"/>
      </w:pPr>
    </w:lvl>
    <w:lvl w:ilvl="2" w:tplc="94816793" w:tentative="1">
      <w:start w:val="1"/>
      <w:numFmt w:val="lowerRoman"/>
      <w:lvlText w:val="%3."/>
      <w:lvlJc w:val="right"/>
      <w:pPr>
        <w:ind w:left="2160" w:hanging="180"/>
      </w:pPr>
    </w:lvl>
    <w:lvl w:ilvl="3" w:tplc="94816793" w:tentative="1">
      <w:start w:val="1"/>
      <w:numFmt w:val="decimal"/>
      <w:lvlText w:val="%4."/>
      <w:lvlJc w:val="left"/>
      <w:pPr>
        <w:ind w:left="2880" w:hanging="360"/>
      </w:pPr>
    </w:lvl>
    <w:lvl w:ilvl="4" w:tplc="94816793" w:tentative="1">
      <w:start w:val="1"/>
      <w:numFmt w:val="lowerLetter"/>
      <w:lvlText w:val="%5."/>
      <w:lvlJc w:val="left"/>
      <w:pPr>
        <w:ind w:left="3600" w:hanging="360"/>
      </w:pPr>
    </w:lvl>
    <w:lvl w:ilvl="5" w:tplc="94816793" w:tentative="1">
      <w:start w:val="1"/>
      <w:numFmt w:val="lowerRoman"/>
      <w:lvlText w:val="%6."/>
      <w:lvlJc w:val="right"/>
      <w:pPr>
        <w:ind w:left="4320" w:hanging="180"/>
      </w:pPr>
    </w:lvl>
    <w:lvl w:ilvl="6" w:tplc="94816793" w:tentative="1">
      <w:start w:val="1"/>
      <w:numFmt w:val="decimal"/>
      <w:lvlText w:val="%7."/>
      <w:lvlJc w:val="left"/>
      <w:pPr>
        <w:ind w:left="5040" w:hanging="360"/>
      </w:pPr>
    </w:lvl>
    <w:lvl w:ilvl="7" w:tplc="94816793" w:tentative="1">
      <w:start w:val="1"/>
      <w:numFmt w:val="lowerLetter"/>
      <w:lvlText w:val="%8."/>
      <w:lvlJc w:val="left"/>
      <w:pPr>
        <w:ind w:left="5760" w:hanging="360"/>
      </w:pPr>
    </w:lvl>
    <w:lvl w:ilvl="8" w:tplc="94816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2">
    <w:multiLevelType w:val="hybridMultilevel"/>
    <w:lvl w:ilvl="0" w:tplc="64160426">
      <w:start w:val="1"/>
      <w:numFmt w:val="decimal"/>
      <w:lvlText w:val="%1."/>
      <w:lvlJc w:val="left"/>
      <w:pPr>
        <w:ind w:left="720" w:hanging="360"/>
      </w:pPr>
    </w:lvl>
    <w:lvl w:ilvl="1" w:tplc="64160426" w:tentative="1">
      <w:start w:val="1"/>
      <w:numFmt w:val="lowerLetter"/>
      <w:lvlText w:val="%2."/>
      <w:lvlJc w:val="left"/>
      <w:pPr>
        <w:ind w:left="1440" w:hanging="360"/>
      </w:pPr>
    </w:lvl>
    <w:lvl w:ilvl="2" w:tplc="64160426" w:tentative="1">
      <w:start w:val="1"/>
      <w:numFmt w:val="lowerRoman"/>
      <w:lvlText w:val="%3."/>
      <w:lvlJc w:val="right"/>
      <w:pPr>
        <w:ind w:left="2160" w:hanging="180"/>
      </w:pPr>
    </w:lvl>
    <w:lvl w:ilvl="3" w:tplc="64160426" w:tentative="1">
      <w:start w:val="1"/>
      <w:numFmt w:val="decimal"/>
      <w:lvlText w:val="%4."/>
      <w:lvlJc w:val="left"/>
      <w:pPr>
        <w:ind w:left="2880" w:hanging="360"/>
      </w:pPr>
    </w:lvl>
    <w:lvl w:ilvl="4" w:tplc="64160426" w:tentative="1">
      <w:start w:val="1"/>
      <w:numFmt w:val="lowerLetter"/>
      <w:lvlText w:val="%5."/>
      <w:lvlJc w:val="left"/>
      <w:pPr>
        <w:ind w:left="3600" w:hanging="360"/>
      </w:pPr>
    </w:lvl>
    <w:lvl w:ilvl="5" w:tplc="64160426" w:tentative="1">
      <w:start w:val="1"/>
      <w:numFmt w:val="lowerRoman"/>
      <w:lvlText w:val="%6."/>
      <w:lvlJc w:val="right"/>
      <w:pPr>
        <w:ind w:left="4320" w:hanging="180"/>
      </w:pPr>
    </w:lvl>
    <w:lvl w:ilvl="6" w:tplc="64160426" w:tentative="1">
      <w:start w:val="1"/>
      <w:numFmt w:val="decimal"/>
      <w:lvlText w:val="%7."/>
      <w:lvlJc w:val="left"/>
      <w:pPr>
        <w:ind w:left="5040" w:hanging="360"/>
      </w:pPr>
    </w:lvl>
    <w:lvl w:ilvl="7" w:tplc="64160426" w:tentative="1">
      <w:start w:val="1"/>
      <w:numFmt w:val="lowerLetter"/>
      <w:lvlText w:val="%8."/>
      <w:lvlJc w:val="left"/>
      <w:pPr>
        <w:ind w:left="5760" w:hanging="360"/>
      </w:pPr>
    </w:lvl>
    <w:lvl w:ilvl="8" w:tplc="64160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1">
    <w:multiLevelType w:val="hybridMultilevel"/>
    <w:lvl w:ilvl="0" w:tplc="69903708">
      <w:start w:val="1"/>
      <w:numFmt w:val="decimal"/>
      <w:lvlText w:val="%1."/>
      <w:lvlJc w:val="left"/>
      <w:pPr>
        <w:ind w:left="720" w:hanging="360"/>
      </w:pPr>
    </w:lvl>
    <w:lvl w:ilvl="1" w:tplc="69903708" w:tentative="1">
      <w:start w:val="1"/>
      <w:numFmt w:val="lowerLetter"/>
      <w:lvlText w:val="%2."/>
      <w:lvlJc w:val="left"/>
      <w:pPr>
        <w:ind w:left="1440" w:hanging="360"/>
      </w:pPr>
    </w:lvl>
    <w:lvl w:ilvl="2" w:tplc="69903708" w:tentative="1">
      <w:start w:val="1"/>
      <w:numFmt w:val="lowerRoman"/>
      <w:lvlText w:val="%3."/>
      <w:lvlJc w:val="right"/>
      <w:pPr>
        <w:ind w:left="2160" w:hanging="180"/>
      </w:pPr>
    </w:lvl>
    <w:lvl w:ilvl="3" w:tplc="69903708" w:tentative="1">
      <w:start w:val="1"/>
      <w:numFmt w:val="decimal"/>
      <w:lvlText w:val="%4."/>
      <w:lvlJc w:val="left"/>
      <w:pPr>
        <w:ind w:left="2880" w:hanging="360"/>
      </w:pPr>
    </w:lvl>
    <w:lvl w:ilvl="4" w:tplc="69903708" w:tentative="1">
      <w:start w:val="1"/>
      <w:numFmt w:val="lowerLetter"/>
      <w:lvlText w:val="%5."/>
      <w:lvlJc w:val="left"/>
      <w:pPr>
        <w:ind w:left="3600" w:hanging="360"/>
      </w:pPr>
    </w:lvl>
    <w:lvl w:ilvl="5" w:tplc="69903708" w:tentative="1">
      <w:start w:val="1"/>
      <w:numFmt w:val="lowerRoman"/>
      <w:lvlText w:val="%6."/>
      <w:lvlJc w:val="right"/>
      <w:pPr>
        <w:ind w:left="4320" w:hanging="180"/>
      </w:pPr>
    </w:lvl>
    <w:lvl w:ilvl="6" w:tplc="69903708" w:tentative="1">
      <w:start w:val="1"/>
      <w:numFmt w:val="decimal"/>
      <w:lvlText w:val="%7."/>
      <w:lvlJc w:val="left"/>
      <w:pPr>
        <w:ind w:left="5040" w:hanging="360"/>
      </w:pPr>
    </w:lvl>
    <w:lvl w:ilvl="7" w:tplc="69903708" w:tentative="1">
      <w:start w:val="1"/>
      <w:numFmt w:val="lowerLetter"/>
      <w:lvlText w:val="%8."/>
      <w:lvlJc w:val="left"/>
      <w:pPr>
        <w:ind w:left="5760" w:hanging="360"/>
      </w:pPr>
    </w:lvl>
    <w:lvl w:ilvl="8" w:tplc="69903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0">
    <w:multiLevelType w:val="hybridMultilevel"/>
    <w:lvl w:ilvl="0" w:tplc="16354173">
      <w:start w:val="1"/>
      <w:numFmt w:val="decimal"/>
      <w:lvlText w:val="%1."/>
      <w:lvlJc w:val="left"/>
      <w:pPr>
        <w:ind w:left="720" w:hanging="360"/>
      </w:pPr>
    </w:lvl>
    <w:lvl w:ilvl="1" w:tplc="16354173" w:tentative="1">
      <w:start w:val="1"/>
      <w:numFmt w:val="lowerLetter"/>
      <w:lvlText w:val="%2."/>
      <w:lvlJc w:val="left"/>
      <w:pPr>
        <w:ind w:left="1440" w:hanging="360"/>
      </w:pPr>
    </w:lvl>
    <w:lvl w:ilvl="2" w:tplc="16354173" w:tentative="1">
      <w:start w:val="1"/>
      <w:numFmt w:val="lowerRoman"/>
      <w:lvlText w:val="%3."/>
      <w:lvlJc w:val="right"/>
      <w:pPr>
        <w:ind w:left="2160" w:hanging="180"/>
      </w:pPr>
    </w:lvl>
    <w:lvl w:ilvl="3" w:tplc="16354173" w:tentative="1">
      <w:start w:val="1"/>
      <w:numFmt w:val="decimal"/>
      <w:lvlText w:val="%4."/>
      <w:lvlJc w:val="left"/>
      <w:pPr>
        <w:ind w:left="2880" w:hanging="360"/>
      </w:pPr>
    </w:lvl>
    <w:lvl w:ilvl="4" w:tplc="16354173" w:tentative="1">
      <w:start w:val="1"/>
      <w:numFmt w:val="lowerLetter"/>
      <w:lvlText w:val="%5."/>
      <w:lvlJc w:val="left"/>
      <w:pPr>
        <w:ind w:left="3600" w:hanging="360"/>
      </w:pPr>
    </w:lvl>
    <w:lvl w:ilvl="5" w:tplc="16354173" w:tentative="1">
      <w:start w:val="1"/>
      <w:numFmt w:val="lowerRoman"/>
      <w:lvlText w:val="%6."/>
      <w:lvlJc w:val="right"/>
      <w:pPr>
        <w:ind w:left="4320" w:hanging="180"/>
      </w:pPr>
    </w:lvl>
    <w:lvl w:ilvl="6" w:tplc="16354173" w:tentative="1">
      <w:start w:val="1"/>
      <w:numFmt w:val="decimal"/>
      <w:lvlText w:val="%7."/>
      <w:lvlJc w:val="left"/>
      <w:pPr>
        <w:ind w:left="5040" w:hanging="360"/>
      </w:pPr>
    </w:lvl>
    <w:lvl w:ilvl="7" w:tplc="16354173" w:tentative="1">
      <w:start w:val="1"/>
      <w:numFmt w:val="lowerLetter"/>
      <w:lvlText w:val="%8."/>
      <w:lvlJc w:val="left"/>
      <w:pPr>
        <w:ind w:left="5760" w:hanging="360"/>
      </w:pPr>
    </w:lvl>
    <w:lvl w:ilvl="8" w:tplc="16354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9">
    <w:multiLevelType w:val="hybridMultilevel"/>
    <w:lvl w:ilvl="0" w:tplc="65949334">
      <w:start w:val="1"/>
      <w:numFmt w:val="decimal"/>
      <w:lvlText w:val="%1."/>
      <w:lvlJc w:val="left"/>
      <w:pPr>
        <w:ind w:left="720" w:hanging="360"/>
      </w:pPr>
    </w:lvl>
    <w:lvl w:ilvl="1" w:tplc="65949334" w:tentative="1">
      <w:start w:val="1"/>
      <w:numFmt w:val="lowerLetter"/>
      <w:lvlText w:val="%2."/>
      <w:lvlJc w:val="left"/>
      <w:pPr>
        <w:ind w:left="1440" w:hanging="360"/>
      </w:pPr>
    </w:lvl>
    <w:lvl w:ilvl="2" w:tplc="65949334" w:tentative="1">
      <w:start w:val="1"/>
      <w:numFmt w:val="lowerRoman"/>
      <w:lvlText w:val="%3."/>
      <w:lvlJc w:val="right"/>
      <w:pPr>
        <w:ind w:left="2160" w:hanging="180"/>
      </w:pPr>
    </w:lvl>
    <w:lvl w:ilvl="3" w:tplc="65949334" w:tentative="1">
      <w:start w:val="1"/>
      <w:numFmt w:val="decimal"/>
      <w:lvlText w:val="%4."/>
      <w:lvlJc w:val="left"/>
      <w:pPr>
        <w:ind w:left="2880" w:hanging="360"/>
      </w:pPr>
    </w:lvl>
    <w:lvl w:ilvl="4" w:tplc="65949334" w:tentative="1">
      <w:start w:val="1"/>
      <w:numFmt w:val="lowerLetter"/>
      <w:lvlText w:val="%5."/>
      <w:lvlJc w:val="left"/>
      <w:pPr>
        <w:ind w:left="3600" w:hanging="360"/>
      </w:pPr>
    </w:lvl>
    <w:lvl w:ilvl="5" w:tplc="65949334" w:tentative="1">
      <w:start w:val="1"/>
      <w:numFmt w:val="lowerRoman"/>
      <w:lvlText w:val="%6."/>
      <w:lvlJc w:val="right"/>
      <w:pPr>
        <w:ind w:left="4320" w:hanging="180"/>
      </w:pPr>
    </w:lvl>
    <w:lvl w:ilvl="6" w:tplc="65949334" w:tentative="1">
      <w:start w:val="1"/>
      <w:numFmt w:val="decimal"/>
      <w:lvlText w:val="%7."/>
      <w:lvlJc w:val="left"/>
      <w:pPr>
        <w:ind w:left="5040" w:hanging="360"/>
      </w:pPr>
    </w:lvl>
    <w:lvl w:ilvl="7" w:tplc="65949334" w:tentative="1">
      <w:start w:val="1"/>
      <w:numFmt w:val="lowerLetter"/>
      <w:lvlText w:val="%8."/>
      <w:lvlJc w:val="left"/>
      <w:pPr>
        <w:ind w:left="5760" w:hanging="360"/>
      </w:pPr>
    </w:lvl>
    <w:lvl w:ilvl="8" w:tplc="65949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8">
    <w:multiLevelType w:val="hybridMultilevel"/>
    <w:lvl w:ilvl="0" w:tplc="16865480">
      <w:start w:val="1"/>
      <w:numFmt w:val="decimal"/>
      <w:lvlText w:val="%1."/>
      <w:lvlJc w:val="left"/>
      <w:pPr>
        <w:ind w:left="720" w:hanging="360"/>
      </w:pPr>
    </w:lvl>
    <w:lvl w:ilvl="1" w:tplc="16865480" w:tentative="1">
      <w:start w:val="1"/>
      <w:numFmt w:val="lowerLetter"/>
      <w:lvlText w:val="%2."/>
      <w:lvlJc w:val="left"/>
      <w:pPr>
        <w:ind w:left="1440" w:hanging="360"/>
      </w:pPr>
    </w:lvl>
    <w:lvl w:ilvl="2" w:tplc="16865480" w:tentative="1">
      <w:start w:val="1"/>
      <w:numFmt w:val="lowerRoman"/>
      <w:lvlText w:val="%3."/>
      <w:lvlJc w:val="right"/>
      <w:pPr>
        <w:ind w:left="2160" w:hanging="180"/>
      </w:pPr>
    </w:lvl>
    <w:lvl w:ilvl="3" w:tplc="16865480" w:tentative="1">
      <w:start w:val="1"/>
      <w:numFmt w:val="decimal"/>
      <w:lvlText w:val="%4."/>
      <w:lvlJc w:val="left"/>
      <w:pPr>
        <w:ind w:left="2880" w:hanging="360"/>
      </w:pPr>
    </w:lvl>
    <w:lvl w:ilvl="4" w:tplc="16865480" w:tentative="1">
      <w:start w:val="1"/>
      <w:numFmt w:val="lowerLetter"/>
      <w:lvlText w:val="%5."/>
      <w:lvlJc w:val="left"/>
      <w:pPr>
        <w:ind w:left="3600" w:hanging="360"/>
      </w:pPr>
    </w:lvl>
    <w:lvl w:ilvl="5" w:tplc="16865480" w:tentative="1">
      <w:start w:val="1"/>
      <w:numFmt w:val="lowerRoman"/>
      <w:lvlText w:val="%6."/>
      <w:lvlJc w:val="right"/>
      <w:pPr>
        <w:ind w:left="4320" w:hanging="180"/>
      </w:pPr>
    </w:lvl>
    <w:lvl w:ilvl="6" w:tplc="16865480" w:tentative="1">
      <w:start w:val="1"/>
      <w:numFmt w:val="decimal"/>
      <w:lvlText w:val="%7."/>
      <w:lvlJc w:val="left"/>
      <w:pPr>
        <w:ind w:left="5040" w:hanging="360"/>
      </w:pPr>
    </w:lvl>
    <w:lvl w:ilvl="7" w:tplc="16865480" w:tentative="1">
      <w:start w:val="1"/>
      <w:numFmt w:val="lowerLetter"/>
      <w:lvlText w:val="%8."/>
      <w:lvlJc w:val="left"/>
      <w:pPr>
        <w:ind w:left="5760" w:hanging="360"/>
      </w:pPr>
    </w:lvl>
    <w:lvl w:ilvl="8" w:tplc="16865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7">
    <w:multiLevelType w:val="hybridMultilevel"/>
    <w:lvl w:ilvl="0" w:tplc="92578538">
      <w:start w:val="1"/>
      <w:numFmt w:val="decimal"/>
      <w:lvlText w:val="%1."/>
      <w:lvlJc w:val="left"/>
      <w:pPr>
        <w:ind w:left="720" w:hanging="360"/>
      </w:pPr>
    </w:lvl>
    <w:lvl w:ilvl="1" w:tplc="92578538" w:tentative="1">
      <w:start w:val="1"/>
      <w:numFmt w:val="lowerLetter"/>
      <w:lvlText w:val="%2."/>
      <w:lvlJc w:val="left"/>
      <w:pPr>
        <w:ind w:left="1440" w:hanging="360"/>
      </w:pPr>
    </w:lvl>
    <w:lvl w:ilvl="2" w:tplc="92578538" w:tentative="1">
      <w:start w:val="1"/>
      <w:numFmt w:val="lowerRoman"/>
      <w:lvlText w:val="%3."/>
      <w:lvlJc w:val="right"/>
      <w:pPr>
        <w:ind w:left="2160" w:hanging="180"/>
      </w:pPr>
    </w:lvl>
    <w:lvl w:ilvl="3" w:tplc="92578538" w:tentative="1">
      <w:start w:val="1"/>
      <w:numFmt w:val="decimal"/>
      <w:lvlText w:val="%4."/>
      <w:lvlJc w:val="left"/>
      <w:pPr>
        <w:ind w:left="2880" w:hanging="360"/>
      </w:pPr>
    </w:lvl>
    <w:lvl w:ilvl="4" w:tplc="92578538" w:tentative="1">
      <w:start w:val="1"/>
      <w:numFmt w:val="lowerLetter"/>
      <w:lvlText w:val="%5."/>
      <w:lvlJc w:val="left"/>
      <w:pPr>
        <w:ind w:left="3600" w:hanging="360"/>
      </w:pPr>
    </w:lvl>
    <w:lvl w:ilvl="5" w:tplc="92578538" w:tentative="1">
      <w:start w:val="1"/>
      <w:numFmt w:val="lowerRoman"/>
      <w:lvlText w:val="%6."/>
      <w:lvlJc w:val="right"/>
      <w:pPr>
        <w:ind w:left="4320" w:hanging="180"/>
      </w:pPr>
    </w:lvl>
    <w:lvl w:ilvl="6" w:tplc="92578538" w:tentative="1">
      <w:start w:val="1"/>
      <w:numFmt w:val="decimal"/>
      <w:lvlText w:val="%7."/>
      <w:lvlJc w:val="left"/>
      <w:pPr>
        <w:ind w:left="5040" w:hanging="360"/>
      </w:pPr>
    </w:lvl>
    <w:lvl w:ilvl="7" w:tplc="92578538" w:tentative="1">
      <w:start w:val="1"/>
      <w:numFmt w:val="lowerLetter"/>
      <w:lvlText w:val="%8."/>
      <w:lvlJc w:val="left"/>
      <w:pPr>
        <w:ind w:left="5760" w:hanging="360"/>
      </w:pPr>
    </w:lvl>
    <w:lvl w:ilvl="8" w:tplc="92578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6">
    <w:multiLevelType w:val="hybridMultilevel"/>
    <w:lvl w:ilvl="0" w:tplc="51293526">
      <w:start w:val="1"/>
      <w:numFmt w:val="decimal"/>
      <w:lvlText w:val="%1."/>
      <w:lvlJc w:val="left"/>
      <w:pPr>
        <w:ind w:left="720" w:hanging="360"/>
      </w:pPr>
    </w:lvl>
    <w:lvl w:ilvl="1" w:tplc="51293526" w:tentative="1">
      <w:start w:val="1"/>
      <w:numFmt w:val="lowerLetter"/>
      <w:lvlText w:val="%2."/>
      <w:lvlJc w:val="left"/>
      <w:pPr>
        <w:ind w:left="1440" w:hanging="360"/>
      </w:pPr>
    </w:lvl>
    <w:lvl w:ilvl="2" w:tplc="51293526" w:tentative="1">
      <w:start w:val="1"/>
      <w:numFmt w:val="lowerRoman"/>
      <w:lvlText w:val="%3."/>
      <w:lvlJc w:val="right"/>
      <w:pPr>
        <w:ind w:left="2160" w:hanging="180"/>
      </w:pPr>
    </w:lvl>
    <w:lvl w:ilvl="3" w:tplc="51293526" w:tentative="1">
      <w:start w:val="1"/>
      <w:numFmt w:val="decimal"/>
      <w:lvlText w:val="%4."/>
      <w:lvlJc w:val="left"/>
      <w:pPr>
        <w:ind w:left="2880" w:hanging="360"/>
      </w:pPr>
    </w:lvl>
    <w:lvl w:ilvl="4" w:tplc="51293526" w:tentative="1">
      <w:start w:val="1"/>
      <w:numFmt w:val="lowerLetter"/>
      <w:lvlText w:val="%5."/>
      <w:lvlJc w:val="left"/>
      <w:pPr>
        <w:ind w:left="3600" w:hanging="360"/>
      </w:pPr>
    </w:lvl>
    <w:lvl w:ilvl="5" w:tplc="51293526" w:tentative="1">
      <w:start w:val="1"/>
      <w:numFmt w:val="lowerRoman"/>
      <w:lvlText w:val="%6."/>
      <w:lvlJc w:val="right"/>
      <w:pPr>
        <w:ind w:left="4320" w:hanging="180"/>
      </w:pPr>
    </w:lvl>
    <w:lvl w:ilvl="6" w:tplc="51293526" w:tentative="1">
      <w:start w:val="1"/>
      <w:numFmt w:val="decimal"/>
      <w:lvlText w:val="%7."/>
      <w:lvlJc w:val="left"/>
      <w:pPr>
        <w:ind w:left="5040" w:hanging="360"/>
      </w:pPr>
    </w:lvl>
    <w:lvl w:ilvl="7" w:tplc="51293526" w:tentative="1">
      <w:start w:val="1"/>
      <w:numFmt w:val="lowerLetter"/>
      <w:lvlText w:val="%8."/>
      <w:lvlJc w:val="left"/>
      <w:pPr>
        <w:ind w:left="5760" w:hanging="360"/>
      </w:pPr>
    </w:lvl>
    <w:lvl w:ilvl="8" w:tplc="51293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5">
    <w:multiLevelType w:val="hybridMultilevel"/>
    <w:lvl w:ilvl="0" w:tplc="39301121">
      <w:start w:val="1"/>
      <w:numFmt w:val="decimal"/>
      <w:lvlText w:val="%1."/>
      <w:lvlJc w:val="left"/>
      <w:pPr>
        <w:ind w:left="720" w:hanging="360"/>
      </w:pPr>
    </w:lvl>
    <w:lvl w:ilvl="1" w:tplc="39301121" w:tentative="1">
      <w:start w:val="1"/>
      <w:numFmt w:val="lowerLetter"/>
      <w:lvlText w:val="%2."/>
      <w:lvlJc w:val="left"/>
      <w:pPr>
        <w:ind w:left="1440" w:hanging="360"/>
      </w:pPr>
    </w:lvl>
    <w:lvl w:ilvl="2" w:tplc="39301121" w:tentative="1">
      <w:start w:val="1"/>
      <w:numFmt w:val="lowerRoman"/>
      <w:lvlText w:val="%3."/>
      <w:lvlJc w:val="right"/>
      <w:pPr>
        <w:ind w:left="2160" w:hanging="180"/>
      </w:pPr>
    </w:lvl>
    <w:lvl w:ilvl="3" w:tplc="39301121" w:tentative="1">
      <w:start w:val="1"/>
      <w:numFmt w:val="decimal"/>
      <w:lvlText w:val="%4."/>
      <w:lvlJc w:val="left"/>
      <w:pPr>
        <w:ind w:left="2880" w:hanging="360"/>
      </w:pPr>
    </w:lvl>
    <w:lvl w:ilvl="4" w:tplc="39301121" w:tentative="1">
      <w:start w:val="1"/>
      <w:numFmt w:val="lowerLetter"/>
      <w:lvlText w:val="%5."/>
      <w:lvlJc w:val="left"/>
      <w:pPr>
        <w:ind w:left="3600" w:hanging="360"/>
      </w:pPr>
    </w:lvl>
    <w:lvl w:ilvl="5" w:tplc="39301121" w:tentative="1">
      <w:start w:val="1"/>
      <w:numFmt w:val="lowerRoman"/>
      <w:lvlText w:val="%6."/>
      <w:lvlJc w:val="right"/>
      <w:pPr>
        <w:ind w:left="4320" w:hanging="180"/>
      </w:pPr>
    </w:lvl>
    <w:lvl w:ilvl="6" w:tplc="39301121" w:tentative="1">
      <w:start w:val="1"/>
      <w:numFmt w:val="decimal"/>
      <w:lvlText w:val="%7."/>
      <w:lvlJc w:val="left"/>
      <w:pPr>
        <w:ind w:left="5040" w:hanging="360"/>
      </w:pPr>
    </w:lvl>
    <w:lvl w:ilvl="7" w:tplc="39301121" w:tentative="1">
      <w:start w:val="1"/>
      <w:numFmt w:val="lowerLetter"/>
      <w:lvlText w:val="%8."/>
      <w:lvlJc w:val="left"/>
      <w:pPr>
        <w:ind w:left="5760" w:hanging="360"/>
      </w:pPr>
    </w:lvl>
    <w:lvl w:ilvl="8" w:tplc="39301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4">
    <w:multiLevelType w:val="hybridMultilevel"/>
    <w:lvl w:ilvl="0" w:tplc="26869198">
      <w:start w:val="1"/>
      <w:numFmt w:val="decimal"/>
      <w:lvlText w:val="%1."/>
      <w:lvlJc w:val="left"/>
      <w:pPr>
        <w:ind w:left="720" w:hanging="360"/>
      </w:pPr>
    </w:lvl>
    <w:lvl w:ilvl="1" w:tplc="26869198" w:tentative="1">
      <w:start w:val="1"/>
      <w:numFmt w:val="lowerLetter"/>
      <w:lvlText w:val="%2."/>
      <w:lvlJc w:val="left"/>
      <w:pPr>
        <w:ind w:left="1440" w:hanging="360"/>
      </w:pPr>
    </w:lvl>
    <w:lvl w:ilvl="2" w:tplc="26869198" w:tentative="1">
      <w:start w:val="1"/>
      <w:numFmt w:val="lowerRoman"/>
      <w:lvlText w:val="%3."/>
      <w:lvlJc w:val="right"/>
      <w:pPr>
        <w:ind w:left="2160" w:hanging="180"/>
      </w:pPr>
    </w:lvl>
    <w:lvl w:ilvl="3" w:tplc="26869198" w:tentative="1">
      <w:start w:val="1"/>
      <w:numFmt w:val="decimal"/>
      <w:lvlText w:val="%4."/>
      <w:lvlJc w:val="left"/>
      <w:pPr>
        <w:ind w:left="2880" w:hanging="360"/>
      </w:pPr>
    </w:lvl>
    <w:lvl w:ilvl="4" w:tplc="26869198" w:tentative="1">
      <w:start w:val="1"/>
      <w:numFmt w:val="lowerLetter"/>
      <w:lvlText w:val="%5."/>
      <w:lvlJc w:val="left"/>
      <w:pPr>
        <w:ind w:left="3600" w:hanging="360"/>
      </w:pPr>
    </w:lvl>
    <w:lvl w:ilvl="5" w:tplc="26869198" w:tentative="1">
      <w:start w:val="1"/>
      <w:numFmt w:val="lowerRoman"/>
      <w:lvlText w:val="%6."/>
      <w:lvlJc w:val="right"/>
      <w:pPr>
        <w:ind w:left="4320" w:hanging="180"/>
      </w:pPr>
    </w:lvl>
    <w:lvl w:ilvl="6" w:tplc="26869198" w:tentative="1">
      <w:start w:val="1"/>
      <w:numFmt w:val="decimal"/>
      <w:lvlText w:val="%7."/>
      <w:lvlJc w:val="left"/>
      <w:pPr>
        <w:ind w:left="5040" w:hanging="360"/>
      </w:pPr>
    </w:lvl>
    <w:lvl w:ilvl="7" w:tplc="26869198" w:tentative="1">
      <w:start w:val="1"/>
      <w:numFmt w:val="lowerLetter"/>
      <w:lvlText w:val="%8."/>
      <w:lvlJc w:val="left"/>
      <w:pPr>
        <w:ind w:left="5760" w:hanging="360"/>
      </w:pPr>
    </w:lvl>
    <w:lvl w:ilvl="8" w:tplc="26869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3">
    <w:multiLevelType w:val="hybridMultilevel"/>
    <w:lvl w:ilvl="0" w:tplc="17927148">
      <w:start w:val="1"/>
      <w:numFmt w:val="decimal"/>
      <w:lvlText w:val="%1."/>
      <w:lvlJc w:val="left"/>
      <w:pPr>
        <w:ind w:left="720" w:hanging="360"/>
      </w:pPr>
    </w:lvl>
    <w:lvl w:ilvl="1" w:tplc="17927148" w:tentative="1">
      <w:start w:val="1"/>
      <w:numFmt w:val="lowerLetter"/>
      <w:lvlText w:val="%2."/>
      <w:lvlJc w:val="left"/>
      <w:pPr>
        <w:ind w:left="1440" w:hanging="360"/>
      </w:pPr>
    </w:lvl>
    <w:lvl w:ilvl="2" w:tplc="17927148" w:tentative="1">
      <w:start w:val="1"/>
      <w:numFmt w:val="lowerRoman"/>
      <w:lvlText w:val="%3."/>
      <w:lvlJc w:val="right"/>
      <w:pPr>
        <w:ind w:left="2160" w:hanging="180"/>
      </w:pPr>
    </w:lvl>
    <w:lvl w:ilvl="3" w:tplc="17927148" w:tentative="1">
      <w:start w:val="1"/>
      <w:numFmt w:val="decimal"/>
      <w:lvlText w:val="%4."/>
      <w:lvlJc w:val="left"/>
      <w:pPr>
        <w:ind w:left="2880" w:hanging="360"/>
      </w:pPr>
    </w:lvl>
    <w:lvl w:ilvl="4" w:tplc="17927148" w:tentative="1">
      <w:start w:val="1"/>
      <w:numFmt w:val="lowerLetter"/>
      <w:lvlText w:val="%5."/>
      <w:lvlJc w:val="left"/>
      <w:pPr>
        <w:ind w:left="3600" w:hanging="360"/>
      </w:pPr>
    </w:lvl>
    <w:lvl w:ilvl="5" w:tplc="17927148" w:tentative="1">
      <w:start w:val="1"/>
      <w:numFmt w:val="lowerRoman"/>
      <w:lvlText w:val="%6."/>
      <w:lvlJc w:val="right"/>
      <w:pPr>
        <w:ind w:left="4320" w:hanging="180"/>
      </w:pPr>
    </w:lvl>
    <w:lvl w:ilvl="6" w:tplc="17927148" w:tentative="1">
      <w:start w:val="1"/>
      <w:numFmt w:val="decimal"/>
      <w:lvlText w:val="%7."/>
      <w:lvlJc w:val="left"/>
      <w:pPr>
        <w:ind w:left="5040" w:hanging="360"/>
      </w:pPr>
    </w:lvl>
    <w:lvl w:ilvl="7" w:tplc="17927148" w:tentative="1">
      <w:start w:val="1"/>
      <w:numFmt w:val="lowerLetter"/>
      <w:lvlText w:val="%8."/>
      <w:lvlJc w:val="left"/>
      <w:pPr>
        <w:ind w:left="5760" w:hanging="360"/>
      </w:pPr>
    </w:lvl>
    <w:lvl w:ilvl="8" w:tplc="17927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2">
    <w:multiLevelType w:val="hybridMultilevel"/>
    <w:lvl w:ilvl="0" w:tplc="21593069">
      <w:start w:val="1"/>
      <w:numFmt w:val="decimal"/>
      <w:lvlText w:val="%1."/>
      <w:lvlJc w:val="left"/>
      <w:pPr>
        <w:ind w:left="720" w:hanging="360"/>
      </w:pPr>
    </w:lvl>
    <w:lvl w:ilvl="1" w:tplc="21593069" w:tentative="1">
      <w:start w:val="1"/>
      <w:numFmt w:val="lowerLetter"/>
      <w:lvlText w:val="%2."/>
      <w:lvlJc w:val="left"/>
      <w:pPr>
        <w:ind w:left="1440" w:hanging="360"/>
      </w:pPr>
    </w:lvl>
    <w:lvl w:ilvl="2" w:tplc="21593069" w:tentative="1">
      <w:start w:val="1"/>
      <w:numFmt w:val="lowerRoman"/>
      <w:lvlText w:val="%3."/>
      <w:lvlJc w:val="right"/>
      <w:pPr>
        <w:ind w:left="2160" w:hanging="180"/>
      </w:pPr>
    </w:lvl>
    <w:lvl w:ilvl="3" w:tplc="21593069" w:tentative="1">
      <w:start w:val="1"/>
      <w:numFmt w:val="decimal"/>
      <w:lvlText w:val="%4."/>
      <w:lvlJc w:val="left"/>
      <w:pPr>
        <w:ind w:left="2880" w:hanging="360"/>
      </w:pPr>
    </w:lvl>
    <w:lvl w:ilvl="4" w:tplc="21593069" w:tentative="1">
      <w:start w:val="1"/>
      <w:numFmt w:val="lowerLetter"/>
      <w:lvlText w:val="%5."/>
      <w:lvlJc w:val="left"/>
      <w:pPr>
        <w:ind w:left="3600" w:hanging="360"/>
      </w:pPr>
    </w:lvl>
    <w:lvl w:ilvl="5" w:tplc="21593069" w:tentative="1">
      <w:start w:val="1"/>
      <w:numFmt w:val="lowerRoman"/>
      <w:lvlText w:val="%6."/>
      <w:lvlJc w:val="right"/>
      <w:pPr>
        <w:ind w:left="4320" w:hanging="180"/>
      </w:pPr>
    </w:lvl>
    <w:lvl w:ilvl="6" w:tplc="21593069" w:tentative="1">
      <w:start w:val="1"/>
      <w:numFmt w:val="decimal"/>
      <w:lvlText w:val="%7."/>
      <w:lvlJc w:val="left"/>
      <w:pPr>
        <w:ind w:left="5040" w:hanging="360"/>
      </w:pPr>
    </w:lvl>
    <w:lvl w:ilvl="7" w:tplc="21593069" w:tentative="1">
      <w:start w:val="1"/>
      <w:numFmt w:val="lowerLetter"/>
      <w:lvlText w:val="%8."/>
      <w:lvlJc w:val="left"/>
      <w:pPr>
        <w:ind w:left="5760" w:hanging="360"/>
      </w:pPr>
    </w:lvl>
    <w:lvl w:ilvl="8" w:tplc="21593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1">
    <w:multiLevelType w:val="hybridMultilevel"/>
    <w:lvl w:ilvl="0" w:tplc="15670075">
      <w:start w:val="1"/>
      <w:numFmt w:val="decimal"/>
      <w:lvlText w:val="%1."/>
      <w:lvlJc w:val="left"/>
      <w:pPr>
        <w:ind w:left="720" w:hanging="360"/>
      </w:pPr>
    </w:lvl>
    <w:lvl w:ilvl="1" w:tplc="15670075" w:tentative="1">
      <w:start w:val="1"/>
      <w:numFmt w:val="lowerLetter"/>
      <w:lvlText w:val="%2."/>
      <w:lvlJc w:val="left"/>
      <w:pPr>
        <w:ind w:left="1440" w:hanging="360"/>
      </w:pPr>
    </w:lvl>
    <w:lvl w:ilvl="2" w:tplc="15670075" w:tentative="1">
      <w:start w:val="1"/>
      <w:numFmt w:val="lowerRoman"/>
      <w:lvlText w:val="%3."/>
      <w:lvlJc w:val="right"/>
      <w:pPr>
        <w:ind w:left="2160" w:hanging="180"/>
      </w:pPr>
    </w:lvl>
    <w:lvl w:ilvl="3" w:tplc="15670075" w:tentative="1">
      <w:start w:val="1"/>
      <w:numFmt w:val="decimal"/>
      <w:lvlText w:val="%4."/>
      <w:lvlJc w:val="left"/>
      <w:pPr>
        <w:ind w:left="2880" w:hanging="360"/>
      </w:pPr>
    </w:lvl>
    <w:lvl w:ilvl="4" w:tplc="15670075" w:tentative="1">
      <w:start w:val="1"/>
      <w:numFmt w:val="lowerLetter"/>
      <w:lvlText w:val="%5."/>
      <w:lvlJc w:val="left"/>
      <w:pPr>
        <w:ind w:left="3600" w:hanging="360"/>
      </w:pPr>
    </w:lvl>
    <w:lvl w:ilvl="5" w:tplc="15670075" w:tentative="1">
      <w:start w:val="1"/>
      <w:numFmt w:val="lowerRoman"/>
      <w:lvlText w:val="%6."/>
      <w:lvlJc w:val="right"/>
      <w:pPr>
        <w:ind w:left="4320" w:hanging="180"/>
      </w:pPr>
    </w:lvl>
    <w:lvl w:ilvl="6" w:tplc="15670075" w:tentative="1">
      <w:start w:val="1"/>
      <w:numFmt w:val="decimal"/>
      <w:lvlText w:val="%7."/>
      <w:lvlJc w:val="left"/>
      <w:pPr>
        <w:ind w:left="5040" w:hanging="360"/>
      </w:pPr>
    </w:lvl>
    <w:lvl w:ilvl="7" w:tplc="15670075" w:tentative="1">
      <w:start w:val="1"/>
      <w:numFmt w:val="lowerLetter"/>
      <w:lvlText w:val="%8."/>
      <w:lvlJc w:val="left"/>
      <w:pPr>
        <w:ind w:left="5760" w:hanging="360"/>
      </w:pPr>
    </w:lvl>
    <w:lvl w:ilvl="8" w:tplc="15670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0">
    <w:multiLevelType w:val="hybridMultilevel"/>
    <w:lvl w:ilvl="0" w:tplc="33118143">
      <w:start w:val="1"/>
      <w:numFmt w:val="decimal"/>
      <w:lvlText w:val="%1."/>
      <w:lvlJc w:val="left"/>
      <w:pPr>
        <w:ind w:left="720" w:hanging="360"/>
      </w:pPr>
    </w:lvl>
    <w:lvl w:ilvl="1" w:tplc="33118143" w:tentative="1">
      <w:start w:val="1"/>
      <w:numFmt w:val="lowerLetter"/>
      <w:lvlText w:val="%2."/>
      <w:lvlJc w:val="left"/>
      <w:pPr>
        <w:ind w:left="1440" w:hanging="360"/>
      </w:pPr>
    </w:lvl>
    <w:lvl w:ilvl="2" w:tplc="33118143" w:tentative="1">
      <w:start w:val="1"/>
      <w:numFmt w:val="lowerRoman"/>
      <w:lvlText w:val="%3."/>
      <w:lvlJc w:val="right"/>
      <w:pPr>
        <w:ind w:left="2160" w:hanging="180"/>
      </w:pPr>
    </w:lvl>
    <w:lvl w:ilvl="3" w:tplc="33118143" w:tentative="1">
      <w:start w:val="1"/>
      <w:numFmt w:val="decimal"/>
      <w:lvlText w:val="%4."/>
      <w:lvlJc w:val="left"/>
      <w:pPr>
        <w:ind w:left="2880" w:hanging="360"/>
      </w:pPr>
    </w:lvl>
    <w:lvl w:ilvl="4" w:tplc="33118143" w:tentative="1">
      <w:start w:val="1"/>
      <w:numFmt w:val="lowerLetter"/>
      <w:lvlText w:val="%5."/>
      <w:lvlJc w:val="left"/>
      <w:pPr>
        <w:ind w:left="3600" w:hanging="360"/>
      </w:pPr>
    </w:lvl>
    <w:lvl w:ilvl="5" w:tplc="33118143" w:tentative="1">
      <w:start w:val="1"/>
      <w:numFmt w:val="lowerRoman"/>
      <w:lvlText w:val="%6."/>
      <w:lvlJc w:val="right"/>
      <w:pPr>
        <w:ind w:left="4320" w:hanging="180"/>
      </w:pPr>
    </w:lvl>
    <w:lvl w:ilvl="6" w:tplc="33118143" w:tentative="1">
      <w:start w:val="1"/>
      <w:numFmt w:val="decimal"/>
      <w:lvlText w:val="%7."/>
      <w:lvlJc w:val="left"/>
      <w:pPr>
        <w:ind w:left="5040" w:hanging="360"/>
      </w:pPr>
    </w:lvl>
    <w:lvl w:ilvl="7" w:tplc="33118143" w:tentative="1">
      <w:start w:val="1"/>
      <w:numFmt w:val="lowerLetter"/>
      <w:lvlText w:val="%8."/>
      <w:lvlJc w:val="left"/>
      <w:pPr>
        <w:ind w:left="5760" w:hanging="360"/>
      </w:pPr>
    </w:lvl>
    <w:lvl w:ilvl="8" w:tplc="33118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29">
    <w:multiLevelType w:val="hybridMultilevel"/>
    <w:lvl w:ilvl="0" w:tplc="96398822">
      <w:start w:val="1"/>
      <w:numFmt w:val="decimal"/>
      <w:lvlText w:val="%1."/>
      <w:lvlJc w:val="left"/>
      <w:pPr>
        <w:ind w:left="720" w:hanging="360"/>
      </w:pPr>
    </w:lvl>
    <w:lvl w:ilvl="1" w:tplc="96398822" w:tentative="1">
      <w:start w:val="1"/>
      <w:numFmt w:val="lowerLetter"/>
      <w:lvlText w:val="%2."/>
      <w:lvlJc w:val="left"/>
      <w:pPr>
        <w:ind w:left="1440" w:hanging="360"/>
      </w:pPr>
    </w:lvl>
    <w:lvl w:ilvl="2" w:tplc="96398822" w:tentative="1">
      <w:start w:val="1"/>
      <w:numFmt w:val="lowerRoman"/>
      <w:lvlText w:val="%3."/>
      <w:lvlJc w:val="right"/>
      <w:pPr>
        <w:ind w:left="2160" w:hanging="180"/>
      </w:pPr>
    </w:lvl>
    <w:lvl w:ilvl="3" w:tplc="96398822" w:tentative="1">
      <w:start w:val="1"/>
      <w:numFmt w:val="decimal"/>
      <w:lvlText w:val="%4."/>
      <w:lvlJc w:val="left"/>
      <w:pPr>
        <w:ind w:left="2880" w:hanging="360"/>
      </w:pPr>
    </w:lvl>
    <w:lvl w:ilvl="4" w:tplc="96398822" w:tentative="1">
      <w:start w:val="1"/>
      <w:numFmt w:val="lowerLetter"/>
      <w:lvlText w:val="%5."/>
      <w:lvlJc w:val="left"/>
      <w:pPr>
        <w:ind w:left="3600" w:hanging="360"/>
      </w:pPr>
    </w:lvl>
    <w:lvl w:ilvl="5" w:tplc="96398822" w:tentative="1">
      <w:start w:val="1"/>
      <w:numFmt w:val="lowerRoman"/>
      <w:lvlText w:val="%6."/>
      <w:lvlJc w:val="right"/>
      <w:pPr>
        <w:ind w:left="4320" w:hanging="180"/>
      </w:pPr>
    </w:lvl>
    <w:lvl w:ilvl="6" w:tplc="96398822" w:tentative="1">
      <w:start w:val="1"/>
      <w:numFmt w:val="decimal"/>
      <w:lvlText w:val="%7."/>
      <w:lvlJc w:val="left"/>
      <w:pPr>
        <w:ind w:left="5040" w:hanging="360"/>
      </w:pPr>
    </w:lvl>
    <w:lvl w:ilvl="7" w:tplc="96398822" w:tentative="1">
      <w:start w:val="1"/>
      <w:numFmt w:val="lowerLetter"/>
      <w:lvlText w:val="%8."/>
      <w:lvlJc w:val="left"/>
      <w:pPr>
        <w:ind w:left="5760" w:hanging="360"/>
      </w:pPr>
    </w:lvl>
    <w:lvl w:ilvl="8" w:tplc="96398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28">
    <w:multiLevelType w:val="hybridMultilevel"/>
    <w:lvl w:ilvl="0" w:tplc="26457034">
      <w:start w:val="1"/>
      <w:numFmt w:val="decimal"/>
      <w:lvlText w:val="%1."/>
      <w:lvlJc w:val="left"/>
      <w:pPr>
        <w:ind w:left="720" w:hanging="360"/>
      </w:pPr>
    </w:lvl>
    <w:lvl w:ilvl="1" w:tplc="26457034" w:tentative="1">
      <w:start w:val="1"/>
      <w:numFmt w:val="lowerLetter"/>
      <w:lvlText w:val="%2."/>
      <w:lvlJc w:val="left"/>
      <w:pPr>
        <w:ind w:left="1440" w:hanging="360"/>
      </w:pPr>
    </w:lvl>
    <w:lvl w:ilvl="2" w:tplc="26457034" w:tentative="1">
      <w:start w:val="1"/>
      <w:numFmt w:val="lowerRoman"/>
      <w:lvlText w:val="%3."/>
      <w:lvlJc w:val="right"/>
      <w:pPr>
        <w:ind w:left="2160" w:hanging="180"/>
      </w:pPr>
    </w:lvl>
    <w:lvl w:ilvl="3" w:tplc="26457034" w:tentative="1">
      <w:start w:val="1"/>
      <w:numFmt w:val="decimal"/>
      <w:lvlText w:val="%4."/>
      <w:lvlJc w:val="left"/>
      <w:pPr>
        <w:ind w:left="2880" w:hanging="360"/>
      </w:pPr>
    </w:lvl>
    <w:lvl w:ilvl="4" w:tplc="26457034" w:tentative="1">
      <w:start w:val="1"/>
      <w:numFmt w:val="lowerLetter"/>
      <w:lvlText w:val="%5."/>
      <w:lvlJc w:val="left"/>
      <w:pPr>
        <w:ind w:left="3600" w:hanging="360"/>
      </w:pPr>
    </w:lvl>
    <w:lvl w:ilvl="5" w:tplc="26457034" w:tentative="1">
      <w:start w:val="1"/>
      <w:numFmt w:val="lowerRoman"/>
      <w:lvlText w:val="%6."/>
      <w:lvlJc w:val="right"/>
      <w:pPr>
        <w:ind w:left="4320" w:hanging="180"/>
      </w:pPr>
    </w:lvl>
    <w:lvl w:ilvl="6" w:tplc="26457034" w:tentative="1">
      <w:start w:val="1"/>
      <w:numFmt w:val="decimal"/>
      <w:lvlText w:val="%7."/>
      <w:lvlJc w:val="left"/>
      <w:pPr>
        <w:ind w:left="5040" w:hanging="360"/>
      </w:pPr>
    </w:lvl>
    <w:lvl w:ilvl="7" w:tplc="26457034" w:tentative="1">
      <w:start w:val="1"/>
      <w:numFmt w:val="lowerLetter"/>
      <w:lvlText w:val="%8."/>
      <w:lvlJc w:val="left"/>
      <w:pPr>
        <w:ind w:left="5760" w:hanging="360"/>
      </w:pPr>
    </w:lvl>
    <w:lvl w:ilvl="8" w:tplc="26457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27">
    <w:multiLevelType w:val="hybridMultilevel"/>
    <w:lvl w:ilvl="0" w:tplc="49605981">
      <w:start w:val="1"/>
      <w:numFmt w:val="decimal"/>
      <w:lvlText w:val="%1."/>
      <w:lvlJc w:val="left"/>
      <w:pPr>
        <w:ind w:left="720" w:hanging="360"/>
      </w:pPr>
    </w:lvl>
    <w:lvl w:ilvl="1" w:tplc="49605981" w:tentative="1">
      <w:start w:val="1"/>
      <w:numFmt w:val="lowerLetter"/>
      <w:lvlText w:val="%2."/>
      <w:lvlJc w:val="left"/>
      <w:pPr>
        <w:ind w:left="1440" w:hanging="360"/>
      </w:pPr>
    </w:lvl>
    <w:lvl w:ilvl="2" w:tplc="49605981" w:tentative="1">
      <w:start w:val="1"/>
      <w:numFmt w:val="lowerRoman"/>
      <w:lvlText w:val="%3."/>
      <w:lvlJc w:val="right"/>
      <w:pPr>
        <w:ind w:left="2160" w:hanging="180"/>
      </w:pPr>
    </w:lvl>
    <w:lvl w:ilvl="3" w:tplc="49605981" w:tentative="1">
      <w:start w:val="1"/>
      <w:numFmt w:val="decimal"/>
      <w:lvlText w:val="%4."/>
      <w:lvlJc w:val="left"/>
      <w:pPr>
        <w:ind w:left="2880" w:hanging="360"/>
      </w:pPr>
    </w:lvl>
    <w:lvl w:ilvl="4" w:tplc="49605981" w:tentative="1">
      <w:start w:val="1"/>
      <w:numFmt w:val="lowerLetter"/>
      <w:lvlText w:val="%5."/>
      <w:lvlJc w:val="left"/>
      <w:pPr>
        <w:ind w:left="3600" w:hanging="360"/>
      </w:pPr>
    </w:lvl>
    <w:lvl w:ilvl="5" w:tplc="49605981" w:tentative="1">
      <w:start w:val="1"/>
      <w:numFmt w:val="lowerRoman"/>
      <w:lvlText w:val="%6."/>
      <w:lvlJc w:val="right"/>
      <w:pPr>
        <w:ind w:left="4320" w:hanging="180"/>
      </w:pPr>
    </w:lvl>
    <w:lvl w:ilvl="6" w:tplc="49605981" w:tentative="1">
      <w:start w:val="1"/>
      <w:numFmt w:val="decimal"/>
      <w:lvlText w:val="%7."/>
      <w:lvlJc w:val="left"/>
      <w:pPr>
        <w:ind w:left="5040" w:hanging="360"/>
      </w:pPr>
    </w:lvl>
    <w:lvl w:ilvl="7" w:tplc="49605981" w:tentative="1">
      <w:start w:val="1"/>
      <w:numFmt w:val="lowerLetter"/>
      <w:lvlText w:val="%8."/>
      <w:lvlJc w:val="left"/>
      <w:pPr>
        <w:ind w:left="5760" w:hanging="360"/>
      </w:pPr>
    </w:lvl>
    <w:lvl w:ilvl="8" w:tplc="49605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26">
    <w:multiLevelType w:val="hybridMultilevel"/>
    <w:lvl w:ilvl="0" w:tplc="18382807">
      <w:start w:val="1"/>
      <w:numFmt w:val="decimal"/>
      <w:lvlText w:val="%1."/>
      <w:lvlJc w:val="left"/>
      <w:pPr>
        <w:ind w:left="720" w:hanging="360"/>
      </w:pPr>
    </w:lvl>
    <w:lvl w:ilvl="1" w:tplc="18382807" w:tentative="1">
      <w:start w:val="1"/>
      <w:numFmt w:val="lowerLetter"/>
      <w:lvlText w:val="%2."/>
      <w:lvlJc w:val="left"/>
      <w:pPr>
        <w:ind w:left="1440" w:hanging="360"/>
      </w:pPr>
    </w:lvl>
    <w:lvl w:ilvl="2" w:tplc="18382807" w:tentative="1">
      <w:start w:val="1"/>
      <w:numFmt w:val="lowerRoman"/>
      <w:lvlText w:val="%3."/>
      <w:lvlJc w:val="right"/>
      <w:pPr>
        <w:ind w:left="2160" w:hanging="180"/>
      </w:pPr>
    </w:lvl>
    <w:lvl w:ilvl="3" w:tplc="18382807" w:tentative="1">
      <w:start w:val="1"/>
      <w:numFmt w:val="decimal"/>
      <w:lvlText w:val="%4."/>
      <w:lvlJc w:val="left"/>
      <w:pPr>
        <w:ind w:left="2880" w:hanging="360"/>
      </w:pPr>
    </w:lvl>
    <w:lvl w:ilvl="4" w:tplc="18382807" w:tentative="1">
      <w:start w:val="1"/>
      <w:numFmt w:val="lowerLetter"/>
      <w:lvlText w:val="%5."/>
      <w:lvlJc w:val="left"/>
      <w:pPr>
        <w:ind w:left="3600" w:hanging="360"/>
      </w:pPr>
    </w:lvl>
    <w:lvl w:ilvl="5" w:tplc="18382807" w:tentative="1">
      <w:start w:val="1"/>
      <w:numFmt w:val="lowerRoman"/>
      <w:lvlText w:val="%6."/>
      <w:lvlJc w:val="right"/>
      <w:pPr>
        <w:ind w:left="4320" w:hanging="180"/>
      </w:pPr>
    </w:lvl>
    <w:lvl w:ilvl="6" w:tplc="18382807" w:tentative="1">
      <w:start w:val="1"/>
      <w:numFmt w:val="decimal"/>
      <w:lvlText w:val="%7."/>
      <w:lvlJc w:val="left"/>
      <w:pPr>
        <w:ind w:left="5040" w:hanging="360"/>
      </w:pPr>
    </w:lvl>
    <w:lvl w:ilvl="7" w:tplc="18382807" w:tentative="1">
      <w:start w:val="1"/>
      <w:numFmt w:val="lowerLetter"/>
      <w:lvlText w:val="%8."/>
      <w:lvlJc w:val="left"/>
      <w:pPr>
        <w:ind w:left="5760" w:hanging="360"/>
      </w:pPr>
    </w:lvl>
    <w:lvl w:ilvl="8" w:tplc="18382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25">
    <w:multiLevelType w:val="hybridMultilevel"/>
    <w:lvl w:ilvl="0" w:tplc="23899361">
      <w:start w:val="1"/>
      <w:numFmt w:val="decimal"/>
      <w:lvlText w:val="%1."/>
      <w:lvlJc w:val="left"/>
      <w:pPr>
        <w:ind w:left="720" w:hanging="360"/>
      </w:pPr>
    </w:lvl>
    <w:lvl w:ilvl="1" w:tplc="23899361" w:tentative="1">
      <w:start w:val="1"/>
      <w:numFmt w:val="lowerLetter"/>
      <w:lvlText w:val="%2."/>
      <w:lvlJc w:val="left"/>
      <w:pPr>
        <w:ind w:left="1440" w:hanging="360"/>
      </w:pPr>
    </w:lvl>
    <w:lvl w:ilvl="2" w:tplc="23899361" w:tentative="1">
      <w:start w:val="1"/>
      <w:numFmt w:val="lowerRoman"/>
      <w:lvlText w:val="%3."/>
      <w:lvlJc w:val="right"/>
      <w:pPr>
        <w:ind w:left="2160" w:hanging="180"/>
      </w:pPr>
    </w:lvl>
    <w:lvl w:ilvl="3" w:tplc="23899361" w:tentative="1">
      <w:start w:val="1"/>
      <w:numFmt w:val="decimal"/>
      <w:lvlText w:val="%4."/>
      <w:lvlJc w:val="left"/>
      <w:pPr>
        <w:ind w:left="2880" w:hanging="360"/>
      </w:pPr>
    </w:lvl>
    <w:lvl w:ilvl="4" w:tplc="23899361" w:tentative="1">
      <w:start w:val="1"/>
      <w:numFmt w:val="lowerLetter"/>
      <w:lvlText w:val="%5."/>
      <w:lvlJc w:val="left"/>
      <w:pPr>
        <w:ind w:left="3600" w:hanging="360"/>
      </w:pPr>
    </w:lvl>
    <w:lvl w:ilvl="5" w:tplc="23899361" w:tentative="1">
      <w:start w:val="1"/>
      <w:numFmt w:val="lowerRoman"/>
      <w:lvlText w:val="%6."/>
      <w:lvlJc w:val="right"/>
      <w:pPr>
        <w:ind w:left="4320" w:hanging="180"/>
      </w:pPr>
    </w:lvl>
    <w:lvl w:ilvl="6" w:tplc="23899361" w:tentative="1">
      <w:start w:val="1"/>
      <w:numFmt w:val="decimal"/>
      <w:lvlText w:val="%7."/>
      <w:lvlJc w:val="left"/>
      <w:pPr>
        <w:ind w:left="5040" w:hanging="360"/>
      </w:pPr>
    </w:lvl>
    <w:lvl w:ilvl="7" w:tplc="23899361" w:tentative="1">
      <w:start w:val="1"/>
      <w:numFmt w:val="lowerLetter"/>
      <w:lvlText w:val="%8."/>
      <w:lvlJc w:val="left"/>
      <w:pPr>
        <w:ind w:left="5760" w:hanging="360"/>
      </w:pPr>
    </w:lvl>
    <w:lvl w:ilvl="8" w:tplc="23899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24">
    <w:multiLevelType w:val="hybridMultilevel"/>
    <w:lvl w:ilvl="0" w:tplc="73283596">
      <w:start w:val="1"/>
      <w:numFmt w:val="decimal"/>
      <w:lvlText w:val="%1."/>
      <w:lvlJc w:val="left"/>
      <w:pPr>
        <w:ind w:left="720" w:hanging="360"/>
      </w:pPr>
    </w:lvl>
    <w:lvl w:ilvl="1" w:tplc="73283596" w:tentative="1">
      <w:start w:val="1"/>
      <w:numFmt w:val="lowerLetter"/>
      <w:lvlText w:val="%2."/>
      <w:lvlJc w:val="left"/>
      <w:pPr>
        <w:ind w:left="1440" w:hanging="360"/>
      </w:pPr>
    </w:lvl>
    <w:lvl w:ilvl="2" w:tplc="73283596" w:tentative="1">
      <w:start w:val="1"/>
      <w:numFmt w:val="lowerRoman"/>
      <w:lvlText w:val="%3."/>
      <w:lvlJc w:val="right"/>
      <w:pPr>
        <w:ind w:left="2160" w:hanging="180"/>
      </w:pPr>
    </w:lvl>
    <w:lvl w:ilvl="3" w:tplc="73283596" w:tentative="1">
      <w:start w:val="1"/>
      <w:numFmt w:val="decimal"/>
      <w:lvlText w:val="%4."/>
      <w:lvlJc w:val="left"/>
      <w:pPr>
        <w:ind w:left="2880" w:hanging="360"/>
      </w:pPr>
    </w:lvl>
    <w:lvl w:ilvl="4" w:tplc="73283596" w:tentative="1">
      <w:start w:val="1"/>
      <w:numFmt w:val="lowerLetter"/>
      <w:lvlText w:val="%5."/>
      <w:lvlJc w:val="left"/>
      <w:pPr>
        <w:ind w:left="3600" w:hanging="360"/>
      </w:pPr>
    </w:lvl>
    <w:lvl w:ilvl="5" w:tplc="73283596" w:tentative="1">
      <w:start w:val="1"/>
      <w:numFmt w:val="lowerRoman"/>
      <w:lvlText w:val="%6."/>
      <w:lvlJc w:val="right"/>
      <w:pPr>
        <w:ind w:left="4320" w:hanging="180"/>
      </w:pPr>
    </w:lvl>
    <w:lvl w:ilvl="6" w:tplc="73283596" w:tentative="1">
      <w:start w:val="1"/>
      <w:numFmt w:val="decimal"/>
      <w:lvlText w:val="%7."/>
      <w:lvlJc w:val="left"/>
      <w:pPr>
        <w:ind w:left="5040" w:hanging="360"/>
      </w:pPr>
    </w:lvl>
    <w:lvl w:ilvl="7" w:tplc="73283596" w:tentative="1">
      <w:start w:val="1"/>
      <w:numFmt w:val="lowerLetter"/>
      <w:lvlText w:val="%8."/>
      <w:lvlJc w:val="left"/>
      <w:pPr>
        <w:ind w:left="5760" w:hanging="360"/>
      </w:pPr>
    </w:lvl>
    <w:lvl w:ilvl="8" w:tplc="73283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23">
    <w:multiLevelType w:val="hybridMultilevel"/>
    <w:lvl w:ilvl="0" w:tplc="71629082">
      <w:start w:val="1"/>
      <w:numFmt w:val="decimal"/>
      <w:lvlText w:val="%1."/>
      <w:lvlJc w:val="left"/>
      <w:pPr>
        <w:ind w:left="720" w:hanging="360"/>
      </w:pPr>
    </w:lvl>
    <w:lvl w:ilvl="1" w:tplc="71629082" w:tentative="1">
      <w:start w:val="1"/>
      <w:numFmt w:val="lowerLetter"/>
      <w:lvlText w:val="%2."/>
      <w:lvlJc w:val="left"/>
      <w:pPr>
        <w:ind w:left="1440" w:hanging="360"/>
      </w:pPr>
    </w:lvl>
    <w:lvl w:ilvl="2" w:tplc="71629082" w:tentative="1">
      <w:start w:val="1"/>
      <w:numFmt w:val="lowerRoman"/>
      <w:lvlText w:val="%3."/>
      <w:lvlJc w:val="right"/>
      <w:pPr>
        <w:ind w:left="2160" w:hanging="180"/>
      </w:pPr>
    </w:lvl>
    <w:lvl w:ilvl="3" w:tplc="71629082" w:tentative="1">
      <w:start w:val="1"/>
      <w:numFmt w:val="decimal"/>
      <w:lvlText w:val="%4."/>
      <w:lvlJc w:val="left"/>
      <w:pPr>
        <w:ind w:left="2880" w:hanging="360"/>
      </w:pPr>
    </w:lvl>
    <w:lvl w:ilvl="4" w:tplc="71629082" w:tentative="1">
      <w:start w:val="1"/>
      <w:numFmt w:val="lowerLetter"/>
      <w:lvlText w:val="%5."/>
      <w:lvlJc w:val="left"/>
      <w:pPr>
        <w:ind w:left="3600" w:hanging="360"/>
      </w:pPr>
    </w:lvl>
    <w:lvl w:ilvl="5" w:tplc="71629082" w:tentative="1">
      <w:start w:val="1"/>
      <w:numFmt w:val="lowerRoman"/>
      <w:lvlText w:val="%6."/>
      <w:lvlJc w:val="right"/>
      <w:pPr>
        <w:ind w:left="4320" w:hanging="180"/>
      </w:pPr>
    </w:lvl>
    <w:lvl w:ilvl="6" w:tplc="71629082" w:tentative="1">
      <w:start w:val="1"/>
      <w:numFmt w:val="decimal"/>
      <w:lvlText w:val="%7."/>
      <w:lvlJc w:val="left"/>
      <w:pPr>
        <w:ind w:left="5040" w:hanging="360"/>
      </w:pPr>
    </w:lvl>
    <w:lvl w:ilvl="7" w:tplc="71629082" w:tentative="1">
      <w:start w:val="1"/>
      <w:numFmt w:val="lowerLetter"/>
      <w:lvlText w:val="%8."/>
      <w:lvlJc w:val="left"/>
      <w:pPr>
        <w:ind w:left="5760" w:hanging="360"/>
      </w:pPr>
    </w:lvl>
    <w:lvl w:ilvl="8" w:tplc="71629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22">
    <w:multiLevelType w:val="hybridMultilevel"/>
    <w:lvl w:ilvl="0" w:tplc="77768053">
      <w:start w:val="1"/>
      <w:numFmt w:val="decimal"/>
      <w:lvlText w:val="%1."/>
      <w:lvlJc w:val="left"/>
      <w:pPr>
        <w:ind w:left="720" w:hanging="360"/>
      </w:pPr>
    </w:lvl>
    <w:lvl w:ilvl="1" w:tplc="77768053" w:tentative="1">
      <w:start w:val="1"/>
      <w:numFmt w:val="lowerLetter"/>
      <w:lvlText w:val="%2."/>
      <w:lvlJc w:val="left"/>
      <w:pPr>
        <w:ind w:left="1440" w:hanging="360"/>
      </w:pPr>
    </w:lvl>
    <w:lvl w:ilvl="2" w:tplc="77768053" w:tentative="1">
      <w:start w:val="1"/>
      <w:numFmt w:val="lowerRoman"/>
      <w:lvlText w:val="%3."/>
      <w:lvlJc w:val="right"/>
      <w:pPr>
        <w:ind w:left="2160" w:hanging="180"/>
      </w:pPr>
    </w:lvl>
    <w:lvl w:ilvl="3" w:tplc="77768053" w:tentative="1">
      <w:start w:val="1"/>
      <w:numFmt w:val="decimal"/>
      <w:lvlText w:val="%4."/>
      <w:lvlJc w:val="left"/>
      <w:pPr>
        <w:ind w:left="2880" w:hanging="360"/>
      </w:pPr>
    </w:lvl>
    <w:lvl w:ilvl="4" w:tplc="77768053" w:tentative="1">
      <w:start w:val="1"/>
      <w:numFmt w:val="lowerLetter"/>
      <w:lvlText w:val="%5."/>
      <w:lvlJc w:val="left"/>
      <w:pPr>
        <w:ind w:left="3600" w:hanging="360"/>
      </w:pPr>
    </w:lvl>
    <w:lvl w:ilvl="5" w:tplc="77768053" w:tentative="1">
      <w:start w:val="1"/>
      <w:numFmt w:val="lowerRoman"/>
      <w:lvlText w:val="%6."/>
      <w:lvlJc w:val="right"/>
      <w:pPr>
        <w:ind w:left="4320" w:hanging="180"/>
      </w:pPr>
    </w:lvl>
    <w:lvl w:ilvl="6" w:tplc="77768053" w:tentative="1">
      <w:start w:val="1"/>
      <w:numFmt w:val="decimal"/>
      <w:lvlText w:val="%7."/>
      <w:lvlJc w:val="left"/>
      <w:pPr>
        <w:ind w:left="5040" w:hanging="360"/>
      </w:pPr>
    </w:lvl>
    <w:lvl w:ilvl="7" w:tplc="77768053" w:tentative="1">
      <w:start w:val="1"/>
      <w:numFmt w:val="lowerLetter"/>
      <w:lvlText w:val="%8."/>
      <w:lvlJc w:val="left"/>
      <w:pPr>
        <w:ind w:left="5760" w:hanging="360"/>
      </w:pPr>
    </w:lvl>
    <w:lvl w:ilvl="8" w:tplc="77768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21">
    <w:multiLevelType w:val="hybridMultilevel"/>
    <w:lvl w:ilvl="0" w:tplc="96946198">
      <w:start w:val="1"/>
      <w:numFmt w:val="decimal"/>
      <w:lvlText w:val="%1."/>
      <w:lvlJc w:val="left"/>
      <w:pPr>
        <w:ind w:left="720" w:hanging="360"/>
      </w:pPr>
    </w:lvl>
    <w:lvl w:ilvl="1" w:tplc="96946198" w:tentative="1">
      <w:start w:val="1"/>
      <w:numFmt w:val="lowerLetter"/>
      <w:lvlText w:val="%2."/>
      <w:lvlJc w:val="left"/>
      <w:pPr>
        <w:ind w:left="1440" w:hanging="360"/>
      </w:pPr>
    </w:lvl>
    <w:lvl w:ilvl="2" w:tplc="96946198" w:tentative="1">
      <w:start w:val="1"/>
      <w:numFmt w:val="lowerRoman"/>
      <w:lvlText w:val="%3."/>
      <w:lvlJc w:val="right"/>
      <w:pPr>
        <w:ind w:left="2160" w:hanging="180"/>
      </w:pPr>
    </w:lvl>
    <w:lvl w:ilvl="3" w:tplc="96946198" w:tentative="1">
      <w:start w:val="1"/>
      <w:numFmt w:val="decimal"/>
      <w:lvlText w:val="%4."/>
      <w:lvlJc w:val="left"/>
      <w:pPr>
        <w:ind w:left="2880" w:hanging="360"/>
      </w:pPr>
    </w:lvl>
    <w:lvl w:ilvl="4" w:tplc="96946198" w:tentative="1">
      <w:start w:val="1"/>
      <w:numFmt w:val="lowerLetter"/>
      <w:lvlText w:val="%5."/>
      <w:lvlJc w:val="left"/>
      <w:pPr>
        <w:ind w:left="3600" w:hanging="360"/>
      </w:pPr>
    </w:lvl>
    <w:lvl w:ilvl="5" w:tplc="96946198" w:tentative="1">
      <w:start w:val="1"/>
      <w:numFmt w:val="lowerRoman"/>
      <w:lvlText w:val="%6."/>
      <w:lvlJc w:val="right"/>
      <w:pPr>
        <w:ind w:left="4320" w:hanging="180"/>
      </w:pPr>
    </w:lvl>
    <w:lvl w:ilvl="6" w:tplc="96946198" w:tentative="1">
      <w:start w:val="1"/>
      <w:numFmt w:val="decimal"/>
      <w:lvlText w:val="%7."/>
      <w:lvlJc w:val="left"/>
      <w:pPr>
        <w:ind w:left="5040" w:hanging="360"/>
      </w:pPr>
    </w:lvl>
    <w:lvl w:ilvl="7" w:tplc="96946198" w:tentative="1">
      <w:start w:val="1"/>
      <w:numFmt w:val="lowerLetter"/>
      <w:lvlText w:val="%8."/>
      <w:lvlJc w:val="left"/>
      <w:pPr>
        <w:ind w:left="5760" w:hanging="360"/>
      </w:pPr>
    </w:lvl>
    <w:lvl w:ilvl="8" w:tplc="96946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20">
    <w:multiLevelType w:val="hybridMultilevel"/>
    <w:lvl w:ilvl="0" w:tplc="11988982">
      <w:start w:val="1"/>
      <w:numFmt w:val="decimal"/>
      <w:lvlText w:val="%1."/>
      <w:lvlJc w:val="left"/>
      <w:pPr>
        <w:ind w:left="720" w:hanging="360"/>
      </w:pPr>
    </w:lvl>
    <w:lvl w:ilvl="1" w:tplc="11988982" w:tentative="1">
      <w:start w:val="1"/>
      <w:numFmt w:val="lowerLetter"/>
      <w:lvlText w:val="%2."/>
      <w:lvlJc w:val="left"/>
      <w:pPr>
        <w:ind w:left="1440" w:hanging="360"/>
      </w:pPr>
    </w:lvl>
    <w:lvl w:ilvl="2" w:tplc="11988982" w:tentative="1">
      <w:start w:val="1"/>
      <w:numFmt w:val="lowerRoman"/>
      <w:lvlText w:val="%3."/>
      <w:lvlJc w:val="right"/>
      <w:pPr>
        <w:ind w:left="2160" w:hanging="180"/>
      </w:pPr>
    </w:lvl>
    <w:lvl w:ilvl="3" w:tplc="11988982" w:tentative="1">
      <w:start w:val="1"/>
      <w:numFmt w:val="decimal"/>
      <w:lvlText w:val="%4."/>
      <w:lvlJc w:val="left"/>
      <w:pPr>
        <w:ind w:left="2880" w:hanging="360"/>
      </w:pPr>
    </w:lvl>
    <w:lvl w:ilvl="4" w:tplc="11988982" w:tentative="1">
      <w:start w:val="1"/>
      <w:numFmt w:val="lowerLetter"/>
      <w:lvlText w:val="%5."/>
      <w:lvlJc w:val="left"/>
      <w:pPr>
        <w:ind w:left="3600" w:hanging="360"/>
      </w:pPr>
    </w:lvl>
    <w:lvl w:ilvl="5" w:tplc="11988982" w:tentative="1">
      <w:start w:val="1"/>
      <w:numFmt w:val="lowerRoman"/>
      <w:lvlText w:val="%6."/>
      <w:lvlJc w:val="right"/>
      <w:pPr>
        <w:ind w:left="4320" w:hanging="180"/>
      </w:pPr>
    </w:lvl>
    <w:lvl w:ilvl="6" w:tplc="11988982" w:tentative="1">
      <w:start w:val="1"/>
      <w:numFmt w:val="decimal"/>
      <w:lvlText w:val="%7."/>
      <w:lvlJc w:val="left"/>
      <w:pPr>
        <w:ind w:left="5040" w:hanging="360"/>
      </w:pPr>
    </w:lvl>
    <w:lvl w:ilvl="7" w:tplc="11988982" w:tentative="1">
      <w:start w:val="1"/>
      <w:numFmt w:val="lowerLetter"/>
      <w:lvlText w:val="%8."/>
      <w:lvlJc w:val="left"/>
      <w:pPr>
        <w:ind w:left="5760" w:hanging="360"/>
      </w:pPr>
    </w:lvl>
    <w:lvl w:ilvl="8" w:tplc="11988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19">
    <w:multiLevelType w:val="hybridMultilevel"/>
    <w:lvl w:ilvl="0" w:tplc="67621244">
      <w:start w:val="1"/>
      <w:numFmt w:val="decimal"/>
      <w:lvlText w:val="%1."/>
      <w:lvlJc w:val="left"/>
      <w:pPr>
        <w:ind w:left="720" w:hanging="360"/>
      </w:pPr>
    </w:lvl>
    <w:lvl w:ilvl="1" w:tplc="67621244" w:tentative="1">
      <w:start w:val="1"/>
      <w:numFmt w:val="lowerLetter"/>
      <w:lvlText w:val="%2."/>
      <w:lvlJc w:val="left"/>
      <w:pPr>
        <w:ind w:left="1440" w:hanging="360"/>
      </w:pPr>
    </w:lvl>
    <w:lvl w:ilvl="2" w:tplc="67621244" w:tentative="1">
      <w:start w:val="1"/>
      <w:numFmt w:val="lowerRoman"/>
      <w:lvlText w:val="%3."/>
      <w:lvlJc w:val="right"/>
      <w:pPr>
        <w:ind w:left="2160" w:hanging="180"/>
      </w:pPr>
    </w:lvl>
    <w:lvl w:ilvl="3" w:tplc="67621244" w:tentative="1">
      <w:start w:val="1"/>
      <w:numFmt w:val="decimal"/>
      <w:lvlText w:val="%4."/>
      <w:lvlJc w:val="left"/>
      <w:pPr>
        <w:ind w:left="2880" w:hanging="360"/>
      </w:pPr>
    </w:lvl>
    <w:lvl w:ilvl="4" w:tplc="67621244" w:tentative="1">
      <w:start w:val="1"/>
      <w:numFmt w:val="lowerLetter"/>
      <w:lvlText w:val="%5."/>
      <w:lvlJc w:val="left"/>
      <w:pPr>
        <w:ind w:left="3600" w:hanging="360"/>
      </w:pPr>
    </w:lvl>
    <w:lvl w:ilvl="5" w:tplc="67621244" w:tentative="1">
      <w:start w:val="1"/>
      <w:numFmt w:val="lowerRoman"/>
      <w:lvlText w:val="%6."/>
      <w:lvlJc w:val="right"/>
      <w:pPr>
        <w:ind w:left="4320" w:hanging="180"/>
      </w:pPr>
    </w:lvl>
    <w:lvl w:ilvl="6" w:tplc="67621244" w:tentative="1">
      <w:start w:val="1"/>
      <w:numFmt w:val="decimal"/>
      <w:lvlText w:val="%7."/>
      <w:lvlJc w:val="left"/>
      <w:pPr>
        <w:ind w:left="5040" w:hanging="360"/>
      </w:pPr>
    </w:lvl>
    <w:lvl w:ilvl="7" w:tplc="67621244" w:tentative="1">
      <w:start w:val="1"/>
      <w:numFmt w:val="lowerLetter"/>
      <w:lvlText w:val="%8."/>
      <w:lvlJc w:val="left"/>
      <w:pPr>
        <w:ind w:left="5760" w:hanging="360"/>
      </w:pPr>
    </w:lvl>
    <w:lvl w:ilvl="8" w:tplc="67621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18">
    <w:multiLevelType w:val="hybridMultilevel"/>
    <w:lvl w:ilvl="0" w:tplc="64610110">
      <w:start w:val="1"/>
      <w:numFmt w:val="decimal"/>
      <w:lvlText w:val="%1."/>
      <w:lvlJc w:val="left"/>
      <w:pPr>
        <w:ind w:left="720" w:hanging="360"/>
      </w:pPr>
    </w:lvl>
    <w:lvl w:ilvl="1" w:tplc="64610110" w:tentative="1">
      <w:start w:val="1"/>
      <w:numFmt w:val="lowerLetter"/>
      <w:lvlText w:val="%2."/>
      <w:lvlJc w:val="left"/>
      <w:pPr>
        <w:ind w:left="1440" w:hanging="360"/>
      </w:pPr>
    </w:lvl>
    <w:lvl w:ilvl="2" w:tplc="64610110" w:tentative="1">
      <w:start w:val="1"/>
      <w:numFmt w:val="lowerRoman"/>
      <w:lvlText w:val="%3."/>
      <w:lvlJc w:val="right"/>
      <w:pPr>
        <w:ind w:left="2160" w:hanging="180"/>
      </w:pPr>
    </w:lvl>
    <w:lvl w:ilvl="3" w:tplc="64610110" w:tentative="1">
      <w:start w:val="1"/>
      <w:numFmt w:val="decimal"/>
      <w:lvlText w:val="%4."/>
      <w:lvlJc w:val="left"/>
      <w:pPr>
        <w:ind w:left="2880" w:hanging="360"/>
      </w:pPr>
    </w:lvl>
    <w:lvl w:ilvl="4" w:tplc="64610110" w:tentative="1">
      <w:start w:val="1"/>
      <w:numFmt w:val="lowerLetter"/>
      <w:lvlText w:val="%5."/>
      <w:lvlJc w:val="left"/>
      <w:pPr>
        <w:ind w:left="3600" w:hanging="360"/>
      </w:pPr>
    </w:lvl>
    <w:lvl w:ilvl="5" w:tplc="64610110" w:tentative="1">
      <w:start w:val="1"/>
      <w:numFmt w:val="lowerRoman"/>
      <w:lvlText w:val="%6."/>
      <w:lvlJc w:val="right"/>
      <w:pPr>
        <w:ind w:left="4320" w:hanging="180"/>
      </w:pPr>
    </w:lvl>
    <w:lvl w:ilvl="6" w:tplc="64610110" w:tentative="1">
      <w:start w:val="1"/>
      <w:numFmt w:val="decimal"/>
      <w:lvlText w:val="%7."/>
      <w:lvlJc w:val="left"/>
      <w:pPr>
        <w:ind w:left="5040" w:hanging="360"/>
      </w:pPr>
    </w:lvl>
    <w:lvl w:ilvl="7" w:tplc="64610110" w:tentative="1">
      <w:start w:val="1"/>
      <w:numFmt w:val="lowerLetter"/>
      <w:lvlText w:val="%8."/>
      <w:lvlJc w:val="left"/>
      <w:pPr>
        <w:ind w:left="5760" w:hanging="360"/>
      </w:pPr>
    </w:lvl>
    <w:lvl w:ilvl="8" w:tplc="64610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17">
    <w:multiLevelType w:val="hybridMultilevel"/>
    <w:lvl w:ilvl="0" w:tplc="51406966">
      <w:start w:val="1"/>
      <w:numFmt w:val="decimal"/>
      <w:lvlText w:val="%1."/>
      <w:lvlJc w:val="left"/>
      <w:pPr>
        <w:ind w:left="720" w:hanging="360"/>
      </w:pPr>
    </w:lvl>
    <w:lvl w:ilvl="1" w:tplc="51406966" w:tentative="1">
      <w:start w:val="1"/>
      <w:numFmt w:val="lowerLetter"/>
      <w:lvlText w:val="%2."/>
      <w:lvlJc w:val="left"/>
      <w:pPr>
        <w:ind w:left="1440" w:hanging="360"/>
      </w:pPr>
    </w:lvl>
    <w:lvl w:ilvl="2" w:tplc="51406966" w:tentative="1">
      <w:start w:val="1"/>
      <w:numFmt w:val="lowerRoman"/>
      <w:lvlText w:val="%3."/>
      <w:lvlJc w:val="right"/>
      <w:pPr>
        <w:ind w:left="2160" w:hanging="180"/>
      </w:pPr>
    </w:lvl>
    <w:lvl w:ilvl="3" w:tplc="51406966" w:tentative="1">
      <w:start w:val="1"/>
      <w:numFmt w:val="decimal"/>
      <w:lvlText w:val="%4."/>
      <w:lvlJc w:val="left"/>
      <w:pPr>
        <w:ind w:left="2880" w:hanging="360"/>
      </w:pPr>
    </w:lvl>
    <w:lvl w:ilvl="4" w:tplc="51406966" w:tentative="1">
      <w:start w:val="1"/>
      <w:numFmt w:val="lowerLetter"/>
      <w:lvlText w:val="%5."/>
      <w:lvlJc w:val="left"/>
      <w:pPr>
        <w:ind w:left="3600" w:hanging="360"/>
      </w:pPr>
    </w:lvl>
    <w:lvl w:ilvl="5" w:tplc="51406966" w:tentative="1">
      <w:start w:val="1"/>
      <w:numFmt w:val="lowerRoman"/>
      <w:lvlText w:val="%6."/>
      <w:lvlJc w:val="right"/>
      <w:pPr>
        <w:ind w:left="4320" w:hanging="180"/>
      </w:pPr>
    </w:lvl>
    <w:lvl w:ilvl="6" w:tplc="51406966" w:tentative="1">
      <w:start w:val="1"/>
      <w:numFmt w:val="decimal"/>
      <w:lvlText w:val="%7."/>
      <w:lvlJc w:val="left"/>
      <w:pPr>
        <w:ind w:left="5040" w:hanging="360"/>
      </w:pPr>
    </w:lvl>
    <w:lvl w:ilvl="7" w:tplc="51406966" w:tentative="1">
      <w:start w:val="1"/>
      <w:numFmt w:val="lowerLetter"/>
      <w:lvlText w:val="%8."/>
      <w:lvlJc w:val="left"/>
      <w:pPr>
        <w:ind w:left="5760" w:hanging="360"/>
      </w:pPr>
    </w:lvl>
    <w:lvl w:ilvl="8" w:tplc="51406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16">
    <w:multiLevelType w:val="hybridMultilevel"/>
    <w:lvl w:ilvl="0" w:tplc="75765774">
      <w:start w:val="1"/>
      <w:numFmt w:val="decimal"/>
      <w:lvlText w:val="%1."/>
      <w:lvlJc w:val="left"/>
      <w:pPr>
        <w:ind w:left="720" w:hanging="360"/>
      </w:pPr>
    </w:lvl>
    <w:lvl w:ilvl="1" w:tplc="75765774" w:tentative="1">
      <w:start w:val="1"/>
      <w:numFmt w:val="lowerLetter"/>
      <w:lvlText w:val="%2."/>
      <w:lvlJc w:val="left"/>
      <w:pPr>
        <w:ind w:left="1440" w:hanging="360"/>
      </w:pPr>
    </w:lvl>
    <w:lvl w:ilvl="2" w:tplc="75765774" w:tentative="1">
      <w:start w:val="1"/>
      <w:numFmt w:val="lowerRoman"/>
      <w:lvlText w:val="%3."/>
      <w:lvlJc w:val="right"/>
      <w:pPr>
        <w:ind w:left="2160" w:hanging="180"/>
      </w:pPr>
    </w:lvl>
    <w:lvl w:ilvl="3" w:tplc="75765774" w:tentative="1">
      <w:start w:val="1"/>
      <w:numFmt w:val="decimal"/>
      <w:lvlText w:val="%4."/>
      <w:lvlJc w:val="left"/>
      <w:pPr>
        <w:ind w:left="2880" w:hanging="360"/>
      </w:pPr>
    </w:lvl>
    <w:lvl w:ilvl="4" w:tplc="75765774" w:tentative="1">
      <w:start w:val="1"/>
      <w:numFmt w:val="lowerLetter"/>
      <w:lvlText w:val="%5."/>
      <w:lvlJc w:val="left"/>
      <w:pPr>
        <w:ind w:left="3600" w:hanging="360"/>
      </w:pPr>
    </w:lvl>
    <w:lvl w:ilvl="5" w:tplc="75765774" w:tentative="1">
      <w:start w:val="1"/>
      <w:numFmt w:val="lowerRoman"/>
      <w:lvlText w:val="%6."/>
      <w:lvlJc w:val="right"/>
      <w:pPr>
        <w:ind w:left="4320" w:hanging="180"/>
      </w:pPr>
    </w:lvl>
    <w:lvl w:ilvl="6" w:tplc="75765774" w:tentative="1">
      <w:start w:val="1"/>
      <w:numFmt w:val="decimal"/>
      <w:lvlText w:val="%7."/>
      <w:lvlJc w:val="left"/>
      <w:pPr>
        <w:ind w:left="5040" w:hanging="360"/>
      </w:pPr>
    </w:lvl>
    <w:lvl w:ilvl="7" w:tplc="75765774" w:tentative="1">
      <w:start w:val="1"/>
      <w:numFmt w:val="lowerLetter"/>
      <w:lvlText w:val="%8."/>
      <w:lvlJc w:val="left"/>
      <w:pPr>
        <w:ind w:left="5760" w:hanging="360"/>
      </w:pPr>
    </w:lvl>
    <w:lvl w:ilvl="8" w:tplc="75765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15">
    <w:multiLevelType w:val="hybridMultilevel"/>
    <w:lvl w:ilvl="0" w:tplc="66081609">
      <w:start w:val="1"/>
      <w:numFmt w:val="decimal"/>
      <w:lvlText w:val="%1."/>
      <w:lvlJc w:val="left"/>
      <w:pPr>
        <w:ind w:left="720" w:hanging="360"/>
      </w:pPr>
    </w:lvl>
    <w:lvl w:ilvl="1" w:tplc="66081609" w:tentative="1">
      <w:start w:val="1"/>
      <w:numFmt w:val="lowerLetter"/>
      <w:lvlText w:val="%2."/>
      <w:lvlJc w:val="left"/>
      <w:pPr>
        <w:ind w:left="1440" w:hanging="360"/>
      </w:pPr>
    </w:lvl>
    <w:lvl w:ilvl="2" w:tplc="66081609" w:tentative="1">
      <w:start w:val="1"/>
      <w:numFmt w:val="lowerRoman"/>
      <w:lvlText w:val="%3."/>
      <w:lvlJc w:val="right"/>
      <w:pPr>
        <w:ind w:left="2160" w:hanging="180"/>
      </w:pPr>
    </w:lvl>
    <w:lvl w:ilvl="3" w:tplc="66081609" w:tentative="1">
      <w:start w:val="1"/>
      <w:numFmt w:val="decimal"/>
      <w:lvlText w:val="%4."/>
      <w:lvlJc w:val="left"/>
      <w:pPr>
        <w:ind w:left="2880" w:hanging="360"/>
      </w:pPr>
    </w:lvl>
    <w:lvl w:ilvl="4" w:tplc="66081609" w:tentative="1">
      <w:start w:val="1"/>
      <w:numFmt w:val="lowerLetter"/>
      <w:lvlText w:val="%5."/>
      <w:lvlJc w:val="left"/>
      <w:pPr>
        <w:ind w:left="3600" w:hanging="360"/>
      </w:pPr>
    </w:lvl>
    <w:lvl w:ilvl="5" w:tplc="66081609" w:tentative="1">
      <w:start w:val="1"/>
      <w:numFmt w:val="lowerRoman"/>
      <w:lvlText w:val="%6."/>
      <w:lvlJc w:val="right"/>
      <w:pPr>
        <w:ind w:left="4320" w:hanging="180"/>
      </w:pPr>
    </w:lvl>
    <w:lvl w:ilvl="6" w:tplc="66081609" w:tentative="1">
      <w:start w:val="1"/>
      <w:numFmt w:val="decimal"/>
      <w:lvlText w:val="%7."/>
      <w:lvlJc w:val="left"/>
      <w:pPr>
        <w:ind w:left="5040" w:hanging="360"/>
      </w:pPr>
    </w:lvl>
    <w:lvl w:ilvl="7" w:tplc="66081609" w:tentative="1">
      <w:start w:val="1"/>
      <w:numFmt w:val="lowerLetter"/>
      <w:lvlText w:val="%8."/>
      <w:lvlJc w:val="left"/>
      <w:pPr>
        <w:ind w:left="5760" w:hanging="360"/>
      </w:pPr>
    </w:lvl>
    <w:lvl w:ilvl="8" w:tplc="66081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14">
    <w:multiLevelType w:val="hybridMultilevel"/>
    <w:lvl w:ilvl="0" w:tplc="72103112">
      <w:start w:val="1"/>
      <w:numFmt w:val="decimal"/>
      <w:lvlText w:val="%1."/>
      <w:lvlJc w:val="left"/>
      <w:pPr>
        <w:ind w:left="720" w:hanging="360"/>
      </w:pPr>
    </w:lvl>
    <w:lvl w:ilvl="1" w:tplc="72103112" w:tentative="1">
      <w:start w:val="1"/>
      <w:numFmt w:val="lowerLetter"/>
      <w:lvlText w:val="%2."/>
      <w:lvlJc w:val="left"/>
      <w:pPr>
        <w:ind w:left="1440" w:hanging="360"/>
      </w:pPr>
    </w:lvl>
    <w:lvl w:ilvl="2" w:tplc="72103112" w:tentative="1">
      <w:start w:val="1"/>
      <w:numFmt w:val="lowerRoman"/>
      <w:lvlText w:val="%3."/>
      <w:lvlJc w:val="right"/>
      <w:pPr>
        <w:ind w:left="2160" w:hanging="180"/>
      </w:pPr>
    </w:lvl>
    <w:lvl w:ilvl="3" w:tplc="72103112" w:tentative="1">
      <w:start w:val="1"/>
      <w:numFmt w:val="decimal"/>
      <w:lvlText w:val="%4."/>
      <w:lvlJc w:val="left"/>
      <w:pPr>
        <w:ind w:left="2880" w:hanging="360"/>
      </w:pPr>
    </w:lvl>
    <w:lvl w:ilvl="4" w:tplc="72103112" w:tentative="1">
      <w:start w:val="1"/>
      <w:numFmt w:val="lowerLetter"/>
      <w:lvlText w:val="%5."/>
      <w:lvlJc w:val="left"/>
      <w:pPr>
        <w:ind w:left="3600" w:hanging="360"/>
      </w:pPr>
    </w:lvl>
    <w:lvl w:ilvl="5" w:tplc="72103112" w:tentative="1">
      <w:start w:val="1"/>
      <w:numFmt w:val="lowerRoman"/>
      <w:lvlText w:val="%6."/>
      <w:lvlJc w:val="right"/>
      <w:pPr>
        <w:ind w:left="4320" w:hanging="180"/>
      </w:pPr>
    </w:lvl>
    <w:lvl w:ilvl="6" w:tplc="72103112" w:tentative="1">
      <w:start w:val="1"/>
      <w:numFmt w:val="decimal"/>
      <w:lvlText w:val="%7."/>
      <w:lvlJc w:val="left"/>
      <w:pPr>
        <w:ind w:left="5040" w:hanging="360"/>
      </w:pPr>
    </w:lvl>
    <w:lvl w:ilvl="7" w:tplc="72103112" w:tentative="1">
      <w:start w:val="1"/>
      <w:numFmt w:val="lowerLetter"/>
      <w:lvlText w:val="%8."/>
      <w:lvlJc w:val="left"/>
      <w:pPr>
        <w:ind w:left="5760" w:hanging="360"/>
      </w:pPr>
    </w:lvl>
    <w:lvl w:ilvl="8" w:tplc="72103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13">
    <w:multiLevelType w:val="hybridMultilevel"/>
    <w:lvl w:ilvl="0" w:tplc="86382106">
      <w:start w:val="1"/>
      <w:numFmt w:val="decimal"/>
      <w:lvlText w:val="%1."/>
      <w:lvlJc w:val="left"/>
      <w:pPr>
        <w:ind w:left="720" w:hanging="360"/>
      </w:pPr>
    </w:lvl>
    <w:lvl w:ilvl="1" w:tplc="86382106" w:tentative="1">
      <w:start w:val="1"/>
      <w:numFmt w:val="lowerLetter"/>
      <w:lvlText w:val="%2."/>
      <w:lvlJc w:val="left"/>
      <w:pPr>
        <w:ind w:left="1440" w:hanging="360"/>
      </w:pPr>
    </w:lvl>
    <w:lvl w:ilvl="2" w:tplc="86382106" w:tentative="1">
      <w:start w:val="1"/>
      <w:numFmt w:val="lowerRoman"/>
      <w:lvlText w:val="%3."/>
      <w:lvlJc w:val="right"/>
      <w:pPr>
        <w:ind w:left="2160" w:hanging="180"/>
      </w:pPr>
    </w:lvl>
    <w:lvl w:ilvl="3" w:tplc="86382106" w:tentative="1">
      <w:start w:val="1"/>
      <w:numFmt w:val="decimal"/>
      <w:lvlText w:val="%4."/>
      <w:lvlJc w:val="left"/>
      <w:pPr>
        <w:ind w:left="2880" w:hanging="360"/>
      </w:pPr>
    </w:lvl>
    <w:lvl w:ilvl="4" w:tplc="86382106" w:tentative="1">
      <w:start w:val="1"/>
      <w:numFmt w:val="lowerLetter"/>
      <w:lvlText w:val="%5."/>
      <w:lvlJc w:val="left"/>
      <w:pPr>
        <w:ind w:left="3600" w:hanging="360"/>
      </w:pPr>
    </w:lvl>
    <w:lvl w:ilvl="5" w:tplc="86382106" w:tentative="1">
      <w:start w:val="1"/>
      <w:numFmt w:val="lowerRoman"/>
      <w:lvlText w:val="%6."/>
      <w:lvlJc w:val="right"/>
      <w:pPr>
        <w:ind w:left="4320" w:hanging="180"/>
      </w:pPr>
    </w:lvl>
    <w:lvl w:ilvl="6" w:tplc="86382106" w:tentative="1">
      <w:start w:val="1"/>
      <w:numFmt w:val="decimal"/>
      <w:lvlText w:val="%7."/>
      <w:lvlJc w:val="left"/>
      <w:pPr>
        <w:ind w:left="5040" w:hanging="360"/>
      </w:pPr>
    </w:lvl>
    <w:lvl w:ilvl="7" w:tplc="86382106" w:tentative="1">
      <w:start w:val="1"/>
      <w:numFmt w:val="lowerLetter"/>
      <w:lvlText w:val="%8."/>
      <w:lvlJc w:val="left"/>
      <w:pPr>
        <w:ind w:left="5760" w:hanging="360"/>
      </w:pPr>
    </w:lvl>
    <w:lvl w:ilvl="8" w:tplc="86382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12">
    <w:multiLevelType w:val="hybridMultilevel"/>
    <w:lvl w:ilvl="0" w:tplc="82500030">
      <w:start w:val="1"/>
      <w:numFmt w:val="decimal"/>
      <w:lvlText w:val="%1."/>
      <w:lvlJc w:val="left"/>
      <w:pPr>
        <w:ind w:left="720" w:hanging="360"/>
      </w:pPr>
    </w:lvl>
    <w:lvl w:ilvl="1" w:tplc="82500030" w:tentative="1">
      <w:start w:val="1"/>
      <w:numFmt w:val="lowerLetter"/>
      <w:lvlText w:val="%2."/>
      <w:lvlJc w:val="left"/>
      <w:pPr>
        <w:ind w:left="1440" w:hanging="360"/>
      </w:pPr>
    </w:lvl>
    <w:lvl w:ilvl="2" w:tplc="82500030" w:tentative="1">
      <w:start w:val="1"/>
      <w:numFmt w:val="lowerRoman"/>
      <w:lvlText w:val="%3."/>
      <w:lvlJc w:val="right"/>
      <w:pPr>
        <w:ind w:left="2160" w:hanging="180"/>
      </w:pPr>
    </w:lvl>
    <w:lvl w:ilvl="3" w:tplc="82500030" w:tentative="1">
      <w:start w:val="1"/>
      <w:numFmt w:val="decimal"/>
      <w:lvlText w:val="%4."/>
      <w:lvlJc w:val="left"/>
      <w:pPr>
        <w:ind w:left="2880" w:hanging="360"/>
      </w:pPr>
    </w:lvl>
    <w:lvl w:ilvl="4" w:tplc="82500030" w:tentative="1">
      <w:start w:val="1"/>
      <w:numFmt w:val="lowerLetter"/>
      <w:lvlText w:val="%5."/>
      <w:lvlJc w:val="left"/>
      <w:pPr>
        <w:ind w:left="3600" w:hanging="360"/>
      </w:pPr>
    </w:lvl>
    <w:lvl w:ilvl="5" w:tplc="82500030" w:tentative="1">
      <w:start w:val="1"/>
      <w:numFmt w:val="lowerRoman"/>
      <w:lvlText w:val="%6."/>
      <w:lvlJc w:val="right"/>
      <w:pPr>
        <w:ind w:left="4320" w:hanging="180"/>
      </w:pPr>
    </w:lvl>
    <w:lvl w:ilvl="6" w:tplc="82500030" w:tentative="1">
      <w:start w:val="1"/>
      <w:numFmt w:val="decimal"/>
      <w:lvlText w:val="%7."/>
      <w:lvlJc w:val="left"/>
      <w:pPr>
        <w:ind w:left="5040" w:hanging="360"/>
      </w:pPr>
    </w:lvl>
    <w:lvl w:ilvl="7" w:tplc="82500030" w:tentative="1">
      <w:start w:val="1"/>
      <w:numFmt w:val="lowerLetter"/>
      <w:lvlText w:val="%8."/>
      <w:lvlJc w:val="left"/>
      <w:pPr>
        <w:ind w:left="5760" w:hanging="360"/>
      </w:pPr>
    </w:lvl>
    <w:lvl w:ilvl="8" w:tplc="82500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11">
    <w:multiLevelType w:val="hybridMultilevel"/>
    <w:lvl w:ilvl="0" w:tplc="35220954">
      <w:start w:val="1"/>
      <w:numFmt w:val="decimal"/>
      <w:lvlText w:val="%1."/>
      <w:lvlJc w:val="left"/>
      <w:pPr>
        <w:ind w:left="720" w:hanging="360"/>
      </w:pPr>
    </w:lvl>
    <w:lvl w:ilvl="1" w:tplc="35220954" w:tentative="1">
      <w:start w:val="1"/>
      <w:numFmt w:val="lowerLetter"/>
      <w:lvlText w:val="%2."/>
      <w:lvlJc w:val="left"/>
      <w:pPr>
        <w:ind w:left="1440" w:hanging="360"/>
      </w:pPr>
    </w:lvl>
    <w:lvl w:ilvl="2" w:tplc="35220954" w:tentative="1">
      <w:start w:val="1"/>
      <w:numFmt w:val="lowerRoman"/>
      <w:lvlText w:val="%3."/>
      <w:lvlJc w:val="right"/>
      <w:pPr>
        <w:ind w:left="2160" w:hanging="180"/>
      </w:pPr>
    </w:lvl>
    <w:lvl w:ilvl="3" w:tplc="35220954" w:tentative="1">
      <w:start w:val="1"/>
      <w:numFmt w:val="decimal"/>
      <w:lvlText w:val="%4."/>
      <w:lvlJc w:val="left"/>
      <w:pPr>
        <w:ind w:left="2880" w:hanging="360"/>
      </w:pPr>
    </w:lvl>
    <w:lvl w:ilvl="4" w:tplc="35220954" w:tentative="1">
      <w:start w:val="1"/>
      <w:numFmt w:val="lowerLetter"/>
      <w:lvlText w:val="%5."/>
      <w:lvlJc w:val="left"/>
      <w:pPr>
        <w:ind w:left="3600" w:hanging="360"/>
      </w:pPr>
    </w:lvl>
    <w:lvl w:ilvl="5" w:tplc="35220954" w:tentative="1">
      <w:start w:val="1"/>
      <w:numFmt w:val="lowerRoman"/>
      <w:lvlText w:val="%6."/>
      <w:lvlJc w:val="right"/>
      <w:pPr>
        <w:ind w:left="4320" w:hanging="180"/>
      </w:pPr>
    </w:lvl>
    <w:lvl w:ilvl="6" w:tplc="35220954" w:tentative="1">
      <w:start w:val="1"/>
      <w:numFmt w:val="decimal"/>
      <w:lvlText w:val="%7."/>
      <w:lvlJc w:val="left"/>
      <w:pPr>
        <w:ind w:left="5040" w:hanging="360"/>
      </w:pPr>
    </w:lvl>
    <w:lvl w:ilvl="7" w:tplc="35220954" w:tentative="1">
      <w:start w:val="1"/>
      <w:numFmt w:val="lowerLetter"/>
      <w:lvlText w:val="%8."/>
      <w:lvlJc w:val="left"/>
      <w:pPr>
        <w:ind w:left="5760" w:hanging="360"/>
      </w:pPr>
    </w:lvl>
    <w:lvl w:ilvl="8" w:tplc="35220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10">
    <w:multiLevelType w:val="hybridMultilevel"/>
    <w:lvl w:ilvl="0" w:tplc="80403392">
      <w:start w:val="1"/>
      <w:numFmt w:val="decimal"/>
      <w:lvlText w:val="%1."/>
      <w:lvlJc w:val="left"/>
      <w:pPr>
        <w:ind w:left="720" w:hanging="360"/>
      </w:pPr>
    </w:lvl>
    <w:lvl w:ilvl="1" w:tplc="80403392" w:tentative="1">
      <w:start w:val="1"/>
      <w:numFmt w:val="lowerLetter"/>
      <w:lvlText w:val="%2."/>
      <w:lvlJc w:val="left"/>
      <w:pPr>
        <w:ind w:left="1440" w:hanging="360"/>
      </w:pPr>
    </w:lvl>
    <w:lvl w:ilvl="2" w:tplc="80403392" w:tentative="1">
      <w:start w:val="1"/>
      <w:numFmt w:val="lowerRoman"/>
      <w:lvlText w:val="%3."/>
      <w:lvlJc w:val="right"/>
      <w:pPr>
        <w:ind w:left="2160" w:hanging="180"/>
      </w:pPr>
    </w:lvl>
    <w:lvl w:ilvl="3" w:tplc="80403392" w:tentative="1">
      <w:start w:val="1"/>
      <w:numFmt w:val="decimal"/>
      <w:lvlText w:val="%4."/>
      <w:lvlJc w:val="left"/>
      <w:pPr>
        <w:ind w:left="2880" w:hanging="360"/>
      </w:pPr>
    </w:lvl>
    <w:lvl w:ilvl="4" w:tplc="80403392" w:tentative="1">
      <w:start w:val="1"/>
      <w:numFmt w:val="lowerLetter"/>
      <w:lvlText w:val="%5."/>
      <w:lvlJc w:val="left"/>
      <w:pPr>
        <w:ind w:left="3600" w:hanging="360"/>
      </w:pPr>
    </w:lvl>
    <w:lvl w:ilvl="5" w:tplc="80403392" w:tentative="1">
      <w:start w:val="1"/>
      <w:numFmt w:val="lowerRoman"/>
      <w:lvlText w:val="%6."/>
      <w:lvlJc w:val="right"/>
      <w:pPr>
        <w:ind w:left="4320" w:hanging="180"/>
      </w:pPr>
    </w:lvl>
    <w:lvl w:ilvl="6" w:tplc="80403392" w:tentative="1">
      <w:start w:val="1"/>
      <w:numFmt w:val="decimal"/>
      <w:lvlText w:val="%7."/>
      <w:lvlJc w:val="left"/>
      <w:pPr>
        <w:ind w:left="5040" w:hanging="360"/>
      </w:pPr>
    </w:lvl>
    <w:lvl w:ilvl="7" w:tplc="80403392" w:tentative="1">
      <w:start w:val="1"/>
      <w:numFmt w:val="lowerLetter"/>
      <w:lvlText w:val="%8."/>
      <w:lvlJc w:val="left"/>
      <w:pPr>
        <w:ind w:left="5760" w:hanging="360"/>
      </w:pPr>
    </w:lvl>
    <w:lvl w:ilvl="8" w:tplc="80403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09">
    <w:multiLevelType w:val="hybridMultilevel"/>
    <w:lvl w:ilvl="0" w:tplc="95624289">
      <w:start w:val="1"/>
      <w:numFmt w:val="decimal"/>
      <w:lvlText w:val="%1."/>
      <w:lvlJc w:val="left"/>
      <w:pPr>
        <w:ind w:left="720" w:hanging="360"/>
      </w:pPr>
    </w:lvl>
    <w:lvl w:ilvl="1" w:tplc="95624289" w:tentative="1">
      <w:start w:val="1"/>
      <w:numFmt w:val="lowerLetter"/>
      <w:lvlText w:val="%2."/>
      <w:lvlJc w:val="left"/>
      <w:pPr>
        <w:ind w:left="1440" w:hanging="360"/>
      </w:pPr>
    </w:lvl>
    <w:lvl w:ilvl="2" w:tplc="95624289" w:tentative="1">
      <w:start w:val="1"/>
      <w:numFmt w:val="lowerRoman"/>
      <w:lvlText w:val="%3."/>
      <w:lvlJc w:val="right"/>
      <w:pPr>
        <w:ind w:left="2160" w:hanging="180"/>
      </w:pPr>
    </w:lvl>
    <w:lvl w:ilvl="3" w:tplc="95624289" w:tentative="1">
      <w:start w:val="1"/>
      <w:numFmt w:val="decimal"/>
      <w:lvlText w:val="%4."/>
      <w:lvlJc w:val="left"/>
      <w:pPr>
        <w:ind w:left="2880" w:hanging="360"/>
      </w:pPr>
    </w:lvl>
    <w:lvl w:ilvl="4" w:tplc="95624289" w:tentative="1">
      <w:start w:val="1"/>
      <w:numFmt w:val="lowerLetter"/>
      <w:lvlText w:val="%5."/>
      <w:lvlJc w:val="left"/>
      <w:pPr>
        <w:ind w:left="3600" w:hanging="360"/>
      </w:pPr>
    </w:lvl>
    <w:lvl w:ilvl="5" w:tplc="95624289" w:tentative="1">
      <w:start w:val="1"/>
      <w:numFmt w:val="lowerRoman"/>
      <w:lvlText w:val="%6."/>
      <w:lvlJc w:val="right"/>
      <w:pPr>
        <w:ind w:left="4320" w:hanging="180"/>
      </w:pPr>
    </w:lvl>
    <w:lvl w:ilvl="6" w:tplc="95624289" w:tentative="1">
      <w:start w:val="1"/>
      <w:numFmt w:val="decimal"/>
      <w:lvlText w:val="%7."/>
      <w:lvlJc w:val="left"/>
      <w:pPr>
        <w:ind w:left="5040" w:hanging="360"/>
      </w:pPr>
    </w:lvl>
    <w:lvl w:ilvl="7" w:tplc="95624289" w:tentative="1">
      <w:start w:val="1"/>
      <w:numFmt w:val="lowerLetter"/>
      <w:lvlText w:val="%8."/>
      <w:lvlJc w:val="left"/>
      <w:pPr>
        <w:ind w:left="5760" w:hanging="360"/>
      </w:pPr>
    </w:lvl>
    <w:lvl w:ilvl="8" w:tplc="95624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08">
    <w:multiLevelType w:val="hybridMultilevel"/>
    <w:lvl w:ilvl="0" w:tplc="69946240">
      <w:start w:val="1"/>
      <w:numFmt w:val="decimal"/>
      <w:lvlText w:val="%1."/>
      <w:lvlJc w:val="left"/>
      <w:pPr>
        <w:ind w:left="720" w:hanging="360"/>
      </w:pPr>
    </w:lvl>
    <w:lvl w:ilvl="1" w:tplc="69946240" w:tentative="1">
      <w:start w:val="1"/>
      <w:numFmt w:val="lowerLetter"/>
      <w:lvlText w:val="%2."/>
      <w:lvlJc w:val="left"/>
      <w:pPr>
        <w:ind w:left="1440" w:hanging="360"/>
      </w:pPr>
    </w:lvl>
    <w:lvl w:ilvl="2" w:tplc="69946240" w:tentative="1">
      <w:start w:val="1"/>
      <w:numFmt w:val="lowerRoman"/>
      <w:lvlText w:val="%3."/>
      <w:lvlJc w:val="right"/>
      <w:pPr>
        <w:ind w:left="2160" w:hanging="180"/>
      </w:pPr>
    </w:lvl>
    <w:lvl w:ilvl="3" w:tplc="69946240" w:tentative="1">
      <w:start w:val="1"/>
      <w:numFmt w:val="decimal"/>
      <w:lvlText w:val="%4."/>
      <w:lvlJc w:val="left"/>
      <w:pPr>
        <w:ind w:left="2880" w:hanging="360"/>
      </w:pPr>
    </w:lvl>
    <w:lvl w:ilvl="4" w:tplc="69946240" w:tentative="1">
      <w:start w:val="1"/>
      <w:numFmt w:val="lowerLetter"/>
      <w:lvlText w:val="%5."/>
      <w:lvlJc w:val="left"/>
      <w:pPr>
        <w:ind w:left="3600" w:hanging="360"/>
      </w:pPr>
    </w:lvl>
    <w:lvl w:ilvl="5" w:tplc="69946240" w:tentative="1">
      <w:start w:val="1"/>
      <w:numFmt w:val="lowerRoman"/>
      <w:lvlText w:val="%6."/>
      <w:lvlJc w:val="right"/>
      <w:pPr>
        <w:ind w:left="4320" w:hanging="180"/>
      </w:pPr>
    </w:lvl>
    <w:lvl w:ilvl="6" w:tplc="69946240" w:tentative="1">
      <w:start w:val="1"/>
      <w:numFmt w:val="decimal"/>
      <w:lvlText w:val="%7."/>
      <w:lvlJc w:val="left"/>
      <w:pPr>
        <w:ind w:left="5040" w:hanging="360"/>
      </w:pPr>
    </w:lvl>
    <w:lvl w:ilvl="7" w:tplc="69946240" w:tentative="1">
      <w:start w:val="1"/>
      <w:numFmt w:val="lowerLetter"/>
      <w:lvlText w:val="%8."/>
      <w:lvlJc w:val="left"/>
      <w:pPr>
        <w:ind w:left="5760" w:hanging="360"/>
      </w:pPr>
    </w:lvl>
    <w:lvl w:ilvl="8" w:tplc="69946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07">
    <w:multiLevelType w:val="hybridMultilevel"/>
    <w:lvl w:ilvl="0" w:tplc="92323217">
      <w:start w:val="1"/>
      <w:numFmt w:val="decimal"/>
      <w:lvlText w:val="%1."/>
      <w:lvlJc w:val="left"/>
      <w:pPr>
        <w:ind w:left="720" w:hanging="360"/>
      </w:pPr>
    </w:lvl>
    <w:lvl w:ilvl="1" w:tplc="92323217" w:tentative="1">
      <w:start w:val="1"/>
      <w:numFmt w:val="lowerLetter"/>
      <w:lvlText w:val="%2."/>
      <w:lvlJc w:val="left"/>
      <w:pPr>
        <w:ind w:left="1440" w:hanging="360"/>
      </w:pPr>
    </w:lvl>
    <w:lvl w:ilvl="2" w:tplc="92323217" w:tentative="1">
      <w:start w:val="1"/>
      <w:numFmt w:val="lowerRoman"/>
      <w:lvlText w:val="%3."/>
      <w:lvlJc w:val="right"/>
      <w:pPr>
        <w:ind w:left="2160" w:hanging="180"/>
      </w:pPr>
    </w:lvl>
    <w:lvl w:ilvl="3" w:tplc="92323217" w:tentative="1">
      <w:start w:val="1"/>
      <w:numFmt w:val="decimal"/>
      <w:lvlText w:val="%4."/>
      <w:lvlJc w:val="left"/>
      <w:pPr>
        <w:ind w:left="2880" w:hanging="360"/>
      </w:pPr>
    </w:lvl>
    <w:lvl w:ilvl="4" w:tplc="92323217" w:tentative="1">
      <w:start w:val="1"/>
      <w:numFmt w:val="lowerLetter"/>
      <w:lvlText w:val="%5."/>
      <w:lvlJc w:val="left"/>
      <w:pPr>
        <w:ind w:left="3600" w:hanging="360"/>
      </w:pPr>
    </w:lvl>
    <w:lvl w:ilvl="5" w:tplc="92323217" w:tentative="1">
      <w:start w:val="1"/>
      <w:numFmt w:val="lowerRoman"/>
      <w:lvlText w:val="%6."/>
      <w:lvlJc w:val="right"/>
      <w:pPr>
        <w:ind w:left="4320" w:hanging="180"/>
      </w:pPr>
    </w:lvl>
    <w:lvl w:ilvl="6" w:tplc="92323217" w:tentative="1">
      <w:start w:val="1"/>
      <w:numFmt w:val="decimal"/>
      <w:lvlText w:val="%7."/>
      <w:lvlJc w:val="left"/>
      <w:pPr>
        <w:ind w:left="5040" w:hanging="360"/>
      </w:pPr>
    </w:lvl>
    <w:lvl w:ilvl="7" w:tplc="92323217" w:tentative="1">
      <w:start w:val="1"/>
      <w:numFmt w:val="lowerLetter"/>
      <w:lvlText w:val="%8."/>
      <w:lvlJc w:val="left"/>
      <w:pPr>
        <w:ind w:left="5760" w:hanging="360"/>
      </w:pPr>
    </w:lvl>
    <w:lvl w:ilvl="8" w:tplc="92323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06">
    <w:multiLevelType w:val="hybridMultilevel"/>
    <w:lvl w:ilvl="0" w:tplc="46319144">
      <w:start w:val="1"/>
      <w:numFmt w:val="decimal"/>
      <w:lvlText w:val="%1."/>
      <w:lvlJc w:val="left"/>
      <w:pPr>
        <w:ind w:left="720" w:hanging="360"/>
      </w:pPr>
    </w:lvl>
    <w:lvl w:ilvl="1" w:tplc="46319144" w:tentative="1">
      <w:start w:val="1"/>
      <w:numFmt w:val="lowerLetter"/>
      <w:lvlText w:val="%2."/>
      <w:lvlJc w:val="left"/>
      <w:pPr>
        <w:ind w:left="1440" w:hanging="360"/>
      </w:pPr>
    </w:lvl>
    <w:lvl w:ilvl="2" w:tplc="46319144" w:tentative="1">
      <w:start w:val="1"/>
      <w:numFmt w:val="lowerRoman"/>
      <w:lvlText w:val="%3."/>
      <w:lvlJc w:val="right"/>
      <w:pPr>
        <w:ind w:left="2160" w:hanging="180"/>
      </w:pPr>
    </w:lvl>
    <w:lvl w:ilvl="3" w:tplc="46319144" w:tentative="1">
      <w:start w:val="1"/>
      <w:numFmt w:val="decimal"/>
      <w:lvlText w:val="%4."/>
      <w:lvlJc w:val="left"/>
      <w:pPr>
        <w:ind w:left="2880" w:hanging="360"/>
      </w:pPr>
    </w:lvl>
    <w:lvl w:ilvl="4" w:tplc="46319144" w:tentative="1">
      <w:start w:val="1"/>
      <w:numFmt w:val="lowerLetter"/>
      <w:lvlText w:val="%5."/>
      <w:lvlJc w:val="left"/>
      <w:pPr>
        <w:ind w:left="3600" w:hanging="360"/>
      </w:pPr>
    </w:lvl>
    <w:lvl w:ilvl="5" w:tplc="46319144" w:tentative="1">
      <w:start w:val="1"/>
      <w:numFmt w:val="lowerRoman"/>
      <w:lvlText w:val="%6."/>
      <w:lvlJc w:val="right"/>
      <w:pPr>
        <w:ind w:left="4320" w:hanging="180"/>
      </w:pPr>
    </w:lvl>
    <w:lvl w:ilvl="6" w:tplc="46319144" w:tentative="1">
      <w:start w:val="1"/>
      <w:numFmt w:val="decimal"/>
      <w:lvlText w:val="%7."/>
      <w:lvlJc w:val="left"/>
      <w:pPr>
        <w:ind w:left="5040" w:hanging="360"/>
      </w:pPr>
    </w:lvl>
    <w:lvl w:ilvl="7" w:tplc="46319144" w:tentative="1">
      <w:start w:val="1"/>
      <w:numFmt w:val="lowerLetter"/>
      <w:lvlText w:val="%8."/>
      <w:lvlJc w:val="left"/>
      <w:pPr>
        <w:ind w:left="5760" w:hanging="360"/>
      </w:pPr>
    </w:lvl>
    <w:lvl w:ilvl="8" w:tplc="46319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05">
    <w:multiLevelType w:val="hybridMultilevel"/>
    <w:lvl w:ilvl="0" w:tplc="48351020">
      <w:start w:val="1"/>
      <w:numFmt w:val="decimal"/>
      <w:lvlText w:val="%1."/>
      <w:lvlJc w:val="left"/>
      <w:pPr>
        <w:ind w:left="720" w:hanging="360"/>
      </w:pPr>
    </w:lvl>
    <w:lvl w:ilvl="1" w:tplc="48351020" w:tentative="1">
      <w:start w:val="1"/>
      <w:numFmt w:val="lowerLetter"/>
      <w:lvlText w:val="%2."/>
      <w:lvlJc w:val="left"/>
      <w:pPr>
        <w:ind w:left="1440" w:hanging="360"/>
      </w:pPr>
    </w:lvl>
    <w:lvl w:ilvl="2" w:tplc="48351020" w:tentative="1">
      <w:start w:val="1"/>
      <w:numFmt w:val="lowerRoman"/>
      <w:lvlText w:val="%3."/>
      <w:lvlJc w:val="right"/>
      <w:pPr>
        <w:ind w:left="2160" w:hanging="180"/>
      </w:pPr>
    </w:lvl>
    <w:lvl w:ilvl="3" w:tplc="48351020" w:tentative="1">
      <w:start w:val="1"/>
      <w:numFmt w:val="decimal"/>
      <w:lvlText w:val="%4."/>
      <w:lvlJc w:val="left"/>
      <w:pPr>
        <w:ind w:left="2880" w:hanging="360"/>
      </w:pPr>
    </w:lvl>
    <w:lvl w:ilvl="4" w:tplc="48351020" w:tentative="1">
      <w:start w:val="1"/>
      <w:numFmt w:val="lowerLetter"/>
      <w:lvlText w:val="%5."/>
      <w:lvlJc w:val="left"/>
      <w:pPr>
        <w:ind w:left="3600" w:hanging="360"/>
      </w:pPr>
    </w:lvl>
    <w:lvl w:ilvl="5" w:tplc="48351020" w:tentative="1">
      <w:start w:val="1"/>
      <w:numFmt w:val="lowerRoman"/>
      <w:lvlText w:val="%6."/>
      <w:lvlJc w:val="right"/>
      <w:pPr>
        <w:ind w:left="4320" w:hanging="180"/>
      </w:pPr>
    </w:lvl>
    <w:lvl w:ilvl="6" w:tplc="48351020" w:tentative="1">
      <w:start w:val="1"/>
      <w:numFmt w:val="decimal"/>
      <w:lvlText w:val="%7."/>
      <w:lvlJc w:val="left"/>
      <w:pPr>
        <w:ind w:left="5040" w:hanging="360"/>
      </w:pPr>
    </w:lvl>
    <w:lvl w:ilvl="7" w:tplc="48351020" w:tentative="1">
      <w:start w:val="1"/>
      <w:numFmt w:val="lowerLetter"/>
      <w:lvlText w:val="%8."/>
      <w:lvlJc w:val="left"/>
      <w:pPr>
        <w:ind w:left="5760" w:hanging="360"/>
      </w:pPr>
    </w:lvl>
    <w:lvl w:ilvl="8" w:tplc="48351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04">
    <w:multiLevelType w:val="hybridMultilevel"/>
    <w:lvl w:ilvl="0" w:tplc="13308202">
      <w:start w:val="1"/>
      <w:numFmt w:val="decimal"/>
      <w:lvlText w:val="%1."/>
      <w:lvlJc w:val="left"/>
      <w:pPr>
        <w:ind w:left="720" w:hanging="360"/>
      </w:pPr>
    </w:lvl>
    <w:lvl w:ilvl="1" w:tplc="13308202" w:tentative="1">
      <w:start w:val="1"/>
      <w:numFmt w:val="lowerLetter"/>
      <w:lvlText w:val="%2."/>
      <w:lvlJc w:val="left"/>
      <w:pPr>
        <w:ind w:left="1440" w:hanging="360"/>
      </w:pPr>
    </w:lvl>
    <w:lvl w:ilvl="2" w:tplc="13308202" w:tentative="1">
      <w:start w:val="1"/>
      <w:numFmt w:val="lowerRoman"/>
      <w:lvlText w:val="%3."/>
      <w:lvlJc w:val="right"/>
      <w:pPr>
        <w:ind w:left="2160" w:hanging="180"/>
      </w:pPr>
    </w:lvl>
    <w:lvl w:ilvl="3" w:tplc="13308202" w:tentative="1">
      <w:start w:val="1"/>
      <w:numFmt w:val="decimal"/>
      <w:lvlText w:val="%4."/>
      <w:lvlJc w:val="left"/>
      <w:pPr>
        <w:ind w:left="2880" w:hanging="360"/>
      </w:pPr>
    </w:lvl>
    <w:lvl w:ilvl="4" w:tplc="13308202" w:tentative="1">
      <w:start w:val="1"/>
      <w:numFmt w:val="lowerLetter"/>
      <w:lvlText w:val="%5."/>
      <w:lvlJc w:val="left"/>
      <w:pPr>
        <w:ind w:left="3600" w:hanging="360"/>
      </w:pPr>
    </w:lvl>
    <w:lvl w:ilvl="5" w:tplc="13308202" w:tentative="1">
      <w:start w:val="1"/>
      <w:numFmt w:val="lowerRoman"/>
      <w:lvlText w:val="%6."/>
      <w:lvlJc w:val="right"/>
      <w:pPr>
        <w:ind w:left="4320" w:hanging="180"/>
      </w:pPr>
    </w:lvl>
    <w:lvl w:ilvl="6" w:tplc="13308202" w:tentative="1">
      <w:start w:val="1"/>
      <w:numFmt w:val="decimal"/>
      <w:lvlText w:val="%7."/>
      <w:lvlJc w:val="left"/>
      <w:pPr>
        <w:ind w:left="5040" w:hanging="360"/>
      </w:pPr>
    </w:lvl>
    <w:lvl w:ilvl="7" w:tplc="13308202" w:tentative="1">
      <w:start w:val="1"/>
      <w:numFmt w:val="lowerLetter"/>
      <w:lvlText w:val="%8."/>
      <w:lvlJc w:val="left"/>
      <w:pPr>
        <w:ind w:left="5760" w:hanging="360"/>
      </w:pPr>
    </w:lvl>
    <w:lvl w:ilvl="8" w:tplc="13308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03">
    <w:multiLevelType w:val="hybridMultilevel"/>
    <w:lvl w:ilvl="0" w:tplc="83848722">
      <w:start w:val="1"/>
      <w:numFmt w:val="decimal"/>
      <w:lvlText w:val="%1."/>
      <w:lvlJc w:val="left"/>
      <w:pPr>
        <w:ind w:left="720" w:hanging="360"/>
      </w:pPr>
    </w:lvl>
    <w:lvl w:ilvl="1" w:tplc="83848722" w:tentative="1">
      <w:start w:val="1"/>
      <w:numFmt w:val="lowerLetter"/>
      <w:lvlText w:val="%2."/>
      <w:lvlJc w:val="left"/>
      <w:pPr>
        <w:ind w:left="1440" w:hanging="360"/>
      </w:pPr>
    </w:lvl>
    <w:lvl w:ilvl="2" w:tplc="83848722" w:tentative="1">
      <w:start w:val="1"/>
      <w:numFmt w:val="lowerRoman"/>
      <w:lvlText w:val="%3."/>
      <w:lvlJc w:val="right"/>
      <w:pPr>
        <w:ind w:left="2160" w:hanging="180"/>
      </w:pPr>
    </w:lvl>
    <w:lvl w:ilvl="3" w:tplc="83848722" w:tentative="1">
      <w:start w:val="1"/>
      <w:numFmt w:val="decimal"/>
      <w:lvlText w:val="%4."/>
      <w:lvlJc w:val="left"/>
      <w:pPr>
        <w:ind w:left="2880" w:hanging="360"/>
      </w:pPr>
    </w:lvl>
    <w:lvl w:ilvl="4" w:tplc="83848722" w:tentative="1">
      <w:start w:val="1"/>
      <w:numFmt w:val="lowerLetter"/>
      <w:lvlText w:val="%5."/>
      <w:lvlJc w:val="left"/>
      <w:pPr>
        <w:ind w:left="3600" w:hanging="360"/>
      </w:pPr>
    </w:lvl>
    <w:lvl w:ilvl="5" w:tplc="83848722" w:tentative="1">
      <w:start w:val="1"/>
      <w:numFmt w:val="lowerRoman"/>
      <w:lvlText w:val="%6."/>
      <w:lvlJc w:val="right"/>
      <w:pPr>
        <w:ind w:left="4320" w:hanging="180"/>
      </w:pPr>
    </w:lvl>
    <w:lvl w:ilvl="6" w:tplc="83848722" w:tentative="1">
      <w:start w:val="1"/>
      <w:numFmt w:val="decimal"/>
      <w:lvlText w:val="%7."/>
      <w:lvlJc w:val="left"/>
      <w:pPr>
        <w:ind w:left="5040" w:hanging="360"/>
      </w:pPr>
    </w:lvl>
    <w:lvl w:ilvl="7" w:tplc="83848722" w:tentative="1">
      <w:start w:val="1"/>
      <w:numFmt w:val="lowerLetter"/>
      <w:lvlText w:val="%8."/>
      <w:lvlJc w:val="left"/>
      <w:pPr>
        <w:ind w:left="5760" w:hanging="360"/>
      </w:pPr>
    </w:lvl>
    <w:lvl w:ilvl="8" w:tplc="83848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02">
    <w:multiLevelType w:val="hybridMultilevel"/>
    <w:lvl w:ilvl="0" w:tplc="85202008">
      <w:start w:val="1"/>
      <w:numFmt w:val="decimal"/>
      <w:lvlText w:val="%1."/>
      <w:lvlJc w:val="left"/>
      <w:pPr>
        <w:ind w:left="720" w:hanging="360"/>
      </w:pPr>
    </w:lvl>
    <w:lvl w:ilvl="1" w:tplc="85202008" w:tentative="1">
      <w:start w:val="1"/>
      <w:numFmt w:val="lowerLetter"/>
      <w:lvlText w:val="%2."/>
      <w:lvlJc w:val="left"/>
      <w:pPr>
        <w:ind w:left="1440" w:hanging="360"/>
      </w:pPr>
    </w:lvl>
    <w:lvl w:ilvl="2" w:tplc="85202008" w:tentative="1">
      <w:start w:val="1"/>
      <w:numFmt w:val="lowerRoman"/>
      <w:lvlText w:val="%3."/>
      <w:lvlJc w:val="right"/>
      <w:pPr>
        <w:ind w:left="2160" w:hanging="180"/>
      </w:pPr>
    </w:lvl>
    <w:lvl w:ilvl="3" w:tplc="85202008" w:tentative="1">
      <w:start w:val="1"/>
      <w:numFmt w:val="decimal"/>
      <w:lvlText w:val="%4."/>
      <w:lvlJc w:val="left"/>
      <w:pPr>
        <w:ind w:left="2880" w:hanging="360"/>
      </w:pPr>
    </w:lvl>
    <w:lvl w:ilvl="4" w:tplc="85202008" w:tentative="1">
      <w:start w:val="1"/>
      <w:numFmt w:val="lowerLetter"/>
      <w:lvlText w:val="%5."/>
      <w:lvlJc w:val="left"/>
      <w:pPr>
        <w:ind w:left="3600" w:hanging="360"/>
      </w:pPr>
    </w:lvl>
    <w:lvl w:ilvl="5" w:tplc="85202008" w:tentative="1">
      <w:start w:val="1"/>
      <w:numFmt w:val="lowerRoman"/>
      <w:lvlText w:val="%6."/>
      <w:lvlJc w:val="right"/>
      <w:pPr>
        <w:ind w:left="4320" w:hanging="180"/>
      </w:pPr>
    </w:lvl>
    <w:lvl w:ilvl="6" w:tplc="85202008" w:tentative="1">
      <w:start w:val="1"/>
      <w:numFmt w:val="decimal"/>
      <w:lvlText w:val="%7."/>
      <w:lvlJc w:val="left"/>
      <w:pPr>
        <w:ind w:left="5040" w:hanging="360"/>
      </w:pPr>
    </w:lvl>
    <w:lvl w:ilvl="7" w:tplc="85202008" w:tentative="1">
      <w:start w:val="1"/>
      <w:numFmt w:val="lowerLetter"/>
      <w:lvlText w:val="%8."/>
      <w:lvlJc w:val="left"/>
      <w:pPr>
        <w:ind w:left="5760" w:hanging="360"/>
      </w:pPr>
    </w:lvl>
    <w:lvl w:ilvl="8" w:tplc="85202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01">
    <w:multiLevelType w:val="hybridMultilevel"/>
    <w:lvl w:ilvl="0" w:tplc="94580547">
      <w:start w:val="1"/>
      <w:numFmt w:val="decimal"/>
      <w:lvlText w:val="%1."/>
      <w:lvlJc w:val="left"/>
      <w:pPr>
        <w:ind w:left="720" w:hanging="360"/>
      </w:pPr>
    </w:lvl>
    <w:lvl w:ilvl="1" w:tplc="94580547" w:tentative="1">
      <w:start w:val="1"/>
      <w:numFmt w:val="lowerLetter"/>
      <w:lvlText w:val="%2."/>
      <w:lvlJc w:val="left"/>
      <w:pPr>
        <w:ind w:left="1440" w:hanging="360"/>
      </w:pPr>
    </w:lvl>
    <w:lvl w:ilvl="2" w:tplc="94580547" w:tentative="1">
      <w:start w:val="1"/>
      <w:numFmt w:val="lowerRoman"/>
      <w:lvlText w:val="%3."/>
      <w:lvlJc w:val="right"/>
      <w:pPr>
        <w:ind w:left="2160" w:hanging="180"/>
      </w:pPr>
    </w:lvl>
    <w:lvl w:ilvl="3" w:tplc="94580547" w:tentative="1">
      <w:start w:val="1"/>
      <w:numFmt w:val="decimal"/>
      <w:lvlText w:val="%4."/>
      <w:lvlJc w:val="left"/>
      <w:pPr>
        <w:ind w:left="2880" w:hanging="360"/>
      </w:pPr>
    </w:lvl>
    <w:lvl w:ilvl="4" w:tplc="94580547" w:tentative="1">
      <w:start w:val="1"/>
      <w:numFmt w:val="lowerLetter"/>
      <w:lvlText w:val="%5."/>
      <w:lvlJc w:val="left"/>
      <w:pPr>
        <w:ind w:left="3600" w:hanging="360"/>
      </w:pPr>
    </w:lvl>
    <w:lvl w:ilvl="5" w:tplc="94580547" w:tentative="1">
      <w:start w:val="1"/>
      <w:numFmt w:val="lowerRoman"/>
      <w:lvlText w:val="%6."/>
      <w:lvlJc w:val="right"/>
      <w:pPr>
        <w:ind w:left="4320" w:hanging="180"/>
      </w:pPr>
    </w:lvl>
    <w:lvl w:ilvl="6" w:tplc="94580547" w:tentative="1">
      <w:start w:val="1"/>
      <w:numFmt w:val="decimal"/>
      <w:lvlText w:val="%7."/>
      <w:lvlJc w:val="left"/>
      <w:pPr>
        <w:ind w:left="5040" w:hanging="360"/>
      </w:pPr>
    </w:lvl>
    <w:lvl w:ilvl="7" w:tplc="94580547" w:tentative="1">
      <w:start w:val="1"/>
      <w:numFmt w:val="lowerLetter"/>
      <w:lvlText w:val="%8."/>
      <w:lvlJc w:val="left"/>
      <w:pPr>
        <w:ind w:left="5760" w:hanging="360"/>
      </w:pPr>
    </w:lvl>
    <w:lvl w:ilvl="8" w:tplc="94580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00">
    <w:multiLevelType w:val="hybridMultilevel"/>
    <w:lvl w:ilvl="0" w:tplc="17849341">
      <w:start w:val="1"/>
      <w:numFmt w:val="decimal"/>
      <w:lvlText w:val="%1."/>
      <w:lvlJc w:val="left"/>
      <w:pPr>
        <w:ind w:left="720" w:hanging="360"/>
      </w:pPr>
    </w:lvl>
    <w:lvl w:ilvl="1" w:tplc="17849341" w:tentative="1">
      <w:start w:val="1"/>
      <w:numFmt w:val="lowerLetter"/>
      <w:lvlText w:val="%2."/>
      <w:lvlJc w:val="left"/>
      <w:pPr>
        <w:ind w:left="1440" w:hanging="360"/>
      </w:pPr>
    </w:lvl>
    <w:lvl w:ilvl="2" w:tplc="17849341" w:tentative="1">
      <w:start w:val="1"/>
      <w:numFmt w:val="lowerRoman"/>
      <w:lvlText w:val="%3."/>
      <w:lvlJc w:val="right"/>
      <w:pPr>
        <w:ind w:left="2160" w:hanging="180"/>
      </w:pPr>
    </w:lvl>
    <w:lvl w:ilvl="3" w:tplc="17849341" w:tentative="1">
      <w:start w:val="1"/>
      <w:numFmt w:val="decimal"/>
      <w:lvlText w:val="%4."/>
      <w:lvlJc w:val="left"/>
      <w:pPr>
        <w:ind w:left="2880" w:hanging="360"/>
      </w:pPr>
    </w:lvl>
    <w:lvl w:ilvl="4" w:tplc="17849341" w:tentative="1">
      <w:start w:val="1"/>
      <w:numFmt w:val="lowerLetter"/>
      <w:lvlText w:val="%5."/>
      <w:lvlJc w:val="left"/>
      <w:pPr>
        <w:ind w:left="3600" w:hanging="360"/>
      </w:pPr>
    </w:lvl>
    <w:lvl w:ilvl="5" w:tplc="17849341" w:tentative="1">
      <w:start w:val="1"/>
      <w:numFmt w:val="lowerRoman"/>
      <w:lvlText w:val="%6."/>
      <w:lvlJc w:val="right"/>
      <w:pPr>
        <w:ind w:left="4320" w:hanging="180"/>
      </w:pPr>
    </w:lvl>
    <w:lvl w:ilvl="6" w:tplc="17849341" w:tentative="1">
      <w:start w:val="1"/>
      <w:numFmt w:val="decimal"/>
      <w:lvlText w:val="%7."/>
      <w:lvlJc w:val="left"/>
      <w:pPr>
        <w:ind w:left="5040" w:hanging="360"/>
      </w:pPr>
    </w:lvl>
    <w:lvl w:ilvl="7" w:tplc="17849341" w:tentative="1">
      <w:start w:val="1"/>
      <w:numFmt w:val="lowerLetter"/>
      <w:lvlText w:val="%8."/>
      <w:lvlJc w:val="left"/>
      <w:pPr>
        <w:ind w:left="5760" w:hanging="360"/>
      </w:pPr>
    </w:lvl>
    <w:lvl w:ilvl="8" w:tplc="17849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99">
    <w:multiLevelType w:val="hybridMultilevel"/>
    <w:lvl w:ilvl="0" w:tplc="11727362">
      <w:start w:val="1"/>
      <w:numFmt w:val="decimal"/>
      <w:lvlText w:val="%1."/>
      <w:lvlJc w:val="left"/>
      <w:pPr>
        <w:ind w:left="720" w:hanging="360"/>
      </w:pPr>
    </w:lvl>
    <w:lvl w:ilvl="1" w:tplc="11727362" w:tentative="1">
      <w:start w:val="1"/>
      <w:numFmt w:val="lowerLetter"/>
      <w:lvlText w:val="%2."/>
      <w:lvlJc w:val="left"/>
      <w:pPr>
        <w:ind w:left="1440" w:hanging="360"/>
      </w:pPr>
    </w:lvl>
    <w:lvl w:ilvl="2" w:tplc="11727362" w:tentative="1">
      <w:start w:val="1"/>
      <w:numFmt w:val="lowerRoman"/>
      <w:lvlText w:val="%3."/>
      <w:lvlJc w:val="right"/>
      <w:pPr>
        <w:ind w:left="2160" w:hanging="180"/>
      </w:pPr>
    </w:lvl>
    <w:lvl w:ilvl="3" w:tplc="11727362" w:tentative="1">
      <w:start w:val="1"/>
      <w:numFmt w:val="decimal"/>
      <w:lvlText w:val="%4."/>
      <w:lvlJc w:val="left"/>
      <w:pPr>
        <w:ind w:left="2880" w:hanging="360"/>
      </w:pPr>
    </w:lvl>
    <w:lvl w:ilvl="4" w:tplc="11727362" w:tentative="1">
      <w:start w:val="1"/>
      <w:numFmt w:val="lowerLetter"/>
      <w:lvlText w:val="%5."/>
      <w:lvlJc w:val="left"/>
      <w:pPr>
        <w:ind w:left="3600" w:hanging="360"/>
      </w:pPr>
    </w:lvl>
    <w:lvl w:ilvl="5" w:tplc="11727362" w:tentative="1">
      <w:start w:val="1"/>
      <w:numFmt w:val="lowerRoman"/>
      <w:lvlText w:val="%6."/>
      <w:lvlJc w:val="right"/>
      <w:pPr>
        <w:ind w:left="4320" w:hanging="180"/>
      </w:pPr>
    </w:lvl>
    <w:lvl w:ilvl="6" w:tplc="11727362" w:tentative="1">
      <w:start w:val="1"/>
      <w:numFmt w:val="decimal"/>
      <w:lvlText w:val="%7."/>
      <w:lvlJc w:val="left"/>
      <w:pPr>
        <w:ind w:left="5040" w:hanging="360"/>
      </w:pPr>
    </w:lvl>
    <w:lvl w:ilvl="7" w:tplc="11727362" w:tentative="1">
      <w:start w:val="1"/>
      <w:numFmt w:val="lowerLetter"/>
      <w:lvlText w:val="%8."/>
      <w:lvlJc w:val="left"/>
      <w:pPr>
        <w:ind w:left="5760" w:hanging="360"/>
      </w:pPr>
    </w:lvl>
    <w:lvl w:ilvl="8" w:tplc="11727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98">
    <w:multiLevelType w:val="hybridMultilevel"/>
    <w:lvl w:ilvl="0" w:tplc="34545100">
      <w:start w:val="1"/>
      <w:numFmt w:val="decimal"/>
      <w:lvlText w:val="%1."/>
      <w:lvlJc w:val="left"/>
      <w:pPr>
        <w:ind w:left="720" w:hanging="360"/>
      </w:pPr>
    </w:lvl>
    <w:lvl w:ilvl="1" w:tplc="34545100" w:tentative="1">
      <w:start w:val="1"/>
      <w:numFmt w:val="lowerLetter"/>
      <w:lvlText w:val="%2."/>
      <w:lvlJc w:val="left"/>
      <w:pPr>
        <w:ind w:left="1440" w:hanging="360"/>
      </w:pPr>
    </w:lvl>
    <w:lvl w:ilvl="2" w:tplc="34545100" w:tentative="1">
      <w:start w:val="1"/>
      <w:numFmt w:val="lowerRoman"/>
      <w:lvlText w:val="%3."/>
      <w:lvlJc w:val="right"/>
      <w:pPr>
        <w:ind w:left="2160" w:hanging="180"/>
      </w:pPr>
    </w:lvl>
    <w:lvl w:ilvl="3" w:tplc="34545100" w:tentative="1">
      <w:start w:val="1"/>
      <w:numFmt w:val="decimal"/>
      <w:lvlText w:val="%4."/>
      <w:lvlJc w:val="left"/>
      <w:pPr>
        <w:ind w:left="2880" w:hanging="360"/>
      </w:pPr>
    </w:lvl>
    <w:lvl w:ilvl="4" w:tplc="34545100" w:tentative="1">
      <w:start w:val="1"/>
      <w:numFmt w:val="lowerLetter"/>
      <w:lvlText w:val="%5."/>
      <w:lvlJc w:val="left"/>
      <w:pPr>
        <w:ind w:left="3600" w:hanging="360"/>
      </w:pPr>
    </w:lvl>
    <w:lvl w:ilvl="5" w:tplc="34545100" w:tentative="1">
      <w:start w:val="1"/>
      <w:numFmt w:val="lowerRoman"/>
      <w:lvlText w:val="%6."/>
      <w:lvlJc w:val="right"/>
      <w:pPr>
        <w:ind w:left="4320" w:hanging="180"/>
      </w:pPr>
    </w:lvl>
    <w:lvl w:ilvl="6" w:tplc="34545100" w:tentative="1">
      <w:start w:val="1"/>
      <w:numFmt w:val="decimal"/>
      <w:lvlText w:val="%7."/>
      <w:lvlJc w:val="left"/>
      <w:pPr>
        <w:ind w:left="5040" w:hanging="360"/>
      </w:pPr>
    </w:lvl>
    <w:lvl w:ilvl="7" w:tplc="34545100" w:tentative="1">
      <w:start w:val="1"/>
      <w:numFmt w:val="lowerLetter"/>
      <w:lvlText w:val="%8."/>
      <w:lvlJc w:val="left"/>
      <w:pPr>
        <w:ind w:left="5760" w:hanging="360"/>
      </w:pPr>
    </w:lvl>
    <w:lvl w:ilvl="8" w:tplc="34545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97">
    <w:multiLevelType w:val="hybridMultilevel"/>
    <w:lvl w:ilvl="0" w:tplc="50855094">
      <w:start w:val="1"/>
      <w:numFmt w:val="decimal"/>
      <w:lvlText w:val="%1."/>
      <w:lvlJc w:val="left"/>
      <w:pPr>
        <w:ind w:left="720" w:hanging="360"/>
      </w:pPr>
    </w:lvl>
    <w:lvl w:ilvl="1" w:tplc="50855094" w:tentative="1">
      <w:start w:val="1"/>
      <w:numFmt w:val="lowerLetter"/>
      <w:lvlText w:val="%2."/>
      <w:lvlJc w:val="left"/>
      <w:pPr>
        <w:ind w:left="1440" w:hanging="360"/>
      </w:pPr>
    </w:lvl>
    <w:lvl w:ilvl="2" w:tplc="50855094" w:tentative="1">
      <w:start w:val="1"/>
      <w:numFmt w:val="lowerRoman"/>
      <w:lvlText w:val="%3."/>
      <w:lvlJc w:val="right"/>
      <w:pPr>
        <w:ind w:left="2160" w:hanging="180"/>
      </w:pPr>
    </w:lvl>
    <w:lvl w:ilvl="3" w:tplc="50855094" w:tentative="1">
      <w:start w:val="1"/>
      <w:numFmt w:val="decimal"/>
      <w:lvlText w:val="%4."/>
      <w:lvlJc w:val="left"/>
      <w:pPr>
        <w:ind w:left="2880" w:hanging="360"/>
      </w:pPr>
    </w:lvl>
    <w:lvl w:ilvl="4" w:tplc="50855094" w:tentative="1">
      <w:start w:val="1"/>
      <w:numFmt w:val="lowerLetter"/>
      <w:lvlText w:val="%5."/>
      <w:lvlJc w:val="left"/>
      <w:pPr>
        <w:ind w:left="3600" w:hanging="360"/>
      </w:pPr>
    </w:lvl>
    <w:lvl w:ilvl="5" w:tplc="50855094" w:tentative="1">
      <w:start w:val="1"/>
      <w:numFmt w:val="lowerRoman"/>
      <w:lvlText w:val="%6."/>
      <w:lvlJc w:val="right"/>
      <w:pPr>
        <w:ind w:left="4320" w:hanging="180"/>
      </w:pPr>
    </w:lvl>
    <w:lvl w:ilvl="6" w:tplc="50855094" w:tentative="1">
      <w:start w:val="1"/>
      <w:numFmt w:val="decimal"/>
      <w:lvlText w:val="%7."/>
      <w:lvlJc w:val="left"/>
      <w:pPr>
        <w:ind w:left="5040" w:hanging="360"/>
      </w:pPr>
    </w:lvl>
    <w:lvl w:ilvl="7" w:tplc="50855094" w:tentative="1">
      <w:start w:val="1"/>
      <w:numFmt w:val="lowerLetter"/>
      <w:lvlText w:val="%8."/>
      <w:lvlJc w:val="left"/>
      <w:pPr>
        <w:ind w:left="5760" w:hanging="360"/>
      </w:pPr>
    </w:lvl>
    <w:lvl w:ilvl="8" w:tplc="50855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96">
    <w:multiLevelType w:val="hybridMultilevel"/>
    <w:lvl w:ilvl="0" w:tplc="82069308">
      <w:start w:val="1"/>
      <w:numFmt w:val="decimal"/>
      <w:lvlText w:val="%1."/>
      <w:lvlJc w:val="left"/>
      <w:pPr>
        <w:ind w:left="720" w:hanging="360"/>
      </w:pPr>
    </w:lvl>
    <w:lvl w:ilvl="1" w:tplc="82069308" w:tentative="1">
      <w:start w:val="1"/>
      <w:numFmt w:val="lowerLetter"/>
      <w:lvlText w:val="%2."/>
      <w:lvlJc w:val="left"/>
      <w:pPr>
        <w:ind w:left="1440" w:hanging="360"/>
      </w:pPr>
    </w:lvl>
    <w:lvl w:ilvl="2" w:tplc="82069308" w:tentative="1">
      <w:start w:val="1"/>
      <w:numFmt w:val="lowerRoman"/>
      <w:lvlText w:val="%3."/>
      <w:lvlJc w:val="right"/>
      <w:pPr>
        <w:ind w:left="2160" w:hanging="180"/>
      </w:pPr>
    </w:lvl>
    <w:lvl w:ilvl="3" w:tplc="82069308" w:tentative="1">
      <w:start w:val="1"/>
      <w:numFmt w:val="decimal"/>
      <w:lvlText w:val="%4."/>
      <w:lvlJc w:val="left"/>
      <w:pPr>
        <w:ind w:left="2880" w:hanging="360"/>
      </w:pPr>
    </w:lvl>
    <w:lvl w:ilvl="4" w:tplc="82069308" w:tentative="1">
      <w:start w:val="1"/>
      <w:numFmt w:val="lowerLetter"/>
      <w:lvlText w:val="%5."/>
      <w:lvlJc w:val="left"/>
      <w:pPr>
        <w:ind w:left="3600" w:hanging="360"/>
      </w:pPr>
    </w:lvl>
    <w:lvl w:ilvl="5" w:tplc="82069308" w:tentative="1">
      <w:start w:val="1"/>
      <w:numFmt w:val="lowerRoman"/>
      <w:lvlText w:val="%6."/>
      <w:lvlJc w:val="right"/>
      <w:pPr>
        <w:ind w:left="4320" w:hanging="180"/>
      </w:pPr>
    </w:lvl>
    <w:lvl w:ilvl="6" w:tplc="82069308" w:tentative="1">
      <w:start w:val="1"/>
      <w:numFmt w:val="decimal"/>
      <w:lvlText w:val="%7."/>
      <w:lvlJc w:val="left"/>
      <w:pPr>
        <w:ind w:left="5040" w:hanging="360"/>
      </w:pPr>
    </w:lvl>
    <w:lvl w:ilvl="7" w:tplc="82069308" w:tentative="1">
      <w:start w:val="1"/>
      <w:numFmt w:val="lowerLetter"/>
      <w:lvlText w:val="%8."/>
      <w:lvlJc w:val="left"/>
      <w:pPr>
        <w:ind w:left="5760" w:hanging="360"/>
      </w:pPr>
    </w:lvl>
    <w:lvl w:ilvl="8" w:tplc="82069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95">
    <w:multiLevelType w:val="hybridMultilevel"/>
    <w:lvl w:ilvl="0" w:tplc="70084119">
      <w:start w:val="1"/>
      <w:numFmt w:val="decimal"/>
      <w:lvlText w:val="%1."/>
      <w:lvlJc w:val="left"/>
      <w:pPr>
        <w:ind w:left="720" w:hanging="360"/>
      </w:pPr>
    </w:lvl>
    <w:lvl w:ilvl="1" w:tplc="70084119" w:tentative="1">
      <w:start w:val="1"/>
      <w:numFmt w:val="lowerLetter"/>
      <w:lvlText w:val="%2."/>
      <w:lvlJc w:val="left"/>
      <w:pPr>
        <w:ind w:left="1440" w:hanging="360"/>
      </w:pPr>
    </w:lvl>
    <w:lvl w:ilvl="2" w:tplc="70084119" w:tentative="1">
      <w:start w:val="1"/>
      <w:numFmt w:val="lowerRoman"/>
      <w:lvlText w:val="%3."/>
      <w:lvlJc w:val="right"/>
      <w:pPr>
        <w:ind w:left="2160" w:hanging="180"/>
      </w:pPr>
    </w:lvl>
    <w:lvl w:ilvl="3" w:tplc="70084119" w:tentative="1">
      <w:start w:val="1"/>
      <w:numFmt w:val="decimal"/>
      <w:lvlText w:val="%4."/>
      <w:lvlJc w:val="left"/>
      <w:pPr>
        <w:ind w:left="2880" w:hanging="360"/>
      </w:pPr>
    </w:lvl>
    <w:lvl w:ilvl="4" w:tplc="70084119" w:tentative="1">
      <w:start w:val="1"/>
      <w:numFmt w:val="lowerLetter"/>
      <w:lvlText w:val="%5."/>
      <w:lvlJc w:val="left"/>
      <w:pPr>
        <w:ind w:left="3600" w:hanging="360"/>
      </w:pPr>
    </w:lvl>
    <w:lvl w:ilvl="5" w:tplc="70084119" w:tentative="1">
      <w:start w:val="1"/>
      <w:numFmt w:val="lowerRoman"/>
      <w:lvlText w:val="%6."/>
      <w:lvlJc w:val="right"/>
      <w:pPr>
        <w:ind w:left="4320" w:hanging="180"/>
      </w:pPr>
    </w:lvl>
    <w:lvl w:ilvl="6" w:tplc="70084119" w:tentative="1">
      <w:start w:val="1"/>
      <w:numFmt w:val="decimal"/>
      <w:lvlText w:val="%7."/>
      <w:lvlJc w:val="left"/>
      <w:pPr>
        <w:ind w:left="5040" w:hanging="360"/>
      </w:pPr>
    </w:lvl>
    <w:lvl w:ilvl="7" w:tplc="70084119" w:tentative="1">
      <w:start w:val="1"/>
      <w:numFmt w:val="lowerLetter"/>
      <w:lvlText w:val="%8."/>
      <w:lvlJc w:val="left"/>
      <w:pPr>
        <w:ind w:left="5760" w:hanging="360"/>
      </w:pPr>
    </w:lvl>
    <w:lvl w:ilvl="8" w:tplc="70084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94">
    <w:multiLevelType w:val="hybridMultilevel"/>
    <w:lvl w:ilvl="0" w:tplc="96992583">
      <w:start w:val="1"/>
      <w:numFmt w:val="decimal"/>
      <w:lvlText w:val="%1."/>
      <w:lvlJc w:val="left"/>
      <w:pPr>
        <w:ind w:left="720" w:hanging="360"/>
      </w:pPr>
    </w:lvl>
    <w:lvl w:ilvl="1" w:tplc="96992583" w:tentative="1">
      <w:start w:val="1"/>
      <w:numFmt w:val="lowerLetter"/>
      <w:lvlText w:val="%2."/>
      <w:lvlJc w:val="left"/>
      <w:pPr>
        <w:ind w:left="1440" w:hanging="360"/>
      </w:pPr>
    </w:lvl>
    <w:lvl w:ilvl="2" w:tplc="96992583" w:tentative="1">
      <w:start w:val="1"/>
      <w:numFmt w:val="lowerRoman"/>
      <w:lvlText w:val="%3."/>
      <w:lvlJc w:val="right"/>
      <w:pPr>
        <w:ind w:left="2160" w:hanging="180"/>
      </w:pPr>
    </w:lvl>
    <w:lvl w:ilvl="3" w:tplc="96992583" w:tentative="1">
      <w:start w:val="1"/>
      <w:numFmt w:val="decimal"/>
      <w:lvlText w:val="%4."/>
      <w:lvlJc w:val="left"/>
      <w:pPr>
        <w:ind w:left="2880" w:hanging="360"/>
      </w:pPr>
    </w:lvl>
    <w:lvl w:ilvl="4" w:tplc="96992583" w:tentative="1">
      <w:start w:val="1"/>
      <w:numFmt w:val="lowerLetter"/>
      <w:lvlText w:val="%5."/>
      <w:lvlJc w:val="left"/>
      <w:pPr>
        <w:ind w:left="3600" w:hanging="360"/>
      </w:pPr>
    </w:lvl>
    <w:lvl w:ilvl="5" w:tplc="96992583" w:tentative="1">
      <w:start w:val="1"/>
      <w:numFmt w:val="lowerRoman"/>
      <w:lvlText w:val="%6."/>
      <w:lvlJc w:val="right"/>
      <w:pPr>
        <w:ind w:left="4320" w:hanging="180"/>
      </w:pPr>
    </w:lvl>
    <w:lvl w:ilvl="6" w:tplc="96992583" w:tentative="1">
      <w:start w:val="1"/>
      <w:numFmt w:val="decimal"/>
      <w:lvlText w:val="%7."/>
      <w:lvlJc w:val="left"/>
      <w:pPr>
        <w:ind w:left="5040" w:hanging="360"/>
      </w:pPr>
    </w:lvl>
    <w:lvl w:ilvl="7" w:tplc="96992583" w:tentative="1">
      <w:start w:val="1"/>
      <w:numFmt w:val="lowerLetter"/>
      <w:lvlText w:val="%8."/>
      <w:lvlJc w:val="left"/>
      <w:pPr>
        <w:ind w:left="5760" w:hanging="360"/>
      </w:pPr>
    </w:lvl>
    <w:lvl w:ilvl="8" w:tplc="96992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93">
    <w:multiLevelType w:val="hybridMultilevel"/>
    <w:lvl w:ilvl="0" w:tplc="14226490">
      <w:start w:val="1"/>
      <w:numFmt w:val="decimal"/>
      <w:lvlText w:val="%1."/>
      <w:lvlJc w:val="left"/>
      <w:pPr>
        <w:ind w:left="720" w:hanging="360"/>
      </w:pPr>
    </w:lvl>
    <w:lvl w:ilvl="1" w:tplc="14226490" w:tentative="1">
      <w:start w:val="1"/>
      <w:numFmt w:val="lowerLetter"/>
      <w:lvlText w:val="%2."/>
      <w:lvlJc w:val="left"/>
      <w:pPr>
        <w:ind w:left="1440" w:hanging="360"/>
      </w:pPr>
    </w:lvl>
    <w:lvl w:ilvl="2" w:tplc="14226490" w:tentative="1">
      <w:start w:val="1"/>
      <w:numFmt w:val="lowerRoman"/>
      <w:lvlText w:val="%3."/>
      <w:lvlJc w:val="right"/>
      <w:pPr>
        <w:ind w:left="2160" w:hanging="180"/>
      </w:pPr>
    </w:lvl>
    <w:lvl w:ilvl="3" w:tplc="14226490" w:tentative="1">
      <w:start w:val="1"/>
      <w:numFmt w:val="decimal"/>
      <w:lvlText w:val="%4."/>
      <w:lvlJc w:val="left"/>
      <w:pPr>
        <w:ind w:left="2880" w:hanging="360"/>
      </w:pPr>
    </w:lvl>
    <w:lvl w:ilvl="4" w:tplc="14226490" w:tentative="1">
      <w:start w:val="1"/>
      <w:numFmt w:val="lowerLetter"/>
      <w:lvlText w:val="%5."/>
      <w:lvlJc w:val="left"/>
      <w:pPr>
        <w:ind w:left="3600" w:hanging="360"/>
      </w:pPr>
    </w:lvl>
    <w:lvl w:ilvl="5" w:tplc="14226490" w:tentative="1">
      <w:start w:val="1"/>
      <w:numFmt w:val="lowerRoman"/>
      <w:lvlText w:val="%6."/>
      <w:lvlJc w:val="right"/>
      <w:pPr>
        <w:ind w:left="4320" w:hanging="180"/>
      </w:pPr>
    </w:lvl>
    <w:lvl w:ilvl="6" w:tplc="14226490" w:tentative="1">
      <w:start w:val="1"/>
      <w:numFmt w:val="decimal"/>
      <w:lvlText w:val="%7."/>
      <w:lvlJc w:val="left"/>
      <w:pPr>
        <w:ind w:left="5040" w:hanging="360"/>
      </w:pPr>
    </w:lvl>
    <w:lvl w:ilvl="7" w:tplc="14226490" w:tentative="1">
      <w:start w:val="1"/>
      <w:numFmt w:val="lowerLetter"/>
      <w:lvlText w:val="%8."/>
      <w:lvlJc w:val="left"/>
      <w:pPr>
        <w:ind w:left="5760" w:hanging="360"/>
      </w:pPr>
    </w:lvl>
    <w:lvl w:ilvl="8" w:tplc="14226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92">
    <w:multiLevelType w:val="hybridMultilevel"/>
    <w:lvl w:ilvl="0" w:tplc="69732794">
      <w:start w:val="1"/>
      <w:numFmt w:val="decimal"/>
      <w:lvlText w:val="%1."/>
      <w:lvlJc w:val="left"/>
      <w:pPr>
        <w:ind w:left="720" w:hanging="360"/>
      </w:pPr>
    </w:lvl>
    <w:lvl w:ilvl="1" w:tplc="69732794" w:tentative="1">
      <w:start w:val="1"/>
      <w:numFmt w:val="lowerLetter"/>
      <w:lvlText w:val="%2."/>
      <w:lvlJc w:val="left"/>
      <w:pPr>
        <w:ind w:left="1440" w:hanging="360"/>
      </w:pPr>
    </w:lvl>
    <w:lvl w:ilvl="2" w:tplc="69732794" w:tentative="1">
      <w:start w:val="1"/>
      <w:numFmt w:val="lowerRoman"/>
      <w:lvlText w:val="%3."/>
      <w:lvlJc w:val="right"/>
      <w:pPr>
        <w:ind w:left="2160" w:hanging="180"/>
      </w:pPr>
    </w:lvl>
    <w:lvl w:ilvl="3" w:tplc="69732794" w:tentative="1">
      <w:start w:val="1"/>
      <w:numFmt w:val="decimal"/>
      <w:lvlText w:val="%4."/>
      <w:lvlJc w:val="left"/>
      <w:pPr>
        <w:ind w:left="2880" w:hanging="360"/>
      </w:pPr>
    </w:lvl>
    <w:lvl w:ilvl="4" w:tplc="69732794" w:tentative="1">
      <w:start w:val="1"/>
      <w:numFmt w:val="lowerLetter"/>
      <w:lvlText w:val="%5."/>
      <w:lvlJc w:val="left"/>
      <w:pPr>
        <w:ind w:left="3600" w:hanging="360"/>
      </w:pPr>
    </w:lvl>
    <w:lvl w:ilvl="5" w:tplc="69732794" w:tentative="1">
      <w:start w:val="1"/>
      <w:numFmt w:val="lowerRoman"/>
      <w:lvlText w:val="%6."/>
      <w:lvlJc w:val="right"/>
      <w:pPr>
        <w:ind w:left="4320" w:hanging="180"/>
      </w:pPr>
    </w:lvl>
    <w:lvl w:ilvl="6" w:tplc="69732794" w:tentative="1">
      <w:start w:val="1"/>
      <w:numFmt w:val="decimal"/>
      <w:lvlText w:val="%7."/>
      <w:lvlJc w:val="left"/>
      <w:pPr>
        <w:ind w:left="5040" w:hanging="360"/>
      </w:pPr>
    </w:lvl>
    <w:lvl w:ilvl="7" w:tplc="69732794" w:tentative="1">
      <w:start w:val="1"/>
      <w:numFmt w:val="lowerLetter"/>
      <w:lvlText w:val="%8."/>
      <w:lvlJc w:val="left"/>
      <w:pPr>
        <w:ind w:left="5760" w:hanging="360"/>
      </w:pPr>
    </w:lvl>
    <w:lvl w:ilvl="8" w:tplc="69732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91">
    <w:multiLevelType w:val="hybridMultilevel"/>
    <w:lvl w:ilvl="0" w:tplc="26949527">
      <w:start w:val="1"/>
      <w:numFmt w:val="decimal"/>
      <w:lvlText w:val="%1."/>
      <w:lvlJc w:val="left"/>
      <w:pPr>
        <w:ind w:left="720" w:hanging="360"/>
      </w:pPr>
    </w:lvl>
    <w:lvl w:ilvl="1" w:tplc="26949527" w:tentative="1">
      <w:start w:val="1"/>
      <w:numFmt w:val="lowerLetter"/>
      <w:lvlText w:val="%2."/>
      <w:lvlJc w:val="left"/>
      <w:pPr>
        <w:ind w:left="1440" w:hanging="360"/>
      </w:pPr>
    </w:lvl>
    <w:lvl w:ilvl="2" w:tplc="26949527" w:tentative="1">
      <w:start w:val="1"/>
      <w:numFmt w:val="lowerRoman"/>
      <w:lvlText w:val="%3."/>
      <w:lvlJc w:val="right"/>
      <w:pPr>
        <w:ind w:left="2160" w:hanging="180"/>
      </w:pPr>
    </w:lvl>
    <w:lvl w:ilvl="3" w:tplc="26949527" w:tentative="1">
      <w:start w:val="1"/>
      <w:numFmt w:val="decimal"/>
      <w:lvlText w:val="%4."/>
      <w:lvlJc w:val="left"/>
      <w:pPr>
        <w:ind w:left="2880" w:hanging="360"/>
      </w:pPr>
    </w:lvl>
    <w:lvl w:ilvl="4" w:tplc="26949527" w:tentative="1">
      <w:start w:val="1"/>
      <w:numFmt w:val="lowerLetter"/>
      <w:lvlText w:val="%5."/>
      <w:lvlJc w:val="left"/>
      <w:pPr>
        <w:ind w:left="3600" w:hanging="360"/>
      </w:pPr>
    </w:lvl>
    <w:lvl w:ilvl="5" w:tplc="26949527" w:tentative="1">
      <w:start w:val="1"/>
      <w:numFmt w:val="lowerRoman"/>
      <w:lvlText w:val="%6."/>
      <w:lvlJc w:val="right"/>
      <w:pPr>
        <w:ind w:left="4320" w:hanging="180"/>
      </w:pPr>
    </w:lvl>
    <w:lvl w:ilvl="6" w:tplc="26949527" w:tentative="1">
      <w:start w:val="1"/>
      <w:numFmt w:val="decimal"/>
      <w:lvlText w:val="%7."/>
      <w:lvlJc w:val="left"/>
      <w:pPr>
        <w:ind w:left="5040" w:hanging="360"/>
      </w:pPr>
    </w:lvl>
    <w:lvl w:ilvl="7" w:tplc="26949527" w:tentative="1">
      <w:start w:val="1"/>
      <w:numFmt w:val="lowerLetter"/>
      <w:lvlText w:val="%8."/>
      <w:lvlJc w:val="left"/>
      <w:pPr>
        <w:ind w:left="5760" w:hanging="360"/>
      </w:pPr>
    </w:lvl>
    <w:lvl w:ilvl="8" w:tplc="26949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90">
    <w:multiLevelType w:val="hybridMultilevel"/>
    <w:lvl w:ilvl="0" w:tplc="95338480">
      <w:start w:val="1"/>
      <w:numFmt w:val="decimal"/>
      <w:lvlText w:val="%1."/>
      <w:lvlJc w:val="left"/>
      <w:pPr>
        <w:ind w:left="720" w:hanging="360"/>
      </w:pPr>
    </w:lvl>
    <w:lvl w:ilvl="1" w:tplc="95338480" w:tentative="1">
      <w:start w:val="1"/>
      <w:numFmt w:val="lowerLetter"/>
      <w:lvlText w:val="%2."/>
      <w:lvlJc w:val="left"/>
      <w:pPr>
        <w:ind w:left="1440" w:hanging="360"/>
      </w:pPr>
    </w:lvl>
    <w:lvl w:ilvl="2" w:tplc="95338480" w:tentative="1">
      <w:start w:val="1"/>
      <w:numFmt w:val="lowerRoman"/>
      <w:lvlText w:val="%3."/>
      <w:lvlJc w:val="right"/>
      <w:pPr>
        <w:ind w:left="2160" w:hanging="180"/>
      </w:pPr>
    </w:lvl>
    <w:lvl w:ilvl="3" w:tplc="95338480" w:tentative="1">
      <w:start w:val="1"/>
      <w:numFmt w:val="decimal"/>
      <w:lvlText w:val="%4."/>
      <w:lvlJc w:val="left"/>
      <w:pPr>
        <w:ind w:left="2880" w:hanging="360"/>
      </w:pPr>
    </w:lvl>
    <w:lvl w:ilvl="4" w:tplc="95338480" w:tentative="1">
      <w:start w:val="1"/>
      <w:numFmt w:val="lowerLetter"/>
      <w:lvlText w:val="%5."/>
      <w:lvlJc w:val="left"/>
      <w:pPr>
        <w:ind w:left="3600" w:hanging="360"/>
      </w:pPr>
    </w:lvl>
    <w:lvl w:ilvl="5" w:tplc="95338480" w:tentative="1">
      <w:start w:val="1"/>
      <w:numFmt w:val="lowerRoman"/>
      <w:lvlText w:val="%6."/>
      <w:lvlJc w:val="right"/>
      <w:pPr>
        <w:ind w:left="4320" w:hanging="180"/>
      </w:pPr>
    </w:lvl>
    <w:lvl w:ilvl="6" w:tplc="95338480" w:tentative="1">
      <w:start w:val="1"/>
      <w:numFmt w:val="decimal"/>
      <w:lvlText w:val="%7."/>
      <w:lvlJc w:val="left"/>
      <w:pPr>
        <w:ind w:left="5040" w:hanging="360"/>
      </w:pPr>
    </w:lvl>
    <w:lvl w:ilvl="7" w:tplc="95338480" w:tentative="1">
      <w:start w:val="1"/>
      <w:numFmt w:val="lowerLetter"/>
      <w:lvlText w:val="%8."/>
      <w:lvlJc w:val="left"/>
      <w:pPr>
        <w:ind w:left="5760" w:hanging="360"/>
      </w:pPr>
    </w:lvl>
    <w:lvl w:ilvl="8" w:tplc="95338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89">
    <w:multiLevelType w:val="hybridMultilevel"/>
    <w:lvl w:ilvl="0" w:tplc="21109069">
      <w:start w:val="1"/>
      <w:numFmt w:val="decimal"/>
      <w:lvlText w:val="%1."/>
      <w:lvlJc w:val="left"/>
      <w:pPr>
        <w:ind w:left="720" w:hanging="360"/>
      </w:pPr>
    </w:lvl>
    <w:lvl w:ilvl="1" w:tplc="21109069" w:tentative="1">
      <w:start w:val="1"/>
      <w:numFmt w:val="lowerLetter"/>
      <w:lvlText w:val="%2."/>
      <w:lvlJc w:val="left"/>
      <w:pPr>
        <w:ind w:left="1440" w:hanging="360"/>
      </w:pPr>
    </w:lvl>
    <w:lvl w:ilvl="2" w:tplc="21109069" w:tentative="1">
      <w:start w:val="1"/>
      <w:numFmt w:val="lowerRoman"/>
      <w:lvlText w:val="%3."/>
      <w:lvlJc w:val="right"/>
      <w:pPr>
        <w:ind w:left="2160" w:hanging="180"/>
      </w:pPr>
    </w:lvl>
    <w:lvl w:ilvl="3" w:tplc="21109069" w:tentative="1">
      <w:start w:val="1"/>
      <w:numFmt w:val="decimal"/>
      <w:lvlText w:val="%4."/>
      <w:lvlJc w:val="left"/>
      <w:pPr>
        <w:ind w:left="2880" w:hanging="360"/>
      </w:pPr>
    </w:lvl>
    <w:lvl w:ilvl="4" w:tplc="21109069" w:tentative="1">
      <w:start w:val="1"/>
      <w:numFmt w:val="lowerLetter"/>
      <w:lvlText w:val="%5."/>
      <w:lvlJc w:val="left"/>
      <w:pPr>
        <w:ind w:left="3600" w:hanging="360"/>
      </w:pPr>
    </w:lvl>
    <w:lvl w:ilvl="5" w:tplc="21109069" w:tentative="1">
      <w:start w:val="1"/>
      <w:numFmt w:val="lowerRoman"/>
      <w:lvlText w:val="%6."/>
      <w:lvlJc w:val="right"/>
      <w:pPr>
        <w:ind w:left="4320" w:hanging="180"/>
      </w:pPr>
    </w:lvl>
    <w:lvl w:ilvl="6" w:tplc="21109069" w:tentative="1">
      <w:start w:val="1"/>
      <w:numFmt w:val="decimal"/>
      <w:lvlText w:val="%7."/>
      <w:lvlJc w:val="left"/>
      <w:pPr>
        <w:ind w:left="5040" w:hanging="360"/>
      </w:pPr>
    </w:lvl>
    <w:lvl w:ilvl="7" w:tplc="21109069" w:tentative="1">
      <w:start w:val="1"/>
      <w:numFmt w:val="lowerLetter"/>
      <w:lvlText w:val="%8."/>
      <w:lvlJc w:val="left"/>
      <w:pPr>
        <w:ind w:left="5760" w:hanging="360"/>
      </w:pPr>
    </w:lvl>
    <w:lvl w:ilvl="8" w:tplc="21109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88">
    <w:multiLevelType w:val="hybridMultilevel"/>
    <w:lvl w:ilvl="0" w:tplc="33098523">
      <w:start w:val="1"/>
      <w:numFmt w:val="decimal"/>
      <w:lvlText w:val="%1."/>
      <w:lvlJc w:val="left"/>
      <w:pPr>
        <w:ind w:left="720" w:hanging="360"/>
      </w:pPr>
    </w:lvl>
    <w:lvl w:ilvl="1" w:tplc="33098523" w:tentative="1">
      <w:start w:val="1"/>
      <w:numFmt w:val="lowerLetter"/>
      <w:lvlText w:val="%2."/>
      <w:lvlJc w:val="left"/>
      <w:pPr>
        <w:ind w:left="1440" w:hanging="360"/>
      </w:pPr>
    </w:lvl>
    <w:lvl w:ilvl="2" w:tplc="33098523" w:tentative="1">
      <w:start w:val="1"/>
      <w:numFmt w:val="lowerRoman"/>
      <w:lvlText w:val="%3."/>
      <w:lvlJc w:val="right"/>
      <w:pPr>
        <w:ind w:left="2160" w:hanging="180"/>
      </w:pPr>
    </w:lvl>
    <w:lvl w:ilvl="3" w:tplc="33098523" w:tentative="1">
      <w:start w:val="1"/>
      <w:numFmt w:val="decimal"/>
      <w:lvlText w:val="%4."/>
      <w:lvlJc w:val="left"/>
      <w:pPr>
        <w:ind w:left="2880" w:hanging="360"/>
      </w:pPr>
    </w:lvl>
    <w:lvl w:ilvl="4" w:tplc="33098523" w:tentative="1">
      <w:start w:val="1"/>
      <w:numFmt w:val="lowerLetter"/>
      <w:lvlText w:val="%5."/>
      <w:lvlJc w:val="left"/>
      <w:pPr>
        <w:ind w:left="3600" w:hanging="360"/>
      </w:pPr>
    </w:lvl>
    <w:lvl w:ilvl="5" w:tplc="33098523" w:tentative="1">
      <w:start w:val="1"/>
      <w:numFmt w:val="lowerRoman"/>
      <w:lvlText w:val="%6."/>
      <w:lvlJc w:val="right"/>
      <w:pPr>
        <w:ind w:left="4320" w:hanging="180"/>
      </w:pPr>
    </w:lvl>
    <w:lvl w:ilvl="6" w:tplc="33098523" w:tentative="1">
      <w:start w:val="1"/>
      <w:numFmt w:val="decimal"/>
      <w:lvlText w:val="%7."/>
      <w:lvlJc w:val="left"/>
      <w:pPr>
        <w:ind w:left="5040" w:hanging="360"/>
      </w:pPr>
    </w:lvl>
    <w:lvl w:ilvl="7" w:tplc="33098523" w:tentative="1">
      <w:start w:val="1"/>
      <w:numFmt w:val="lowerLetter"/>
      <w:lvlText w:val="%8."/>
      <w:lvlJc w:val="left"/>
      <w:pPr>
        <w:ind w:left="5760" w:hanging="360"/>
      </w:pPr>
    </w:lvl>
    <w:lvl w:ilvl="8" w:tplc="33098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87">
    <w:multiLevelType w:val="hybridMultilevel"/>
    <w:lvl w:ilvl="0" w:tplc="58694878">
      <w:start w:val="1"/>
      <w:numFmt w:val="decimal"/>
      <w:lvlText w:val="%1."/>
      <w:lvlJc w:val="left"/>
      <w:pPr>
        <w:ind w:left="720" w:hanging="360"/>
      </w:pPr>
    </w:lvl>
    <w:lvl w:ilvl="1" w:tplc="58694878" w:tentative="1">
      <w:start w:val="1"/>
      <w:numFmt w:val="lowerLetter"/>
      <w:lvlText w:val="%2."/>
      <w:lvlJc w:val="left"/>
      <w:pPr>
        <w:ind w:left="1440" w:hanging="360"/>
      </w:pPr>
    </w:lvl>
    <w:lvl w:ilvl="2" w:tplc="58694878" w:tentative="1">
      <w:start w:val="1"/>
      <w:numFmt w:val="lowerRoman"/>
      <w:lvlText w:val="%3."/>
      <w:lvlJc w:val="right"/>
      <w:pPr>
        <w:ind w:left="2160" w:hanging="180"/>
      </w:pPr>
    </w:lvl>
    <w:lvl w:ilvl="3" w:tplc="58694878" w:tentative="1">
      <w:start w:val="1"/>
      <w:numFmt w:val="decimal"/>
      <w:lvlText w:val="%4."/>
      <w:lvlJc w:val="left"/>
      <w:pPr>
        <w:ind w:left="2880" w:hanging="360"/>
      </w:pPr>
    </w:lvl>
    <w:lvl w:ilvl="4" w:tplc="58694878" w:tentative="1">
      <w:start w:val="1"/>
      <w:numFmt w:val="lowerLetter"/>
      <w:lvlText w:val="%5."/>
      <w:lvlJc w:val="left"/>
      <w:pPr>
        <w:ind w:left="3600" w:hanging="360"/>
      </w:pPr>
    </w:lvl>
    <w:lvl w:ilvl="5" w:tplc="58694878" w:tentative="1">
      <w:start w:val="1"/>
      <w:numFmt w:val="lowerRoman"/>
      <w:lvlText w:val="%6."/>
      <w:lvlJc w:val="right"/>
      <w:pPr>
        <w:ind w:left="4320" w:hanging="180"/>
      </w:pPr>
    </w:lvl>
    <w:lvl w:ilvl="6" w:tplc="58694878" w:tentative="1">
      <w:start w:val="1"/>
      <w:numFmt w:val="decimal"/>
      <w:lvlText w:val="%7."/>
      <w:lvlJc w:val="left"/>
      <w:pPr>
        <w:ind w:left="5040" w:hanging="360"/>
      </w:pPr>
    </w:lvl>
    <w:lvl w:ilvl="7" w:tplc="58694878" w:tentative="1">
      <w:start w:val="1"/>
      <w:numFmt w:val="lowerLetter"/>
      <w:lvlText w:val="%8."/>
      <w:lvlJc w:val="left"/>
      <w:pPr>
        <w:ind w:left="5760" w:hanging="360"/>
      </w:pPr>
    </w:lvl>
    <w:lvl w:ilvl="8" w:tplc="58694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86">
    <w:multiLevelType w:val="hybridMultilevel"/>
    <w:lvl w:ilvl="0" w:tplc="80333569">
      <w:start w:val="1"/>
      <w:numFmt w:val="decimal"/>
      <w:lvlText w:val="%1."/>
      <w:lvlJc w:val="left"/>
      <w:pPr>
        <w:ind w:left="720" w:hanging="360"/>
      </w:pPr>
    </w:lvl>
    <w:lvl w:ilvl="1" w:tplc="80333569" w:tentative="1">
      <w:start w:val="1"/>
      <w:numFmt w:val="lowerLetter"/>
      <w:lvlText w:val="%2."/>
      <w:lvlJc w:val="left"/>
      <w:pPr>
        <w:ind w:left="1440" w:hanging="360"/>
      </w:pPr>
    </w:lvl>
    <w:lvl w:ilvl="2" w:tplc="80333569" w:tentative="1">
      <w:start w:val="1"/>
      <w:numFmt w:val="lowerRoman"/>
      <w:lvlText w:val="%3."/>
      <w:lvlJc w:val="right"/>
      <w:pPr>
        <w:ind w:left="2160" w:hanging="180"/>
      </w:pPr>
    </w:lvl>
    <w:lvl w:ilvl="3" w:tplc="80333569" w:tentative="1">
      <w:start w:val="1"/>
      <w:numFmt w:val="decimal"/>
      <w:lvlText w:val="%4."/>
      <w:lvlJc w:val="left"/>
      <w:pPr>
        <w:ind w:left="2880" w:hanging="360"/>
      </w:pPr>
    </w:lvl>
    <w:lvl w:ilvl="4" w:tplc="80333569" w:tentative="1">
      <w:start w:val="1"/>
      <w:numFmt w:val="lowerLetter"/>
      <w:lvlText w:val="%5."/>
      <w:lvlJc w:val="left"/>
      <w:pPr>
        <w:ind w:left="3600" w:hanging="360"/>
      </w:pPr>
    </w:lvl>
    <w:lvl w:ilvl="5" w:tplc="80333569" w:tentative="1">
      <w:start w:val="1"/>
      <w:numFmt w:val="lowerRoman"/>
      <w:lvlText w:val="%6."/>
      <w:lvlJc w:val="right"/>
      <w:pPr>
        <w:ind w:left="4320" w:hanging="180"/>
      </w:pPr>
    </w:lvl>
    <w:lvl w:ilvl="6" w:tplc="80333569" w:tentative="1">
      <w:start w:val="1"/>
      <w:numFmt w:val="decimal"/>
      <w:lvlText w:val="%7."/>
      <w:lvlJc w:val="left"/>
      <w:pPr>
        <w:ind w:left="5040" w:hanging="360"/>
      </w:pPr>
    </w:lvl>
    <w:lvl w:ilvl="7" w:tplc="80333569" w:tentative="1">
      <w:start w:val="1"/>
      <w:numFmt w:val="lowerLetter"/>
      <w:lvlText w:val="%8."/>
      <w:lvlJc w:val="left"/>
      <w:pPr>
        <w:ind w:left="5760" w:hanging="360"/>
      </w:pPr>
    </w:lvl>
    <w:lvl w:ilvl="8" w:tplc="80333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85">
    <w:multiLevelType w:val="hybridMultilevel"/>
    <w:lvl w:ilvl="0" w:tplc="32876707">
      <w:start w:val="1"/>
      <w:numFmt w:val="decimal"/>
      <w:lvlText w:val="%1."/>
      <w:lvlJc w:val="left"/>
      <w:pPr>
        <w:ind w:left="720" w:hanging="360"/>
      </w:pPr>
    </w:lvl>
    <w:lvl w:ilvl="1" w:tplc="32876707" w:tentative="1">
      <w:start w:val="1"/>
      <w:numFmt w:val="lowerLetter"/>
      <w:lvlText w:val="%2."/>
      <w:lvlJc w:val="left"/>
      <w:pPr>
        <w:ind w:left="1440" w:hanging="360"/>
      </w:pPr>
    </w:lvl>
    <w:lvl w:ilvl="2" w:tplc="32876707" w:tentative="1">
      <w:start w:val="1"/>
      <w:numFmt w:val="lowerRoman"/>
      <w:lvlText w:val="%3."/>
      <w:lvlJc w:val="right"/>
      <w:pPr>
        <w:ind w:left="2160" w:hanging="180"/>
      </w:pPr>
    </w:lvl>
    <w:lvl w:ilvl="3" w:tplc="32876707" w:tentative="1">
      <w:start w:val="1"/>
      <w:numFmt w:val="decimal"/>
      <w:lvlText w:val="%4."/>
      <w:lvlJc w:val="left"/>
      <w:pPr>
        <w:ind w:left="2880" w:hanging="360"/>
      </w:pPr>
    </w:lvl>
    <w:lvl w:ilvl="4" w:tplc="32876707" w:tentative="1">
      <w:start w:val="1"/>
      <w:numFmt w:val="lowerLetter"/>
      <w:lvlText w:val="%5."/>
      <w:lvlJc w:val="left"/>
      <w:pPr>
        <w:ind w:left="3600" w:hanging="360"/>
      </w:pPr>
    </w:lvl>
    <w:lvl w:ilvl="5" w:tplc="32876707" w:tentative="1">
      <w:start w:val="1"/>
      <w:numFmt w:val="lowerRoman"/>
      <w:lvlText w:val="%6."/>
      <w:lvlJc w:val="right"/>
      <w:pPr>
        <w:ind w:left="4320" w:hanging="180"/>
      </w:pPr>
    </w:lvl>
    <w:lvl w:ilvl="6" w:tplc="32876707" w:tentative="1">
      <w:start w:val="1"/>
      <w:numFmt w:val="decimal"/>
      <w:lvlText w:val="%7."/>
      <w:lvlJc w:val="left"/>
      <w:pPr>
        <w:ind w:left="5040" w:hanging="360"/>
      </w:pPr>
    </w:lvl>
    <w:lvl w:ilvl="7" w:tplc="32876707" w:tentative="1">
      <w:start w:val="1"/>
      <w:numFmt w:val="lowerLetter"/>
      <w:lvlText w:val="%8."/>
      <w:lvlJc w:val="left"/>
      <w:pPr>
        <w:ind w:left="5760" w:hanging="360"/>
      </w:pPr>
    </w:lvl>
    <w:lvl w:ilvl="8" w:tplc="32876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84">
    <w:multiLevelType w:val="hybridMultilevel"/>
    <w:lvl w:ilvl="0" w:tplc="81681954">
      <w:start w:val="1"/>
      <w:numFmt w:val="decimal"/>
      <w:lvlText w:val="%1."/>
      <w:lvlJc w:val="left"/>
      <w:pPr>
        <w:ind w:left="720" w:hanging="360"/>
      </w:pPr>
    </w:lvl>
    <w:lvl w:ilvl="1" w:tplc="81681954" w:tentative="1">
      <w:start w:val="1"/>
      <w:numFmt w:val="lowerLetter"/>
      <w:lvlText w:val="%2."/>
      <w:lvlJc w:val="left"/>
      <w:pPr>
        <w:ind w:left="1440" w:hanging="360"/>
      </w:pPr>
    </w:lvl>
    <w:lvl w:ilvl="2" w:tplc="81681954" w:tentative="1">
      <w:start w:val="1"/>
      <w:numFmt w:val="lowerRoman"/>
      <w:lvlText w:val="%3."/>
      <w:lvlJc w:val="right"/>
      <w:pPr>
        <w:ind w:left="2160" w:hanging="180"/>
      </w:pPr>
    </w:lvl>
    <w:lvl w:ilvl="3" w:tplc="81681954" w:tentative="1">
      <w:start w:val="1"/>
      <w:numFmt w:val="decimal"/>
      <w:lvlText w:val="%4."/>
      <w:lvlJc w:val="left"/>
      <w:pPr>
        <w:ind w:left="2880" w:hanging="360"/>
      </w:pPr>
    </w:lvl>
    <w:lvl w:ilvl="4" w:tplc="81681954" w:tentative="1">
      <w:start w:val="1"/>
      <w:numFmt w:val="lowerLetter"/>
      <w:lvlText w:val="%5."/>
      <w:lvlJc w:val="left"/>
      <w:pPr>
        <w:ind w:left="3600" w:hanging="360"/>
      </w:pPr>
    </w:lvl>
    <w:lvl w:ilvl="5" w:tplc="81681954" w:tentative="1">
      <w:start w:val="1"/>
      <w:numFmt w:val="lowerRoman"/>
      <w:lvlText w:val="%6."/>
      <w:lvlJc w:val="right"/>
      <w:pPr>
        <w:ind w:left="4320" w:hanging="180"/>
      </w:pPr>
    </w:lvl>
    <w:lvl w:ilvl="6" w:tplc="81681954" w:tentative="1">
      <w:start w:val="1"/>
      <w:numFmt w:val="decimal"/>
      <w:lvlText w:val="%7."/>
      <w:lvlJc w:val="left"/>
      <w:pPr>
        <w:ind w:left="5040" w:hanging="360"/>
      </w:pPr>
    </w:lvl>
    <w:lvl w:ilvl="7" w:tplc="81681954" w:tentative="1">
      <w:start w:val="1"/>
      <w:numFmt w:val="lowerLetter"/>
      <w:lvlText w:val="%8."/>
      <w:lvlJc w:val="left"/>
      <w:pPr>
        <w:ind w:left="5760" w:hanging="360"/>
      </w:pPr>
    </w:lvl>
    <w:lvl w:ilvl="8" w:tplc="81681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83">
    <w:multiLevelType w:val="hybridMultilevel"/>
    <w:lvl w:ilvl="0" w:tplc="80342400">
      <w:start w:val="1"/>
      <w:numFmt w:val="decimal"/>
      <w:lvlText w:val="%1."/>
      <w:lvlJc w:val="left"/>
      <w:pPr>
        <w:ind w:left="720" w:hanging="360"/>
      </w:pPr>
    </w:lvl>
    <w:lvl w:ilvl="1" w:tplc="80342400" w:tentative="1">
      <w:start w:val="1"/>
      <w:numFmt w:val="lowerLetter"/>
      <w:lvlText w:val="%2."/>
      <w:lvlJc w:val="left"/>
      <w:pPr>
        <w:ind w:left="1440" w:hanging="360"/>
      </w:pPr>
    </w:lvl>
    <w:lvl w:ilvl="2" w:tplc="80342400" w:tentative="1">
      <w:start w:val="1"/>
      <w:numFmt w:val="lowerRoman"/>
      <w:lvlText w:val="%3."/>
      <w:lvlJc w:val="right"/>
      <w:pPr>
        <w:ind w:left="2160" w:hanging="180"/>
      </w:pPr>
    </w:lvl>
    <w:lvl w:ilvl="3" w:tplc="80342400" w:tentative="1">
      <w:start w:val="1"/>
      <w:numFmt w:val="decimal"/>
      <w:lvlText w:val="%4."/>
      <w:lvlJc w:val="left"/>
      <w:pPr>
        <w:ind w:left="2880" w:hanging="360"/>
      </w:pPr>
    </w:lvl>
    <w:lvl w:ilvl="4" w:tplc="80342400" w:tentative="1">
      <w:start w:val="1"/>
      <w:numFmt w:val="lowerLetter"/>
      <w:lvlText w:val="%5."/>
      <w:lvlJc w:val="left"/>
      <w:pPr>
        <w:ind w:left="3600" w:hanging="360"/>
      </w:pPr>
    </w:lvl>
    <w:lvl w:ilvl="5" w:tplc="80342400" w:tentative="1">
      <w:start w:val="1"/>
      <w:numFmt w:val="lowerRoman"/>
      <w:lvlText w:val="%6."/>
      <w:lvlJc w:val="right"/>
      <w:pPr>
        <w:ind w:left="4320" w:hanging="180"/>
      </w:pPr>
    </w:lvl>
    <w:lvl w:ilvl="6" w:tplc="80342400" w:tentative="1">
      <w:start w:val="1"/>
      <w:numFmt w:val="decimal"/>
      <w:lvlText w:val="%7."/>
      <w:lvlJc w:val="left"/>
      <w:pPr>
        <w:ind w:left="5040" w:hanging="360"/>
      </w:pPr>
    </w:lvl>
    <w:lvl w:ilvl="7" w:tplc="80342400" w:tentative="1">
      <w:start w:val="1"/>
      <w:numFmt w:val="lowerLetter"/>
      <w:lvlText w:val="%8."/>
      <w:lvlJc w:val="left"/>
      <w:pPr>
        <w:ind w:left="5760" w:hanging="360"/>
      </w:pPr>
    </w:lvl>
    <w:lvl w:ilvl="8" w:tplc="80342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82">
    <w:multiLevelType w:val="hybridMultilevel"/>
    <w:lvl w:ilvl="0" w:tplc="33136146">
      <w:start w:val="1"/>
      <w:numFmt w:val="decimal"/>
      <w:lvlText w:val="%1."/>
      <w:lvlJc w:val="left"/>
      <w:pPr>
        <w:ind w:left="720" w:hanging="360"/>
      </w:pPr>
    </w:lvl>
    <w:lvl w:ilvl="1" w:tplc="33136146" w:tentative="1">
      <w:start w:val="1"/>
      <w:numFmt w:val="lowerLetter"/>
      <w:lvlText w:val="%2."/>
      <w:lvlJc w:val="left"/>
      <w:pPr>
        <w:ind w:left="1440" w:hanging="360"/>
      </w:pPr>
    </w:lvl>
    <w:lvl w:ilvl="2" w:tplc="33136146" w:tentative="1">
      <w:start w:val="1"/>
      <w:numFmt w:val="lowerRoman"/>
      <w:lvlText w:val="%3."/>
      <w:lvlJc w:val="right"/>
      <w:pPr>
        <w:ind w:left="2160" w:hanging="180"/>
      </w:pPr>
    </w:lvl>
    <w:lvl w:ilvl="3" w:tplc="33136146" w:tentative="1">
      <w:start w:val="1"/>
      <w:numFmt w:val="decimal"/>
      <w:lvlText w:val="%4."/>
      <w:lvlJc w:val="left"/>
      <w:pPr>
        <w:ind w:left="2880" w:hanging="360"/>
      </w:pPr>
    </w:lvl>
    <w:lvl w:ilvl="4" w:tplc="33136146" w:tentative="1">
      <w:start w:val="1"/>
      <w:numFmt w:val="lowerLetter"/>
      <w:lvlText w:val="%5."/>
      <w:lvlJc w:val="left"/>
      <w:pPr>
        <w:ind w:left="3600" w:hanging="360"/>
      </w:pPr>
    </w:lvl>
    <w:lvl w:ilvl="5" w:tplc="33136146" w:tentative="1">
      <w:start w:val="1"/>
      <w:numFmt w:val="lowerRoman"/>
      <w:lvlText w:val="%6."/>
      <w:lvlJc w:val="right"/>
      <w:pPr>
        <w:ind w:left="4320" w:hanging="180"/>
      </w:pPr>
    </w:lvl>
    <w:lvl w:ilvl="6" w:tplc="33136146" w:tentative="1">
      <w:start w:val="1"/>
      <w:numFmt w:val="decimal"/>
      <w:lvlText w:val="%7."/>
      <w:lvlJc w:val="left"/>
      <w:pPr>
        <w:ind w:left="5040" w:hanging="360"/>
      </w:pPr>
    </w:lvl>
    <w:lvl w:ilvl="7" w:tplc="33136146" w:tentative="1">
      <w:start w:val="1"/>
      <w:numFmt w:val="lowerLetter"/>
      <w:lvlText w:val="%8."/>
      <w:lvlJc w:val="left"/>
      <w:pPr>
        <w:ind w:left="5760" w:hanging="360"/>
      </w:pPr>
    </w:lvl>
    <w:lvl w:ilvl="8" w:tplc="33136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81">
    <w:multiLevelType w:val="hybridMultilevel"/>
    <w:lvl w:ilvl="0" w:tplc="40846702">
      <w:start w:val="1"/>
      <w:numFmt w:val="decimal"/>
      <w:lvlText w:val="%1."/>
      <w:lvlJc w:val="left"/>
      <w:pPr>
        <w:ind w:left="720" w:hanging="360"/>
      </w:pPr>
    </w:lvl>
    <w:lvl w:ilvl="1" w:tplc="40846702" w:tentative="1">
      <w:start w:val="1"/>
      <w:numFmt w:val="lowerLetter"/>
      <w:lvlText w:val="%2."/>
      <w:lvlJc w:val="left"/>
      <w:pPr>
        <w:ind w:left="1440" w:hanging="360"/>
      </w:pPr>
    </w:lvl>
    <w:lvl w:ilvl="2" w:tplc="40846702" w:tentative="1">
      <w:start w:val="1"/>
      <w:numFmt w:val="lowerRoman"/>
      <w:lvlText w:val="%3."/>
      <w:lvlJc w:val="right"/>
      <w:pPr>
        <w:ind w:left="2160" w:hanging="180"/>
      </w:pPr>
    </w:lvl>
    <w:lvl w:ilvl="3" w:tplc="40846702" w:tentative="1">
      <w:start w:val="1"/>
      <w:numFmt w:val="decimal"/>
      <w:lvlText w:val="%4."/>
      <w:lvlJc w:val="left"/>
      <w:pPr>
        <w:ind w:left="2880" w:hanging="360"/>
      </w:pPr>
    </w:lvl>
    <w:lvl w:ilvl="4" w:tplc="40846702" w:tentative="1">
      <w:start w:val="1"/>
      <w:numFmt w:val="lowerLetter"/>
      <w:lvlText w:val="%5."/>
      <w:lvlJc w:val="left"/>
      <w:pPr>
        <w:ind w:left="3600" w:hanging="360"/>
      </w:pPr>
    </w:lvl>
    <w:lvl w:ilvl="5" w:tplc="40846702" w:tentative="1">
      <w:start w:val="1"/>
      <w:numFmt w:val="lowerRoman"/>
      <w:lvlText w:val="%6."/>
      <w:lvlJc w:val="right"/>
      <w:pPr>
        <w:ind w:left="4320" w:hanging="180"/>
      </w:pPr>
    </w:lvl>
    <w:lvl w:ilvl="6" w:tplc="40846702" w:tentative="1">
      <w:start w:val="1"/>
      <w:numFmt w:val="decimal"/>
      <w:lvlText w:val="%7."/>
      <w:lvlJc w:val="left"/>
      <w:pPr>
        <w:ind w:left="5040" w:hanging="360"/>
      </w:pPr>
    </w:lvl>
    <w:lvl w:ilvl="7" w:tplc="40846702" w:tentative="1">
      <w:start w:val="1"/>
      <w:numFmt w:val="lowerLetter"/>
      <w:lvlText w:val="%8."/>
      <w:lvlJc w:val="left"/>
      <w:pPr>
        <w:ind w:left="5760" w:hanging="360"/>
      </w:pPr>
    </w:lvl>
    <w:lvl w:ilvl="8" w:tplc="40846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80">
    <w:multiLevelType w:val="hybridMultilevel"/>
    <w:lvl w:ilvl="0" w:tplc="94406713">
      <w:start w:val="1"/>
      <w:numFmt w:val="decimal"/>
      <w:lvlText w:val="%1."/>
      <w:lvlJc w:val="left"/>
      <w:pPr>
        <w:ind w:left="720" w:hanging="360"/>
      </w:pPr>
    </w:lvl>
    <w:lvl w:ilvl="1" w:tplc="94406713" w:tentative="1">
      <w:start w:val="1"/>
      <w:numFmt w:val="lowerLetter"/>
      <w:lvlText w:val="%2."/>
      <w:lvlJc w:val="left"/>
      <w:pPr>
        <w:ind w:left="1440" w:hanging="360"/>
      </w:pPr>
    </w:lvl>
    <w:lvl w:ilvl="2" w:tplc="94406713" w:tentative="1">
      <w:start w:val="1"/>
      <w:numFmt w:val="lowerRoman"/>
      <w:lvlText w:val="%3."/>
      <w:lvlJc w:val="right"/>
      <w:pPr>
        <w:ind w:left="2160" w:hanging="180"/>
      </w:pPr>
    </w:lvl>
    <w:lvl w:ilvl="3" w:tplc="94406713" w:tentative="1">
      <w:start w:val="1"/>
      <w:numFmt w:val="decimal"/>
      <w:lvlText w:val="%4."/>
      <w:lvlJc w:val="left"/>
      <w:pPr>
        <w:ind w:left="2880" w:hanging="360"/>
      </w:pPr>
    </w:lvl>
    <w:lvl w:ilvl="4" w:tplc="94406713" w:tentative="1">
      <w:start w:val="1"/>
      <w:numFmt w:val="lowerLetter"/>
      <w:lvlText w:val="%5."/>
      <w:lvlJc w:val="left"/>
      <w:pPr>
        <w:ind w:left="3600" w:hanging="360"/>
      </w:pPr>
    </w:lvl>
    <w:lvl w:ilvl="5" w:tplc="94406713" w:tentative="1">
      <w:start w:val="1"/>
      <w:numFmt w:val="lowerRoman"/>
      <w:lvlText w:val="%6."/>
      <w:lvlJc w:val="right"/>
      <w:pPr>
        <w:ind w:left="4320" w:hanging="180"/>
      </w:pPr>
    </w:lvl>
    <w:lvl w:ilvl="6" w:tplc="94406713" w:tentative="1">
      <w:start w:val="1"/>
      <w:numFmt w:val="decimal"/>
      <w:lvlText w:val="%7."/>
      <w:lvlJc w:val="left"/>
      <w:pPr>
        <w:ind w:left="5040" w:hanging="360"/>
      </w:pPr>
    </w:lvl>
    <w:lvl w:ilvl="7" w:tplc="94406713" w:tentative="1">
      <w:start w:val="1"/>
      <w:numFmt w:val="lowerLetter"/>
      <w:lvlText w:val="%8."/>
      <w:lvlJc w:val="left"/>
      <w:pPr>
        <w:ind w:left="5760" w:hanging="360"/>
      </w:pPr>
    </w:lvl>
    <w:lvl w:ilvl="8" w:tplc="94406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79">
    <w:multiLevelType w:val="hybridMultilevel"/>
    <w:lvl w:ilvl="0" w:tplc="73714601">
      <w:start w:val="1"/>
      <w:numFmt w:val="decimal"/>
      <w:lvlText w:val="%1."/>
      <w:lvlJc w:val="left"/>
      <w:pPr>
        <w:ind w:left="720" w:hanging="360"/>
      </w:pPr>
    </w:lvl>
    <w:lvl w:ilvl="1" w:tplc="73714601" w:tentative="1">
      <w:start w:val="1"/>
      <w:numFmt w:val="lowerLetter"/>
      <w:lvlText w:val="%2."/>
      <w:lvlJc w:val="left"/>
      <w:pPr>
        <w:ind w:left="1440" w:hanging="360"/>
      </w:pPr>
    </w:lvl>
    <w:lvl w:ilvl="2" w:tplc="73714601" w:tentative="1">
      <w:start w:val="1"/>
      <w:numFmt w:val="lowerRoman"/>
      <w:lvlText w:val="%3."/>
      <w:lvlJc w:val="right"/>
      <w:pPr>
        <w:ind w:left="2160" w:hanging="180"/>
      </w:pPr>
    </w:lvl>
    <w:lvl w:ilvl="3" w:tplc="73714601" w:tentative="1">
      <w:start w:val="1"/>
      <w:numFmt w:val="decimal"/>
      <w:lvlText w:val="%4."/>
      <w:lvlJc w:val="left"/>
      <w:pPr>
        <w:ind w:left="2880" w:hanging="360"/>
      </w:pPr>
    </w:lvl>
    <w:lvl w:ilvl="4" w:tplc="73714601" w:tentative="1">
      <w:start w:val="1"/>
      <w:numFmt w:val="lowerLetter"/>
      <w:lvlText w:val="%5."/>
      <w:lvlJc w:val="left"/>
      <w:pPr>
        <w:ind w:left="3600" w:hanging="360"/>
      </w:pPr>
    </w:lvl>
    <w:lvl w:ilvl="5" w:tplc="73714601" w:tentative="1">
      <w:start w:val="1"/>
      <w:numFmt w:val="lowerRoman"/>
      <w:lvlText w:val="%6."/>
      <w:lvlJc w:val="right"/>
      <w:pPr>
        <w:ind w:left="4320" w:hanging="180"/>
      </w:pPr>
    </w:lvl>
    <w:lvl w:ilvl="6" w:tplc="73714601" w:tentative="1">
      <w:start w:val="1"/>
      <w:numFmt w:val="decimal"/>
      <w:lvlText w:val="%7."/>
      <w:lvlJc w:val="left"/>
      <w:pPr>
        <w:ind w:left="5040" w:hanging="360"/>
      </w:pPr>
    </w:lvl>
    <w:lvl w:ilvl="7" w:tplc="73714601" w:tentative="1">
      <w:start w:val="1"/>
      <w:numFmt w:val="lowerLetter"/>
      <w:lvlText w:val="%8."/>
      <w:lvlJc w:val="left"/>
      <w:pPr>
        <w:ind w:left="5760" w:hanging="360"/>
      </w:pPr>
    </w:lvl>
    <w:lvl w:ilvl="8" w:tplc="73714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78">
    <w:multiLevelType w:val="hybridMultilevel"/>
    <w:lvl w:ilvl="0" w:tplc="17465088">
      <w:start w:val="1"/>
      <w:numFmt w:val="decimal"/>
      <w:lvlText w:val="%1."/>
      <w:lvlJc w:val="left"/>
      <w:pPr>
        <w:ind w:left="720" w:hanging="360"/>
      </w:pPr>
    </w:lvl>
    <w:lvl w:ilvl="1" w:tplc="17465088" w:tentative="1">
      <w:start w:val="1"/>
      <w:numFmt w:val="lowerLetter"/>
      <w:lvlText w:val="%2."/>
      <w:lvlJc w:val="left"/>
      <w:pPr>
        <w:ind w:left="1440" w:hanging="360"/>
      </w:pPr>
    </w:lvl>
    <w:lvl w:ilvl="2" w:tplc="17465088" w:tentative="1">
      <w:start w:val="1"/>
      <w:numFmt w:val="lowerRoman"/>
      <w:lvlText w:val="%3."/>
      <w:lvlJc w:val="right"/>
      <w:pPr>
        <w:ind w:left="2160" w:hanging="180"/>
      </w:pPr>
    </w:lvl>
    <w:lvl w:ilvl="3" w:tplc="17465088" w:tentative="1">
      <w:start w:val="1"/>
      <w:numFmt w:val="decimal"/>
      <w:lvlText w:val="%4."/>
      <w:lvlJc w:val="left"/>
      <w:pPr>
        <w:ind w:left="2880" w:hanging="360"/>
      </w:pPr>
    </w:lvl>
    <w:lvl w:ilvl="4" w:tplc="17465088" w:tentative="1">
      <w:start w:val="1"/>
      <w:numFmt w:val="lowerLetter"/>
      <w:lvlText w:val="%5."/>
      <w:lvlJc w:val="left"/>
      <w:pPr>
        <w:ind w:left="3600" w:hanging="360"/>
      </w:pPr>
    </w:lvl>
    <w:lvl w:ilvl="5" w:tplc="17465088" w:tentative="1">
      <w:start w:val="1"/>
      <w:numFmt w:val="lowerRoman"/>
      <w:lvlText w:val="%6."/>
      <w:lvlJc w:val="right"/>
      <w:pPr>
        <w:ind w:left="4320" w:hanging="180"/>
      </w:pPr>
    </w:lvl>
    <w:lvl w:ilvl="6" w:tplc="17465088" w:tentative="1">
      <w:start w:val="1"/>
      <w:numFmt w:val="decimal"/>
      <w:lvlText w:val="%7."/>
      <w:lvlJc w:val="left"/>
      <w:pPr>
        <w:ind w:left="5040" w:hanging="360"/>
      </w:pPr>
    </w:lvl>
    <w:lvl w:ilvl="7" w:tplc="17465088" w:tentative="1">
      <w:start w:val="1"/>
      <w:numFmt w:val="lowerLetter"/>
      <w:lvlText w:val="%8."/>
      <w:lvlJc w:val="left"/>
      <w:pPr>
        <w:ind w:left="5760" w:hanging="360"/>
      </w:pPr>
    </w:lvl>
    <w:lvl w:ilvl="8" w:tplc="17465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77">
    <w:multiLevelType w:val="hybridMultilevel"/>
    <w:lvl w:ilvl="0" w:tplc="50194203">
      <w:start w:val="1"/>
      <w:numFmt w:val="decimal"/>
      <w:lvlText w:val="%1."/>
      <w:lvlJc w:val="left"/>
      <w:pPr>
        <w:ind w:left="720" w:hanging="360"/>
      </w:pPr>
    </w:lvl>
    <w:lvl w:ilvl="1" w:tplc="50194203" w:tentative="1">
      <w:start w:val="1"/>
      <w:numFmt w:val="lowerLetter"/>
      <w:lvlText w:val="%2."/>
      <w:lvlJc w:val="left"/>
      <w:pPr>
        <w:ind w:left="1440" w:hanging="360"/>
      </w:pPr>
    </w:lvl>
    <w:lvl w:ilvl="2" w:tplc="50194203" w:tentative="1">
      <w:start w:val="1"/>
      <w:numFmt w:val="lowerRoman"/>
      <w:lvlText w:val="%3."/>
      <w:lvlJc w:val="right"/>
      <w:pPr>
        <w:ind w:left="2160" w:hanging="180"/>
      </w:pPr>
    </w:lvl>
    <w:lvl w:ilvl="3" w:tplc="50194203" w:tentative="1">
      <w:start w:val="1"/>
      <w:numFmt w:val="decimal"/>
      <w:lvlText w:val="%4."/>
      <w:lvlJc w:val="left"/>
      <w:pPr>
        <w:ind w:left="2880" w:hanging="360"/>
      </w:pPr>
    </w:lvl>
    <w:lvl w:ilvl="4" w:tplc="50194203" w:tentative="1">
      <w:start w:val="1"/>
      <w:numFmt w:val="lowerLetter"/>
      <w:lvlText w:val="%5."/>
      <w:lvlJc w:val="left"/>
      <w:pPr>
        <w:ind w:left="3600" w:hanging="360"/>
      </w:pPr>
    </w:lvl>
    <w:lvl w:ilvl="5" w:tplc="50194203" w:tentative="1">
      <w:start w:val="1"/>
      <w:numFmt w:val="lowerRoman"/>
      <w:lvlText w:val="%6."/>
      <w:lvlJc w:val="right"/>
      <w:pPr>
        <w:ind w:left="4320" w:hanging="180"/>
      </w:pPr>
    </w:lvl>
    <w:lvl w:ilvl="6" w:tplc="50194203" w:tentative="1">
      <w:start w:val="1"/>
      <w:numFmt w:val="decimal"/>
      <w:lvlText w:val="%7."/>
      <w:lvlJc w:val="left"/>
      <w:pPr>
        <w:ind w:left="5040" w:hanging="360"/>
      </w:pPr>
    </w:lvl>
    <w:lvl w:ilvl="7" w:tplc="50194203" w:tentative="1">
      <w:start w:val="1"/>
      <w:numFmt w:val="lowerLetter"/>
      <w:lvlText w:val="%8."/>
      <w:lvlJc w:val="left"/>
      <w:pPr>
        <w:ind w:left="5760" w:hanging="360"/>
      </w:pPr>
    </w:lvl>
    <w:lvl w:ilvl="8" w:tplc="50194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76">
    <w:multiLevelType w:val="hybridMultilevel"/>
    <w:lvl w:ilvl="0" w:tplc="62170632">
      <w:start w:val="1"/>
      <w:numFmt w:val="decimal"/>
      <w:lvlText w:val="%1."/>
      <w:lvlJc w:val="left"/>
      <w:pPr>
        <w:ind w:left="720" w:hanging="360"/>
      </w:pPr>
    </w:lvl>
    <w:lvl w:ilvl="1" w:tplc="62170632" w:tentative="1">
      <w:start w:val="1"/>
      <w:numFmt w:val="lowerLetter"/>
      <w:lvlText w:val="%2."/>
      <w:lvlJc w:val="left"/>
      <w:pPr>
        <w:ind w:left="1440" w:hanging="360"/>
      </w:pPr>
    </w:lvl>
    <w:lvl w:ilvl="2" w:tplc="62170632" w:tentative="1">
      <w:start w:val="1"/>
      <w:numFmt w:val="lowerRoman"/>
      <w:lvlText w:val="%3."/>
      <w:lvlJc w:val="right"/>
      <w:pPr>
        <w:ind w:left="2160" w:hanging="180"/>
      </w:pPr>
    </w:lvl>
    <w:lvl w:ilvl="3" w:tplc="62170632" w:tentative="1">
      <w:start w:val="1"/>
      <w:numFmt w:val="decimal"/>
      <w:lvlText w:val="%4."/>
      <w:lvlJc w:val="left"/>
      <w:pPr>
        <w:ind w:left="2880" w:hanging="360"/>
      </w:pPr>
    </w:lvl>
    <w:lvl w:ilvl="4" w:tplc="62170632" w:tentative="1">
      <w:start w:val="1"/>
      <w:numFmt w:val="lowerLetter"/>
      <w:lvlText w:val="%5."/>
      <w:lvlJc w:val="left"/>
      <w:pPr>
        <w:ind w:left="3600" w:hanging="360"/>
      </w:pPr>
    </w:lvl>
    <w:lvl w:ilvl="5" w:tplc="62170632" w:tentative="1">
      <w:start w:val="1"/>
      <w:numFmt w:val="lowerRoman"/>
      <w:lvlText w:val="%6."/>
      <w:lvlJc w:val="right"/>
      <w:pPr>
        <w:ind w:left="4320" w:hanging="180"/>
      </w:pPr>
    </w:lvl>
    <w:lvl w:ilvl="6" w:tplc="62170632" w:tentative="1">
      <w:start w:val="1"/>
      <w:numFmt w:val="decimal"/>
      <w:lvlText w:val="%7."/>
      <w:lvlJc w:val="left"/>
      <w:pPr>
        <w:ind w:left="5040" w:hanging="360"/>
      </w:pPr>
    </w:lvl>
    <w:lvl w:ilvl="7" w:tplc="62170632" w:tentative="1">
      <w:start w:val="1"/>
      <w:numFmt w:val="lowerLetter"/>
      <w:lvlText w:val="%8."/>
      <w:lvlJc w:val="left"/>
      <w:pPr>
        <w:ind w:left="5760" w:hanging="360"/>
      </w:pPr>
    </w:lvl>
    <w:lvl w:ilvl="8" w:tplc="62170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75">
    <w:multiLevelType w:val="hybridMultilevel"/>
    <w:lvl w:ilvl="0" w:tplc="38260282">
      <w:start w:val="1"/>
      <w:numFmt w:val="decimal"/>
      <w:lvlText w:val="%1."/>
      <w:lvlJc w:val="left"/>
      <w:pPr>
        <w:ind w:left="720" w:hanging="360"/>
      </w:pPr>
    </w:lvl>
    <w:lvl w:ilvl="1" w:tplc="38260282" w:tentative="1">
      <w:start w:val="1"/>
      <w:numFmt w:val="lowerLetter"/>
      <w:lvlText w:val="%2."/>
      <w:lvlJc w:val="left"/>
      <w:pPr>
        <w:ind w:left="1440" w:hanging="360"/>
      </w:pPr>
    </w:lvl>
    <w:lvl w:ilvl="2" w:tplc="38260282" w:tentative="1">
      <w:start w:val="1"/>
      <w:numFmt w:val="lowerRoman"/>
      <w:lvlText w:val="%3."/>
      <w:lvlJc w:val="right"/>
      <w:pPr>
        <w:ind w:left="2160" w:hanging="180"/>
      </w:pPr>
    </w:lvl>
    <w:lvl w:ilvl="3" w:tplc="38260282" w:tentative="1">
      <w:start w:val="1"/>
      <w:numFmt w:val="decimal"/>
      <w:lvlText w:val="%4."/>
      <w:lvlJc w:val="left"/>
      <w:pPr>
        <w:ind w:left="2880" w:hanging="360"/>
      </w:pPr>
    </w:lvl>
    <w:lvl w:ilvl="4" w:tplc="38260282" w:tentative="1">
      <w:start w:val="1"/>
      <w:numFmt w:val="lowerLetter"/>
      <w:lvlText w:val="%5."/>
      <w:lvlJc w:val="left"/>
      <w:pPr>
        <w:ind w:left="3600" w:hanging="360"/>
      </w:pPr>
    </w:lvl>
    <w:lvl w:ilvl="5" w:tplc="38260282" w:tentative="1">
      <w:start w:val="1"/>
      <w:numFmt w:val="lowerRoman"/>
      <w:lvlText w:val="%6."/>
      <w:lvlJc w:val="right"/>
      <w:pPr>
        <w:ind w:left="4320" w:hanging="180"/>
      </w:pPr>
    </w:lvl>
    <w:lvl w:ilvl="6" w:tplc="38260282" w:tentative="1">
      <w:start w:val="1"/>
      <w:numFmt w:val="decimal"/>
      <w:lvlText w:val="%7."/>
      <w:lvlJc w:val="left"/>
      <w:pPr>
        <w:ind w:left="5040" w:hanging="360"/>
      </w:pPr>
    </w:lvl>
    <w:lvl w:ilvl="7" w:tplc="38260282" w:tentative="1">
      <w:start w:val="1"/>
      <w:numFmt w:val="lowerLetter"/>
      <w:lvlText w:val="%8."/>
      <w:lvlJc w:val="left"/>
      <w:pPr>
        <w:ind w:left="5760" w:hanging="360"/>
      </w:pPr>
    </w:lvl>
    <w:lvl w:ilvl="8" w:tplc="38260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74">
    <w:multiLevelType w:val="hybridMultilevel"/>
    <w:lvl w:ilvl="0" w:tplc="74959568">
      <w:start w:val="1"/>
      <w:numFmt w:val="decimal"/>
      <w:lvlText w:val="%1."/>
      <w:lvlJc w:val="left"/>
      <w:pPr>
        <w:ind w:left="720" w:hanging="360"/>
      </w:pPr>
    </w:lvl>
    <w:lvl w:ilvl="1" w:tplc="74959568" w:tentative="1">
      <w:start w:val="1"/>
      <w:numFmt w:val="lowerLetter"/>
      <w:lvlText w:val="%2."/>
      <w:lvlJc w:val="left"/>
      <w:pPr>
        <w:ind w:left="1440" w:hanging="360"/>
      </w:pPr>
    </w:lvl>
    <w:lvl w:ilvl="2" w:tplc="74959568" w:tentative="1">
      <w:start w:val="1"/>
      <w:numFmt w:val="lowerRoman"/>
      <w:lvlText w:val="%3."/>
      <w:lvlJc w:val="right"/>
      <w:pPr>
        <w:ind w:left="2160" w:hanging="180"/>
      </w:pPr>
    </w:lvl>
    <w:lvl w:ilvl="3" w:tplc="74959568" w:tentative="1">
      <w:start w:val="1"/>
      <w:numFmt w:val="decimal"/>
      <w:lvlText w:val="%4."/>
      <w:lvlJc w:val="left"/>
      <w:pPr>
        <w:ind w:left="2880" w:hanging="360"/>
      </w:pPr>
    </w:lvl>
    <w:lvl w:ilvl="4" w:tplc="74959568" w:tentative="1">
      <w:start w:val="1"/>
      <w:numFmt w:val="lowerLetter"/>
      <w:lvlText w:val="%5."/>
      <w:lvlJc w:val="left"/>
      <w:pPr>
        <w:ind w:left="3600" w:hanging="360"/>
      </w:pPr>
    </w:lvl>
    <w:lvl w:ilvl="5" w:tplc="74959568" w:tentative="1">
      <w:start w:val="1"/>
      <w:numFmt w:val="lowerRoman"/>
      <w:lvlText w:val="%6."/>
      <w:lvlJc w:val="right"/>
      <w:pPr>
        <w:ind w:left="4320" w:hanging="180"/>
      </w:pPr>
    </w:lvl>
    <w:lvl w:ilvl="6" w:tplc="74959568" w:tentative="1">
      <w:start w:val="1"/>
      <w:numFmt w:val="decimal"/>
      <w:lvlText w:val="%7."/>
      <w:lvlJc w:val="left"/>
      <w:pPr>
        <w:ind w:left="5040" w:hanging="360"/>
      </w:pPr>
    </w:lvl>
    <w:lvl w:ilvl="7" w:tplc="74959568" w:tentative="1">
      <w:start w:val="1"/>
      <w:numFmt w:val="lowerLetter"/>
      <w:lvlText w:val="%8."/>
      <w:lvlJc w:val="left"/>
      <w:pPr>
        <w:ind w:left="5760" w:hanging="360"/>
      </w:pPr>
    </w:lvl>
    <w:lvl w:ilvl="8" w:tplc="74959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73">
    <w:multiLevelType w:val="hybridMultilevel"/>
    <w:lvl w:ilvl="0" w:tplc="68834080">
      <w:start w:val="1"/>
      <w:numFmt w:val="decimal"/>
      <w:lvlText w:val="%1."/>
      <w:lvlJc w:val="left"/>
      <w:pPr>
        <w:ind w:left="720" w:hanging="360"/>
      </w:pPr>
    </w:lvl>
    <w:lvl w:ilvl="1" w:tplc="68834080" w:tentative="1">
      <w:start w:val="1"/>
      <w:numFmt w:val="lowerLetter"/>
      <w:lvlText w:val="%2."/>
      <w:lvlJc w:val="left"/>
      <w:pPr>
        <w:ind w:left="1440" w:hanging="360"/>
      </w:pPr>
    </w:lvl>
    <w:lvl w:ilvl="2" w:tplc="68834080" w:tentative="1">
      <w:start w:val="1"/>
      <w:numFmt w:val="lowerRoman"/>
      <w:lvlText w:val="%3."/>
      <w:lvlJc w:val="right"/>
      <w:pPr>
        <w:ind w:left="2160" w:hanging="180"/>
      </w:pPr>
    </w:lvl>
    <w:lvl w:ilvl="3" w:tplc="68834080" w:tentative="1">
      <w:start w:val="1"/>
      <w:numFmt w:val="decimal"/>
      <w:lvlText w:val="%4."/>
      <w:lvlJc w:val="left"/>
      <w:pPr>
        <w:ind w:left="2880" w:hanging="360"/>
      </w:pPr>
    </w:lvl>
    <w:lvl w:ilvl="4" w:tplc="68834080" w:tentative="1">
      <w:start w:val="1"/>
      <w:numFmt w:val="lowerLetter"/>
      <w:lvlText w:val="%5."/>
      <w:lvlJc w:val="left"/>
      <w:pPr>
        <w:ind w:left="3600" w:hanging="360"/>
      </w:pPr>
    </w:lvl>
    <w:lvl w:ilvl="5" w:tplc="68834080" w:tentative="1">
      <w:start w:val="1"/>
      <w:numFmt w:val="lowerRoman"/>
      <w:lvlText w:val="%6."/>
      <w:lvlJc w:val="right"/>
      <w:pPr>
        <w:ind w:left="4320" w:hanging="180"/>
      </w:pPr>
    </w:lvl>
    <w:lvl w:ilvl="6" w:tplc="68834080" w:tentative="1">
      <w:start w:val="1"/>
      <w:numFmt w:val="decimal"/>
      <w:lvlText w:val="%7."/>
      <w:lvlJc w:val="left"/>
      <w:pPr>
        <w:ind w:left="5040" w:hanging="360"/>
      </w:pPr>
    </w:lvl>
    <w:lvl w:ilvl="7" w:tplc="68834080" w:tentative="1">
      <w:start w:val="1"/>
      <w:numFmt w:val="lowerLetter"/>
      <w:lvlText w:val="%8."/>
      <w:lvlJc w:val="left"/>
      <w:pPr>
        <w:ind w:left="5760" w:hanging="360"/>
      </w:pPr>
    </w:lvl>
    <w:lvl w:ilvl="8" w:tplc="68834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72">
    <w:multiLevelType w:val="hybridMultilevel"/>
    <w:lvl w:ilvl="0" w:tplc="30683753">
      <w:start w:val="1"/>
      <w:numFmt w:val="decimal"/>
      <w:lvlText w:val="%1."/>
      <w:lvlJc w:val="left"/>
      <w:pPr>
        <w:ind w:left="720" w:hanging="360"/>
      </w:pPr>
    </w:lvl>
    <w:lvl w:ilvl="1" w:tplc="30683753" w:tentative="1">
      <w:start w:val="1"/>
      <w:numFmt w:val="lowerLetter"/>
      <w:lvlText w:val="%2."/>
      <w:lvlJc w:val="left"/>
      <w:pPr>
        <w:ind w:left="1440" w:hanging="360"/>
      </w:pPr>
    </w:lvl>
    <w:lvl w:ilvl="2" w:tplc="30683753" w:tentative="1">
      <w:start w:val="1"/>
      <w:numFmt w:val="lowerRoman"/>
      <w:lvlText w:val="%3."/>
      <w:lvlJc w:val="right"/>
      <w:pPr>
        <w:ind w:left="2160" w:hanging="180"/>
      </w:pPr>
    </w:lvl>
    <w:lvl w:ilvl="3" w:tplc="30683753" w:tentative="1">
      <w:start w:val="1"/>
      <w:numFmt w:val="decimal"/>
      <w:lvlText w:val="%4."/>
      <w:lvlJc w:val="left"/>
      <w:pPr>
        <w:ind w:left="2880" w:hanging="360"/>
      </w:pPr>
    </w:lvl>
    <w:lvl w:ilvl="4" w:tplc="30683753" w:tentative="1">
      <w:start w:val="1"/>
      <w:numFmt w:val="lowerLetter"/>
      <w:lvlText w:val="%5."/>
      <w:lvlJc w:val="left"/>
      <w:pPr>
        <w:ind w:left="3600" w:hanging="360"/>
      </w:pPr>
    </w:lvl>
    <w:lvl w:ilvl="5" w:tplc="30683753" w:tentative="1">
      <w:start w:val="1"/>
      <w:numFmt w:val="lowerRoman"/>
      <w:lvlText w:val="%6."/>
      <w:lvlJc w:val="right"/>
      <w:pPr>
        <w:ind w:left="4320" w:hanging="180"/>
      </w:pPr>
    </w:lvl>
    <w:lvl w:ilvl="6" w:tplc="30683753" w:tentative="1">
      <w:start w:val="1"/>
      <w:numFmt w:val="decimal"/>
      <w:lvlText w:val="%7."/>
      <w:lvlJc w:val="left"/>
      <w:pPr>
        <w:ind w:left="5040" w:hanging="360"/>
      </w:pPr>
    </w:lvl>
    <w:lvl w:ilvl="7" w:tplc="30683753" w:tentative="1">
      <w:start w:val="1"/>
      <w:numFmt w:val="lowerLetter"/>
      <w:lvlText w:val="%8."/>
      <w:lvlJc w:val="left"/>
      <w:pPr>
        <w:ind w:left="5760" w:hanging="360"/>
      </w:pPr>
    </w:lvl>
    <w:lvl w:ilvl="8" w:tplc="30683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71">
    <w:multiLevelType w:val="hybridMultilevel"/>
    <w:lvl w:ilvl="0" w:tplc="51554997">
      <w:start w:val="1"/>
      <w:numFmt w:val="decimal"/>
      <w:lvlText w:val="%1."/>
      <w:lvlJc w:val="left"/>
      <w:pPr>
        <w:ind w:left="720" w:hanging="360"/>
      </w:pPr>
    </w:lvl>
    <w:lvl w:ilvl="1" w:tplc="51554997" w:tentative="1">
      <w:start w:val="1"/>
      <w:numFmt w:val="lowerLetter"/>
      <w:lvlText w:val="%2."/>
      <w:lvlJc w:val="left"/>
      <w:pPr>
        <w:ind w:left="1440" w:hanging="360"/>
      </w:pPr>
    </w:lvl>
    <w:lvl w:ilvl="2" w:tplc="51554997" w:tentative="1">
      <w:start w:val="1"/>
      <w:numFmt w:val="lowerRoman"/>
      <w:lvlText w:val="%3."/>
      <w:lvlJc w:val="right"/>
      <w:pPr>
        <w:ind w:left="2160" w:hanging="180"/>
      </w:pPr>
    </w:lvl>
    <w:lvl w:ilvl="3" w:tplc="51554997" w:tentative="1">
      <w:start w:val="1"/>
      <w:numFmt w:val="decimal"/>
      <w:lvlText w:val="%4."/>
      <w:lvlJc w:val="left"/>
      <w:pPr>
        <w:ind w:left="2880" w:hanging="360"/>
      </w:pPr>
    </w:lvl>
    <w:lvl w:ilvl="4" w:tplc="51554997" w:tentative="1">
      <w:start w:val="1"/>
      <w:numFmt w:val="lowerLetter"/>
      <w:lvlText w:val="%5."/>
      <w:lvlJc w:val="left"/>
      <w:pPr>
        <w:ind w:left="3600" w:hanging="360"/>
      </w:pPr>
    </w:lvl>
    <w:lvl w:ilvl="5" w:tplc="51554997" w:tentative="1">
      <w:start w:val="1"/>
      <w:numFmt w:val="lowerRoman"/>
      <w:lvlText w:val="%6."/>
      <w:lvlJc w:val="right"/>
      <w:pPr>
        <w:ind w:left="4320" w:hanging="180"/>
      </w:pPr>
    </w:lvl>
    <w:lvl w:ilvl="6" w:tplc="51554997" w:tentative="1">
      <w:start w:val="1"/>
      <w:numFmt w:val="decimal"/>
      <w:lvlText w:val="%7."/>
      <w:lvlJc w:val="left"/>
      <w:pPr>
        <w:ind w:left="5040" w:hanging="360"/>
      </w:pPr>
    </w:lvl>
    <w:lvl w:ilvl="7" w:tplc="51554997" w:tentative="1">
      <w:start w:val="1"/>
      <w:numFmt w:val="lowerLetter"/>
      <w:lvlText w:val="%8."/>
      <w:lvlJc w:val="left"/>
      <w:pPr>
        <w:ind w:left="5760" w:hanging="360"/>
      </w:pPr>
    </w:lvl>
    <w:lvl w:ilvl="8" w:tplc="51554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70">
    <w:multiLevelType w:val="hybridMultilevel"/>
    <w:lvl w:ilvl="0" w:tplc="620828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9070">
    <w:abstractNumId w:val="9070"/>
  </w:num>
  <w:num w:numId="9071">
    <w:abstractNumId w:val="9071"/>
  </w:num>
  <w:num w:numId="9072">
    <w:abstractNumId w:val="9072"/>
  </w:num>
  <w:num w:numId="9073">
    <w:abstractNumId w:val="9073"/>
  </w:num>
  <w:num w:numId="9074">
    <w:abstractNumId w:val="9074"/>
  </w:num>
  <w:num w:numId="9075">
    <w:abstractNumId w:val="9075"/>
  </w:num>
  <w:num w:numId="9076">
    <w:abstractNumId w:val="9076"/>
  </w:num>
  <w:num w:numId="9077">
    <w:abstractNumId w:val="9077"/>
  </w:num>
  <w:num w:numId="9078">
    <w:abstractNumId w:val="9078"/>
  </w:num>
  <w:num w:numId="9079">
    <w:abstractNumId w:val="9079"/>
  </w:num>
  <w:num w:numId="9080">
    <w:abstractNumId w:val="9080"/>
  </w:num>
  <w:num w:numId="9081">
    <w:abstractNumId w:val="9081"/>
  </w:num>
  <w:num w:numId="9082">
    <w:abstractNumId w:val="9082"/>
  </w:num>
  <w:num w:numId="9083">
    <w:abstractNumId w:val="9083"/>
  </w:num>
  <w:num w:numId="9084">
    <w:abstractNumId w:val="9084"/>
  </w:num>
  <w:num w:numId="9085">
    <w:abstractNumId w:val="9085"/>
  </w:num>
  <w:num w:numId="9086">
    <w:abstractNumId w:val="9086"/>
  </w:num>
  <w:num w:numId="9087">
    <w:abstractNumId w:val="9087"/>
  </w:num>
  <w:num w:numId="9088">
    <w:abstractNumId w:val="9088"/>
  </w:num>
  <w:num w:numId="9089">
    <w:abstractNumId w:val="9089"/>
  </w:num>
  <w:num w:numId="9090">
    <w:abstractNumId w:val="9090"/>
  </w:num>
  <w:num w:numId="9091">
    <w:abstractNumId w:val="9091"/>
  </w:num>
  <w:num w:numId="9092">
    <w:abstractNumId w:val="9092"/>
  </w:num>
  <w:num w:numId="9093">
    <w:abstractNumId w:val="9093"/>
  </w:num>
  <w:num w:numId="9094">
    <w:abstractNumId w:val="9094"/>
  </w:num>
  <w:num w:numId="9095">
    <w:abstractNumId w:val="9095"/>
  </w:num>
  <w:num w:numId="9096">
    <w:abstractNumId w:val="9096"/>
  </w:num>
  <w:num w:numId="9097">
    <w:abstractNumId w:val="9097"/>
  </w:num>
  <w:num w:numId="9098">
    <w:abstractNumId w:val="9098"/>
  </w:num>
  <w:num w:numId="9099">
    <w:abstractNumId w:val="9099"/>
  </w:num>
  <w:num w:numId="9100">
    <w:abstractNumId w:val="9100"/>
  </w:num>
  <w:num w:numId="9101">
    <w:abstractNumId w:val="9101"/>
  </w:num>
  <w:num w:numId="9102">
    <w:abstractNumId w:val="9102"/>
  </w:num>
  <w:num w:numId="9103">
    <w:abstractNumId w:val="9103"/>
  </w:num>
  <w:num w:numId="9104">
    <w:abstractNumId w:val="9104"/>
  </w:num>
  <w:num w:numId="9105">
    <w:abstractNumId w:val="9105"/>
  </w:num>
  <w:num w:numId="9106">
    <w:abstractNumId w:val="9106"/>
  </w:num>
  <w:num w:numId="9107">
    <w:abstractNumId w:val="9107"/>
  </w:num>
  <w:num w:numId="9108">
    <w:abstractNumId w:val="9108"/>
  </w:num>
  <w:num w:numId="9109">
    <w:abstractNumId w:val="9109"/>
  </w:num>
  <w:num w:numId="9110">
    <w:abstractNumId w:val="9110"/>
  </w:num>
  <w:num w:numId="9111">
    <w:abstractNumId w:val="9111"/>
  </w:num>
  <w:num w:numId="9112">
    <w:abstractNumId w:val="9112"/>
  </w:num>
  <w:num w:numId="9113">
    <w:abstractNumId w:val="9113"/>
  </w:num>
  <w:num w:numId="9114">
    <w:abstractNumId w:val="9114"/>
  </w:num>
  <w:num w:numId="9115">
    <w:abstractNumId w:val="9115"/>
  </w:num>
  <w:num w:numId="9116">
    <w:abstractNumId w:val="9116"/>
  </w:num>
  <w:num w:numId="9117">
    <w:abstractNumId w:val="9117"/>
  </w:num>
  <w:num w:numId="9118">
    <w:abstractNumId w:val="9118"/>
  </w:num>
  <w:num w:numId="9119">
    <w:abstractNumId w:val="9119"/>
  </w:num>
  <w:num w:numId="9120">
    <w:abstractNumId w:val="9120"/>
  </w:num>
  <w:num w:numId="9121">
    <w:abstractNumId w:val="9121"/>
  </w:num>
  <w:num w:numId="9122">
    <w:abstractNumId w:val="9122"/>
  </w:num>
  <w:num w:numId="9123">
    <w:abstractNumId w:val="9123"/>
  </w:num>
  <w:num w:numId="9124">
    <w:abstractNumId w:val="9124"/>
  </w:num>
  <w:num w:numId="9125">
    <w:abstractNumId w:val="9125"/>
  </w:num>
  <w:num w:numId="9126">
    <w:abstractNumId w:val="9126"/>
  </w:num>
  <w:num w:numId="9127">
    <w:abstractNumId w:val="9127"/>
  </w:num>
  <w:num w:numId="9128">
    <w:abstractNumId w:val="9128"/>
  </w:num>
  <w:num w:numId="9129">
    <w:abstractNumId w:val="9129"/>
  </w:num>
  <w:num w:numId="9130">
    <w:abstractNumId w:val="9130"/>
  </w:num>
  <w:num w:numId="9131">
    <w:abstractNumId w:val="9131"/>
  </w:num>
  <w:num w:numId="9132">
    <w:abstractNumId w:val="9132"/>
  </w:num>
  <w:num w:numId="9133">
    <w:abstractNumId w:val="9133"/>
  </w:num>
  <w:num w:numId="9134">
    <w:abstractNumId w:val="9134"/>
  </w:num>
  <w:num w:numId="9135">
    <w:abstractNumId w:val="9135"/>
  </w:num>
  <w:num w:numId="9136">
    <w:abstractNumId w:val="9136"/>
  </w:num>
  <w:num w:numId="9137">
    <w:abstractNumId w:val="9137"/>
  </w:num>
  <w:num w:numId="9138">
    <w:abstractNumId w:val="9138"/>
  </w:num>
  <w:num w:numId="9139">
    <w:abstractNumId w:val="9139"/>
  </w:num>
  <w:num w:numId="9140">
    <w:abstractNumId w:val="9140"/>
  </w:num>
  <w:num w:numId="9141">
    <w:abstractNumId w:val="9141"/>
  </w:num>
  <w:num w:numId="9142">
    <w:abstractNumId w:val="9142"/>
  </w:num>
  <w:num w:numId="9143">
    <w:abstractNumId w:val="9143"/>
  </w:num>
  <w:num w:numId="9144">
    <w:abstractNumId w:val="9144"/>
  </w:num>
  <w:num w:numId="9145">
    <w:abstractNumId w:val="9145"/>
  </w:num>
  <w:num w:numId="9146">
    <w:abstractNumId w:val="9146"/>
  </w:num>
  <w:num w:numId="9147">
    <w:abstractNumId w:val="9147"/>
  </w:num>
  <w:num w:numId="9148">
    <w:abstractNumId w:val="9148"/>
  </w:num>
  <w:num w:numId="9149">
    <w:abstractNumId w:val="9149"/>
  </w:num>
  <w:num w:numId="9150">
    <w:abstractNumId w:val="9150"/>
  </w:num>
  <w:num w:numId="9151">
    <w:abstractNumId w:val="9151"/>
  </w:num>
  <w:num w:numId="9152">
    <w:abstractNumId w:val="9152"/>
  </w:num>
  <w:num w:numId="9153">
    <w:abstractNumId w:val="9153"/>
  </w:num>
  <w:num w:numId="9154">
    <w:abstractNumId w:val="9154"/>
  </w:num>
  <w:num w:numId="9155">
    <w:abstractNumId w:val="9155"/>
  </w:num>
  <w:num w:numId="9156">
    <w:abstractNumId w:val="9156"/>
  </w:num>
  <w:num w:numId="9157">
    <w:abstractNumId w:val="9157"/>
  </w:num>
  <w:num w:numId="9158">
    <w:abstractNumId w:val="9158"/>
  </w:num>
  <w:num w:numId="9159">
    <w:abstractNumId w:val="9159"/>
  </w:num>
  <w:num w:numId="9160">
    <w:abstractNumId w:val="9160"/>
  </w:num>
  <w:num w:numId="9161">
    <w:abstractNumId w:val="9161"/>
  </w:num>
  <w:num w:numId="9162">
    <w:abstractNumId w:val="9162"/>
  </w:num>
  <w:num w:numId="9163">
    <w:abstractNumId w:val="9163"/>
  </w:num>
  <w:num w:numId="9164">
    <w:abstractNumId w:val="9164"/>
  </w:num>
  <w:num w:numId="9165">
    <w:abstractNumId w:val="9165"/>
  </w:num>
  <w:num w:numId="9166">
    <w:abstractNumId w:val="9166"/>
  </w:num>
  <w:num w:numId="9167">
    <w:abstractNumId w:val="9167"/>
  </w:num>
  <w:num w:numId="9168">
    <w:abstractNumId w:val="9168"/>
  </w:num>
  <w:num w:numId="9169">
    <w:abstractNumId w:val="9169"/>
  </w:num>
  <w:num w:numId="9170">
    <w:abstractNumId w:val="9170"/>
  </w:num>
  <w:num w:numId="9171">
    <w:abstractNumId w:val="9171"/>
  </w:num>
  <w:num w:numId="9172">
    <w:abstractNumId w:val="9172"/>
  </w:num>
  <w:num w:numId="9173">
    <w:abstractNumId w:val="9173"/>
  </w:num>
  <w:num w:numId="9174">
    <w:abstractNumId w:val="9174"/>
  </w:num>
  <w:num w:numId="9175">
    <w:abstractNumId w:val="9175"/>
  </w:num>
  <w:num w:numId="9176">
    <w:abstractNumId w:val="9176"/>
  </w:num>
  <w:num w:numId="9177">
    <w:abstractNumId w:val="9177"/>
  </w:num>
  <w:num w:numId="9178">
    <w:abstractNumId w:val="917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46541442" Type="http://schemas.openxmlformats.org/officeDocument/2006/relationships/comments" Target="comments.xml"/><Relationship Id="rId905728436" Type="http://schemas.microsoft.com/office/2011/relationships/commentsExtended" Target="commentsExtended.xml"/><Relationship Id="rId50884645" Type="http://schemas.openxmlformats.org/officeDocument/2006/relationships/image" Target="media/imgrId50884645.jpg"/><Relationship Id="rId6346611367e117511" Type="http://schemas.openxmlformats.org/officeDocument/2006/relationships/hyperlink" Target="https://iservice.lombardini.it/jsp/Template2/manuale.jsp?id=96&amp;parent=1000" TargetMode="External"/><Relationship Id="rId1620611367e1175da" Type="http://schemas.openxmlformats.org/officeDocument/2006/relationships/hyperlink" Target="https://iservice.lombardini.it/jsp/Template2/manuale.jsp?id=97&amp;parent=1000" TargetMode="External"/><Relationship Id="rId4944611367e11765e" Type="http://schemas.openxmlformats.org/officeDocument/2006/relationships/hyperlink" Target="https://iservice.lombardini.it/jsp/Template2/manuale.jsp?id=97&amp;parent=1000" TargetMode="External"/><Relationship Id="rId4219611367e117766" Type="http://schemas.openxmlformats.org/officeDocument/2006/relationships/hyperlink" Target="https://iservice.lombardini.it/jsp/Template2/manuale.jsp?id=176&amp;parent=1000" TargetMode="External"/><Relationship Id="rId3434611367e117878" Type="http://schemas.openxmlformats.org/officeDocument/2006/relationships/hyperlink" Target="https://iservice.lombardini.it/jsp/Template2/manuale.jsp?id=176&amp;parent=1000" TargetMode="External"/><Relationship Id="rId3615611367e1179e1" Type="http://schemas.openxmlformats.org/officeDocument/2006/relationships/hyperlink" Target="https://iservice.lombardini.it/jsp/Template2/manuale.jsp?id=176&amp;parent=1000" TargetMode="External"/><Relationship Id="rId5661611367e117a65" Type="http://schemas.openxmlformats.org/officeDocument/2006/relationships/hyperlink" Target="https://iservice.lombardini.it/jsp/Template2/manuale.jsp?id=177&amp;parent=1000" TargetMode="External"/><Relationship Id="rId7331611367e117ae5" Type="http://schemas.openxmlformats.org/officeDocument/2006/relationships/hyperlink" Target="https://iservice.lombardini.it/jsp/Template2/manuale.jsp?id=178&amp;parent=1000" TargetMode="External"/><Relationship Id="rId4017611367e117b64" Type="http://schemas.openxmlformats.org/officeDocument/2006/relationships/hyperlink" Target="https://iservice.lombardini.it/jsp/Template2/manuale.jsp?id=179&amp;parent=1000" TargetMode="External"/><Relationship Id="rId2965611367e117be6" Type="http://schemas.openxmlformats.org/officeDocument/2006/relationships/hyperlink" Target="https://iservice.lombardini.it/jsp/Template2/manuale.jsp?id=180&amp;parent=1000" TargetMode="External"/><Relationship Id="rId5898611367e117d26" Type="http://schemas.openxmlformats.org/officeDocument/2006/relationships/hyperlink" Target="https://iservice.lombardini.it/jsp/Template2/manuale.jsp?id=181&amp;parent=1000" TargetMode="External"/><Relationship Id="rId7566611367e117e02" Type="http://schemas.openxmlformats.org/officeDocument/2006/relationships/hyperlink" Target="https://iservice.lombardini.it/jsp/Template2/manuale.jsp?id=182&amp;parent=1000" TargetMode="External"/><Relationship Id="rId2243611367e117ef1" Type="http://schemas.openxmlformats.org/officeDocument/2006/relationships/hyperlink" Target="https://iservice.lombardini.it/jsp/Template2/manuale.jsp?id=364&amp;parent=1000" TargetMode="External"/><Relationship Id="rId2338611367e11803b" Type="http://schemas.openxmlformats.org/officeDocument/2006/relationships/hyperlink" Target="https://iservice.lombardini.it/jsp/Template2/manuale.jsp?id=183&amp;parent=1000" TargetMode="External"/><Relationship Id="rId1774611367e1180b9" Type="http://schemas.openxmlformats.org/officeDocument/2006/relationships/hyperlink" Target="https://iservice.lombardini.it/jsp/Template2/manuale.jsp?id=184&amp;parent=1000" TargetMode="External"/><Relationship Id="rId3308611367e118138" Type="http://schemas.openxmlformats.org/officeDocument/2006/relationships/hyperlink" Target="https://iservice.lombardini.it/jsp/Template2/manuale.jsp?id=185&amp;parent=1000" TargetMode="External"/><Relationship Id="rId4107611367e1181b5" Type="http://schemas.openxmlformats.org/officeDocument/2006/relationships/hyperlink" Target="https://iservice.lombardini.it/jsp/Template2/manuale.jsp?id=821&amp;parent=1000" TargetMode="External"/><Relationship Id="rId1475611367e1182bf" Type="http://schemas.openxmlformats.org/officeDocument/2006/relationships/hyperlink" Target="https://iservice.lombardini.it/jsp/Template4/manuale.jsp?id=2663&amp;parent=1088" TargetMode="External"/><Relationship Id="rId8198611367e1183b3" Type="http://schemas.openxmlformats.org/officeDocument/2006/relationships/hyperlink" Target="https://iservice.lombardini.it/jsp/Template4/manuale.jsp?id=2665&amp;parent=1088" TargetMode="External"/><Relationship Id="rId8828611367e118521" Type="http://schemas.openxmlformats.org/officeDocument/2006/relationships/hyperlink" Target="https://iservice.lombardini.it/jsp/Template4/manuale.jsp?id=2666&amp;parent=1088" TargetMode="External"/><Relationship Id="rId8421611367e11868c" Type="http://schemas.openxmlformats.org/officeDocument/2006/relationships/hyperlink" Target="https://iservice.lombardini.it/jsp/Template4/manuale.jsp?id=2667&amp;parent=1088" TargetMode="External"/><Relationship Id="rId4175611367e11878b" Type="http://schemas.openxmlformats.org/officeDocument/2006/relationships/hyperlink" Target="https://iservice.lombardini.it/jsp/Template4/manuale.jsp?id=2675&amp;parent=1088" TargetMode="External"/><Relationship Id="rId7513611367e118aee" Type="http://schemas.openxmlformats.org/officeDocument/2006/relationships/hyperlink" Target="https://iservice.lombardini.it/jsp/Template2/manuale.jsp?id=822&amp;parent=1000" TargetMode="External"/><Relationship Id="rId2947611367e118b70" Type="http://schemas.openxmlformats.org/officeDocument/2006/relationships/hyperlink" Target="https://iservice.lombardini.it/jsp/Template2/manuale.jsp?id=822&amp;parent=1000" TargetMode="External"/><Relationship Id="rId3763611367e118bee" Type="http://schemas.openxmlformats.org/officeDocument/2006/relationships/hyperlink" Target="https://iservice.lombardini.it/jsp/Template2/manuale.jsp?id=822&amp;parent=1000" TargetMode="External"/><Relationship Id="rId2612611367e118cd6" Type="http://schemas.openxmlformats.org/officeDocument/2006/relationships/hyperlink" Target="https://iservice.lombardini.it/jsp/Template2/manuale.jsp?id=822&amp;parent=1000" TargetMode="External"/><Relationship Id="rId4495611367e14f401" Type="http://schemas.openxmlformats.org/officeDocument/2006/relationships/hyperlink" Target="https://iservice.lombardini.it/jsp/Template2/manuale.jsp?id=198&amp;parent=1000" TargetMode="External"/><Relationship Id="rId4024611367e1613e5" Type="http://schemas.openxmlformats.org/officeDocument/2006/relationships/hyperlink" Target="https://iservice.lombardini.it/jsp/Template2/manuale.jsp?id=152&amp;parent=1000" TargetMode="External"/><Relationship Id="rId3163611367e1e7bab" Type="http://schemas.openxmlformats.org/officeDocument/2006/relationships/hyperlink" Target="https://iservice.lombardini.it/jsp/Template2/manuale.jsp?id=154&amp;parent=1000" TargetMode="External"/><Relationship Id="rId3076611367e23ff76" Type="http://schemas.openxmlformats.org/officeDocument/2006/relationships/hyperlink" Target="https://iservice.lombardini.it/jsp/Template2/manuale.jsp?id=154&amp;parent=1000" TargetMode="External"/><Relationship Id="rId8348611367e25fcb5" Type="http://schemas.openxmlformats.org/officeDocument/2006/relationships/hyperlink" Target="https://iservice.lombardini.it/jsp/Template2/manuale.jsp?id=154&amp;parent=1000" TargetMode="External"/><Relationship Id="rId3310611367e27801c" Type="http://schemas.openxmlformats.org/officeDocument/2006/relationships/hyperlink" Target="https://iservice.lombardini.it/jsp/Template2/manuale.jsp?id=155&amp;parent=1000" TargetMode="External"/><Relationship Id="rId5598611367e28c4c6" Type="http://schemas.openxmlformats.org/officeDocument/2006/relationships/hyperlink" Target="https://iservice.lombardini.it/jsp/Template2/manuale.jsp?id=155&amp;parent=1000" TargetMode="External"/><Relationship Id="rId6751611367e2aefe0" Type="http://schemas.openxmlformats.org/officeDocument/2006/relationships/hyperlink" Target="https://iservice.lombardini.it/jsp/Template2/manuale.jsp?id=155&amp;parent=1000" TargetMode="External"/><Relationship Id="rId9566611367e2af2da" Type="http://schemas.openxmlformats.org/officeDocument/2006/relationships/hyperlink" Target="https://iservice.lombardini.it/jsp/Template2/manuale.jsp?id=160&amp;parent=1000" TargetMode="External"/><Relationship Id="rId8177611367e2e2750" Type="http://schemas.openxmlformats.org/officeDocument/2006/relationships/hyperlink" Target="https://iservice.lombardini.it/jsp/Template2/manuale.jsp?id=155&amp;parent=1000" TargetMode="External"/><Relationship Id="rId7318611367e382a03" Type="http://schemas.openxmlformats.org/officeDocument/2006/relationships/hyperlink" Target="https://iservice.lombardini.it/jsp/Template2/manuale.jsp?id=148&amp;parent=1000" TargetMode="External"/><Relationship Id="rId6787611367e3d3f09" Type="http://schemas.openxmlformats.org/officeDocument/2006/relationships/hyperlink" Target="https://www.youtube.com/embed/Ba8qqxTx6wA?rel=0" TargetMode="External"/><Relationship Id="rId7840611367e51aad3" Type="http://schemas.openxmlformats.org/officeDocument/2006/relationships/hyperlink" Target="https://iservice.lombardini.it/jsp/Template2/manuale.jsp?id=822&amp;parent=1000" TargetMode="External"/><Relationship Id="rId1472611367e51aef9" Type="http://schemas.openxmlformats.org/officeDocument/2006/relationships/hyperlink" Target="https://iservice.lombardini.it/jsp/Template2/manuale.jsp?id=822&amp;parent=1000" TargetMode="External"/><Relationship Id="rId1728611367e51b04f" Type="http://schemas.openxmlformats.org/officeDocument/2006/relationships/hyperlink" Target="https://iservice.lombardini.it/jsp/Template2/manuale.jsp?id=822&amp;parent=1000" TargetMode="External"/><Relationship Id="rId8075611367e51b24a" Type="http://schemas.openxmlformats.org/officeDocument/2006/relationships/hyperlink" Target="https://iservice.lombardini.it/jsp/Template2/manuale.jsp?id=822&amp;parent=1000" TargetMode="External"/><Relationship Id="rId4389611367e5b2338" Type="http://schemas.openxmlformats.org/officeDocument/2006/relationships/hyperlink" Target="https://iservice.lombardini.it/jsp/Template2/manuale.jsp?id=822&amp;parent=1000" TargetMode="External"/><Relationship Id="rId3325611367e605fb3" Type="http://schemas.openxmlformats.org/officeDocument/2006/relationships/hyperlink" Target="https://iservice.lombardini.it/jsp/Template2/manuale.jsp?id=680&amp;parent=1000" TargetMode="External"/><Relationship Id="rId5138611367e606541" Type="http://schemas.openxmlformats.org/officeDocument/2006/relationships/hyperlink" Target="https://iservice.lombardini.it/jsp/Template2/manuale.jsp?id=822&amp;parent=1000" TargetMode="External"/><Relationship Id="rId3916611367e636d04" Type="http://schemas.openxmlformats.org/officeDocument/2006/relationships/hyperlink" Target="https://iservice.lombardini.it/jsp/Template2/manuale.jsp?id=822&amp;parent=1000" TargetMode="External"/><Relationship Id="rId6879611367e65a733" Type="http://schemas.openxmlformats.org/officeDocument/2006/relationships/hyperlink" Target="https://iservice.lombardini.it/jsp/Template2/manuale.jsp?id=146&amp;parent=1000" TargetMode="External"/><Relationship Id="rId8495611367e65adcf" Type="http://schemas.openxmlformats.org/officeDocument/2006/relationships/hyperlink" Target="https://iservice.lombardini.it/jsp/Template2/manuale.jsp?id=822&amp;parent=1000" TargetMode="External"/><Relationship Id="rId1836611367e65b1ae" Type="http://schemas.openxmlformats.org/officeDocument/2006/relationships/hyperlink" Target="https://iservice.lombardini.it/jsp/Template2/manuale.jsp?id=822&amp;parent=1000" TargetMode="External"/><Relationship Id="rId2516611367e65b3ae" Type="http://schemas.openxmlformats.org/officeDocument/2006/relationships/hyperlink" Target="https://iservice.lombardini.it/jsp/Template2/manuale.jsp?id=822&amp;parent=1000" TargetMode="External"/><Relationship Id="rId3195611367e65b89b" Type="http://schemas.openxmlformats.org/officeDocument/2006/relationships/hyperlink" Target="https://iservice.lombardini.it/jsp/Template2/manuale.jsp?id=822&amp;parent=1000" TargetMode="External"/><Relationship Id="rId7391611367e65ba8a" Type="http://schemas.openxmlformats.org/officeDocument/2006/relationships/hyperlink" Target="https://iservice.lombardini.it/jsp/Template2/manuale.jsp?id=822&amp;parent=1000" TargetMode="External"/><Relationship Id="rId1975611367e691cc7" Type="http://schemas.openxmlformats.org/officeDocument/2006/relationships/hyperlink" Target="https://iservice.lombardini.it/jsp/Template2/manuale.jsp?id=822&amp;parent=1000" TargetMode="External"/><Relationship Id="rId1662611367e84abf4" Type="http://schemas.openxmlformats.org/officeDocument/2006/relationships/hyperlink" Target="https://iservice.lombardini.it/jsp/Template2/manuale.jsp?id=822&amp;parent=1000" TargetMode="External"/><Relationship Id="rId2657611367e84ac75" Type="http://schemas.openxmlformats.org/officeDocument/2006/relationships/hyperlink" Target="https://iservice.lombardini.it/jsp/Template2/manuale.jsp?id=822&amp;parent=1000" TargetMode="External"/><Relationship Id="rId5037611367e84af66" Type="http://schemas.openxmlformats.org/officeDocument/2006/relationships/hyperlink" Target="https://iservice.lombardini.it/jsp/Template2/manuale.jsp?id=822&amp;parent=1000" TargetMode="External"/><Relationship Id="rId1241611367e84b1f2" Type="http://schemas.openxmlformats.org/officeDocument/2006/relationships/hyperlink" Target="https://iservice.lombardini.it/jsp/Template2/manuale.jsp?id=822&amp;parent=1000" TargetMode="External"/><Relationship Id="rId3200611367e8957b2" Type="http://schemas.openxmlformats.org/officeDocument/2006/relationships/hyperlink" Target="https://iservice.lombardini.it/jsp/Template2/manuale.jsp?id=822&amp;parent=1000" TargetMode="External"/><Relationship Id="rId8996611367e895e56" Type="http://schemas.openxmlformats.org/officeDocument/2006/relationships/hyperlink" Target="https://iservice.lombardini.it/jsp/Template2/manuale.jsp?id=133&amp;parent=1000" TargetMode="External"/><Relationship Id="rId3443611367e90269d" Type="http://schemas.openxmlformats.org/officeDocument/2006/relationships/hyperlink" Target="https://iservice.lombardini.it/jsp/Template2/manuale.jsp?id=143&amp;parent=1000" TargetMode="External"/><Relationship Id="rId1138611367e9027c8" Type="http://schemas.openxmlformats.org/officeDocument/2006/relationships/hyperlink" Target="https://iservice.lombardini.it/jsp/Template2/manuale.jsp?id=822&amp;parent=1000" TargetMode="External"/><Relationship Id="rId3713611367e9ce3a9" Type="http://schemas.openxmlformats.org/officeDocument/2006/relationships/hyperlink" Target="https://iservice.lombardini.it/jsp/Template2/manuale.jsp?id=97&amp;parent=1000" TargetMode="External"/><Relationship Id="rId1525611367e9f3edf" Type="http://schemas.openxmlformats.org/officeDocument/2006/relationships/hyperlink" Target="https://iservice.lombardini.it/jsp/Template2/manuale.jsp?id=822&amp;parent=1000" TargetMode="External"/><Relationship Id="rId4498611367ea0039d" Type="http://schemas.openxmlformats.org/officeDocument/2006/relationships/hyperlink" Target="https://iservice.lombardini.it/jsp/Template2/manuale.jsp?id=822&amp;parent=1000" TargetMode="External"/><Relationship Id="rId3495611367ea00629" Type="http://schemas.openxmlformats.org/officeDocument/2006/relationships/hyperlink" Target="https://iservice.lombardini.it/jsp/Template2/manuale.jsp?id=822&amp;parent=1000" TargetMode="External"/><Relationship Id="rId8977611367ea36f58" Type="http://schemas.openxmlformats.org/officeDocument/2006/relationships/hyperlink" Target="https://iservice.lombardini.it/jsp/Template2/manuale.jsp?id=822&amp;parent=1000" TargetMode="External"/><Relationship Id="rId5729611367eb071e0" Type="http://schemas.openxmlformats.org/officeDocument/2006/relationships/hyperlink" Target="https://iservice.lombardini.it/jsp/Template2/manuale.jsp?id=132&amp;parent=1000" TargetMode="External"/><Relationship Id="rId5081611367eb2d735" Type="http://schemas.openxmlformats.org/officeDocument/2006/relationships/hyperlink" Target="https://iservice.lombardini.it/jsp/Template2/manuale.jsp?id=157&amp;parent=1000" TargetMode="External"/><Relationship Id="rId9726611367eb2dff8" Type="http://schemas.openxmlformats.org/officeDocument/2006/relationships/hyperlink" Target="https://iservice.lombardini.it/jsp/Template2/manuale.jsp?id=104&amp;parent=1000" TargetMode="External"/><Relationship Id="rId2343611367eb6ac18" Type="http://schemas.openxmlformats.org/officeDocument/2006/relationships/hyperlink" Target="https://iservice.lombardini.it/jsp/Template2/manuale.jsp?id=822&amp;parent=1000" TargetMode="External"/><Relationship Id="rId5263611367ebba30a" Type="http://schemas.openxmlformats.org/officeDocument/2006/relationships/hyperlink" Target="https://iservice.lombardini.it/jsp/Template2/manuale.jsp?id=822&amp;parent=1000" TargetMode="External"/><Relationship Id="rId3553611367ebf17d1" Type="http://schemas.openxmlformats.org/officeDocument/2006/relationships/hyperlink" Target="https://iservice.lombardini.it/jsp/Template2/manuale.jsp?id=128&amp;parent=1000" TargetMode="External"/><Relationship Id="rId2023611367ebf310c" Type="http://schemas.openxmlformats.org/officeDocument/2006/relationships/hyperlink" Target="https://iservice.lombardini.it/jsp/Template2/manuale.jsp?id=822&amp;parent=1000" TargetMode="External"/><Relationship Id="rId6995611367ec78929" Type="http://schemas.openxmlformats.org/officeDocument/2006/relationships/hyperlink" Target="https://iservice.lombardini.it/jsp/Template2/manuale.jsp?id=822&amp;parent=1000" TargetMode="External"/><Relationship Id="rId4250611367ec9c838" Type="http://schemas.openxmlformats.org/officeDocument/2006/relationships/hyperlink" Target="https://iservice.lombardini.it/jsp/Template2/manuale.jsp?id=113&amp;parent=1000" TargetMode="External"/><Relationship Id="rId3565611367ecd0229" Type="http://schemas.openxmlformats.org/officeDocument/2006/relationships/hyperlink" Target="https://iservice.lombardini.it/jsp/Template2/manuale.jsp?id=113&amp;parent=1000" TargetMode="External"/><Relationship Id="rId6120611367ed3745e" Type="http://schemas.openxmlformats.org/officeDocument/2006/relationships/hyperlink" Target="https://iservice.lombardini.it/jsp/Template2/manuale.jsp?id=822&amp;parent=1000" TargetMode="External"/><Relationship Id="rId2951611367ed76499" Type="http://schemas.openxmlformats.org/officeDocument/2006/relationships/hyperlink" Target="https://iservice.lombardini.it/jsp/Template2/manuale.jsp?id=822&amp;parent=1000" TargetMode="External"/><Relationship Id="rId2441611367ed9e1d6" Type="http://schemas.openxmlformats.org/officeDocument/2006/relationships/hyperlink" Target="https://iservice.lombardini.it/jsp/Template2/manuale.jsp?id=822&amp;parent=1000" TargetMode="External"/><Relationship Id="rId6336611367ed9e680" Type="http://schemas.openxmlformats.org/officeDocument/2006/relationships/hyperlink" Target="https://iservice.lombardini.it/jsp/Template2/manuale.jsp?id=822&amp;parent=1000" TargetMode="External"/><Relationship Id="rId5223611367ee54a44" Type="http://schemas.openxmlformats.org/officeDocument/2006/relationships/hyperlink" Target="https://iservice.lombardini.it/jsp/Template2/manuale.jsp?id=822&amp;parent=1000" TargetMode="External"/><Relationship Id="rId9907611367ee6a9ad" Type="http://schemas.openxmlformats.org/officeDocument/2006/relationships/hyperlink" Target="https://iservice.lombardini.it/jsp/Template2/manuale.jsp?id=822&amp;parent=1000" TargetMode="External"/><Relationship Id="rId9944611367ef26aad" Type="http://schemas.openxmlformats.org/officeDocument/2006/relationships/hyperlink" Target="https://iservice.lombardini.it/jsp/Template2/manuale.jsp?id=822&amp;parent=1000" TargetMode="External"/><Relationship Id="rId7895611367ef3dded" Type="http://schemas.openxmlformats.org/officeDocument/2006/relationships/hyperlink" Target="https://iservice.lombardini.it/jsp/Template2/manuale.jsp?id=822&amp;parent=1000" TargetMode="External"/><Relationship Id="rId6636611367ef536f9" Type="http://schemas.openxmlformats.org/officeDocument/2006/relationships/hyperlink" Target="https://iservice.lombardini.it/jsp/Template2/manuale.jsp?id=822&amp;parent=1000" TargetMode="External"/><Relationship Id="rId3937611367ef53d1d" Type="http://schemas.openxmlformats.org/officeDocument/2006/relationships/hyperlink" Target="https://iservice.lombardini.it/jsp/Template2/manuale.jsp?id=822&amp;parent=1000" TargetMode="External"/><Relationship Id="rId6845611367e13edc0" Type="http://schemas.openxmlformats.org/officeDocument/2006/relationships/image" Target="media/imgrId6845611367e13edc0.jpg"/><Relationship Id="rId7186611367e14ef31" Type="http://schemas.openxmlformats.org/officeDocument/2006/relationships/image" Target="media/imgrId7186611367e14ef31.jpg"/><Relationship Id="rId9462611367e161111" Type="http://schemas.openxmlformats.org/officeDocument/2006/relationships/image" Target="media/imgrId9462611367e161111.jpg"/><Relationship Id="rId7025611367e172bcf" Type="http://schemas.openxmlformats.org/officeDocument/2006/relationships/image" Target="media/imgrId7025611367e172bcf.jpg"/><Relationship Id="rId3590611367e1847ab" Type="http://schemas.openxmlformats.org/officeDocument/2006/relationships/image" Target="media/imgrId3590611367e1847ab.jpg"/><Relationship Id="rId7672611367e19505a" Type="http://schemas.openxmlformats.org/officeDocument/2006/relationships/image" Target="media/imgrId7672611367e19505a.jpg"/><Relationship Id="rId2536611367e1aaa6b" Type="http://schemas.openxmlformats.org/officeDocument/2006/relationships/image" Target="media/imgrId2536611367e1aaa6b.jpg"/><Relationship Id="rId1093611367e1c2f1e" Type="http://schemas.openxmlformats.org/officeDocument/2006/relationships/image" Target="media/imgrId1093611367e1c2f1e.jpg"/><Relationship Id="rId8985611367e1d6bc7" Type="http://schemas.openxmlformats.org/officeDocument/2006/relationships/image" Target="media/imgrId8985611367e1d6bc7.jpg"/><Relationship Id="rId6046611367e1e78d7" Type="http://schemas.openxmlformats.org/officeDocument/2006/relationships/image" Target="media/imgrId6046611367e1e78d7.jpg"/><Relationship Id="rId8315611367e203a77" Type="http://schemas.openxmlformats.org/officeDocument/2006/relationships/image" Target="media/imgrId8315611367e203a77.jpg"/><Relationship Id="rId3247611367e216df4" Type="http://schemas.openxmlformats.org/officeDocument/2006/relationships/image" Target="media/imgrId3247611367e216df4.jpg"/><Relationship Id="rId6978611367e22d82a" Type="http://schemas.openxmlformats.org/officeDocument/2006/relationships/image" Target="media/imgrId6978611367e22d82a.jpg"/><Relationship Id="rId7376611367e23ed11" Type="http://schemas.openxmlformats.org/officeDocument/2006/relationships/image" Target="media/imgrId7376611367e23ed11.jpg"/><Relationship Id="rId3759611367e25a822" Type="http://schemas.openxmlformats.org/officeDocument/2006/relationships/image" Target="media/imgrId3759611367e25a822.jpg"/><Relationship Id="rId6370611367e2774b4" Type="http://schemas.openxmlformats.org/officeDocument/2006/relationships/image" Target="media/imgrId6370611367e2774b4.jpg"/><Relationship Id="rId4491611367e28bfc8" Type="http://schemas.openxmlformats.org/officeDocument/2006/relationships/image" Target="media/imgrId4491611367e28bfc8.jpg"/><Relationship Id="rId2639611367e29e2e1" Type="http://schemas.openxmlformats.org/officeDocument/2006/relationships/image" Target="media/imgrId2639611367e29e2e1.png"/><Relationship Id="rId3974611367e2aec62" Type="http://schemas.openxmlformats.org/officeDocument/2006/relationships/image" Target="media/imgrId3974611367e2aec62.jpg"/><Relationship Id="rId2547611367e2c2e2a" Type="http://schemas.openxmlformats.org/officeDocument/2006/relationships/image" Target="media/imgrId2547611367e2c2e2a.jpg"/><Relationship Id="rId3333611367e2d3f15" Type="http://schemas.openxmlformats.org/officeDocument/2006/relationships/image" Target="media/imgrId3333611367e2d3f15.jpg"/><Relationship Id="rId6446611367e2e1a38" Type="http://schemas.openxmlformats.org/officeDocument/2006/relationships/image" Target="media/imgrId6446611367e2e1a38.jpg"/><Relationship Id="rId2681611367e30254e" Type="http://schemas.openxmlformats.org/officeDocument/2006/relationships/image" Target="media/imgrId2681611367e30254e.jpg"/><Relationship Id="rId4857611367e31465f" Type="http://schemas.openxmlformats.org/officeDocument/2006/relationships/image" Target="media/imgrId4857611367e31465f.jpg"/><Relationship Id="rId3388611367e327de5" Type="http://schemas.openxmlformats.org/officeDocument/2006/relationships/image" Target="media/imgrId3388611367e327de5.jpg"/><Relationship Id="rId6602611367e33acac" Type="http://schemas.openxmlformats.org/officeDocument/2006/relationships/image" Target="media/imgrId6602611367e33acac.jpg"/><Relationship Id="rId1856611367e34f521" Type="http://schemas.openxmlformats.org/officeDocument/2006/relationships/image" Target="media/imgrId1856611367e34f521.jpg"/><Relationship Id="rId2939611367e35c2e6" Type="http://schemas.openxmlformats.org/officeDocument/2006/relationships/image" Target="media/imgrId2939611367e35c2e6.jpg"/><Relationship Id="rId3640611367e36e845" Type="http://schemas.openxmlformats.org/officeDocument/2006/relationships/image" Target="media/imgrId3640611367e36e845.jpg"/><Relationship Id="rId7722611367e3822c0" Type="http://schemas.openxmlformats.org/officeDocument/2006/relationships/image" Target="media/imgrId7722611367e3822c0.jpg"/><Relationship Id="rId1371611367e392c26" Type="http://schemas.openxmlformats.org/officeDocument/2006/relationships/image" Target="media/imgrId1371611367e392c26.jpg"/><Relationship Id="rId1453611367e3a880d" Type="http://schemas.openxmlformats.org/officeDocument/2006/relationships/image" Target="media/imgrId1453611367e3a880d.jpg"/><Relationship Id="rId2284611367e3beec7" Type="http://schemas.openxmlformats.org/officeDocument/2006/relationships/image" Target="media/imgrId2284611367e3beec7.jpg"/><Relationship Id="rId1258611367e3d36e7" Type="http://schemas.openxmlformats.org/officeDocument/2006/relationships/image" Target="media/imgrId1258611367e3d36e7.jpg"/><Relationship Id="rId9061611367e3e48b6" Type="http://schemas.openxmlformats.org/officeDocument/2006/relationships/image" Target="media/imgrId9061611367e3e48b6.jpg"/><Relationship Id="rId5512611367e404fb4" Type="http://schemas.openxmlformats.org/officeDocument/2006/relationships/image" Target="media/imgrId5512611367e404fb4.jpg"/><Relationship Id="rId8713611367e4172f2" Type="http://schemas.openxmlformats.org/officeDocument/2006/relationships/image" Target="media/imgrId8713611367e4172f2.jpg"/><Relationship Id="rId3607611367e42d274" Type="http://schemas.openxmlformats.org/officeDocument/2006/relationships/image" Target="media/imgrId3607611367e42d274.jpg"/><Relationship Id="rId9432611367e444746" Type="http://schemas.openxmlformats.org/officeDocument/2006/relationships/image" Target="media/imgrId9432611367e444746.jpg"/><Relationship Id="rId1931611367e45aef9" Type="http://schemas.openxmlformats.org/officeDocument/2006/relationships/image" Target="media/imgrId1931611367e45aef9.jpg"/><Relationship Id="rId1139611367e469db1" Type="http://schemas.openxmlformats.org/officeDocument/2006/relationships/image" Target="media/imgrId1139611367e469db1.jpg"/><Relationship Id="rId7240611367e479e27" Type="http://schemas.openxmlformats.org/officeDocument/2006/relationships/image" Target="media/imgrId7240611367e479e27.jpg"/><Relationship Id="rId6186611367e493d17" Type="http://schemas.openxmlformats.org/officeDocument/2006/relationships/image" Target="media/imgrId6186611367e493d17.jpg"/><Relationship Id="rId9103611367e4a262d" Type="http://schemas.openxmlformats.org/officeDocument/2006/relationships/image" Target="media/imgrId9103611367e4a262d.jpg"/><Relationship Id="rId3011611367e4b88ac" Type="http://schemas.openxmlformats.org/officeDocument/2006/relationships/image" Target="media/imgrId3011611367e4b88ac.jpg"/><Relationship Id="rId1039611367e4c644b" Type="http://schemas.openxmlformats.org/officeDocument/2006/relationships/image" Target="media/imgrId1039611367e4c644b.jpg"/><Relationship Id="rId4586611367e4d816f" Type="http://schemas.openxmlformats.org/officeDocument/2006/relationships/image" Target="media/imgrId4586611367e4d816f.jpg"/><Relationship Id="rId7522611367e4eabb1" Type="http://schemas.openxmlformats.org/officeDocument/2006/relationships/image" Target="media/imgrId7522611367e4eabb1.jpg"/><Relationship Id="rId4195611367e50bc0d" Type="http://schemas.openxmlformats.org/officeDocument/2006/relationships/image" Target="media/imgrId4195611367e50bc0d.jpg"/><Relationship Id="rId3207611367e51a439" Type="http://schemas.openxmlformats.org/officeDocument/2006/relationships/image" Target="media/imgrId3207611367e51a439.jpg"/><Relationship Id="rId9338611367e52f8e7" Type="http://schemas.openxmlformats.org/officeDocument/2006/relationships/image" Target="media/imgrId9338611367e52f8e7.jpg"/><Relationship Id="rId7947611367e53fab2" Type="http://schemas.openxmlformats.org/officeDocument/2006/relationships/image" Target="media/imgrId7947611367e53fab2.jpg"/><Relationship Id="rId1717611367e552dae" Type="http://schemas.openxmlformats.org/officeDocument/2006/relationships/image" Target="media/imgrId1717611367e552dae.jpg"/><Relationship Id="rId1022611367e5698b7" Type="http://schemas.openxmlformats.org/officeDocument/2006/relationships/image" Target="media/imgrId1022611367e5698b7.jpg"/><Relationship Id="rId9951611367e57c6bc" Type="http://schemas.openxmlformats.org/officeDocument/2006/relationships/image" Target="media/imgrId9951611367e57c6bc.jpg"/><Relationship Id="rId2162611367e591f6b" Type="http://schemas.openxmlformats.org/officeDocument/2006/relationships/image" Target="media/imgrId2162611367e591f6b.jpg"/><Relationship Id="rId6212611367e5a3b56" Type="http://schemas.openxmlformats.org/officeDocument/2006/relationships/image" Target="media/imgrId6212611367e5a3b56.jpg"/><Relationship Id="rId8185611367e5b0f83" Type="http://schemas.openxmlformats.org/officeDocument/2006/relationships/image" Target="media/imgrId8185611367e5b0f83.jpg"/><Relationship Id="rId6172611367e5c4ee1" Type="http://schemas.openxmlformats.org/officeDocument/2006/relationships/image" Target="media/imgrId6172611367e5c4ee1.jpg"/><Relationship Id="rId1615611367e5d8652" Type="http://schemas.openxmlformats.org/officeDocument/2006/relationships/image" Target="media/imgrId1615611367e5d8652.jpg"/><Relationship Id="rId3236611367e5e9df7" Type="http://schemas.openxmlformats.org/officeDocument/2006/relationships/image" Target="media/imgrId3236611367e5e9df7.jpg"/><Relationship Id="rId3211611367e605a7e" Type="http://schemas.openxmlformats.org/officeDocument/2006/relationships/image" Target="media/imgrId3211611367e605a7e.jpg"/><Relationship Id="rId7892611367e615dfd" Type="http://schemas.openxmlformats.org/officeDocument/2006/relationships/image" Target="media/imgrId7892611367e615dfd.jpg"/><Relationship Id="rId8764611367e623bf9" Type="http://schemas.openxmlformats.org/officeDocument/2006/relationships/image" Target="media/imgrId8764611367e623bf9.gif"/><Relationship Id="rId3409611367e635e70" Type="http://schemas.openxmlformats.org/officeDocument/2006/relationships/image" Target="media/imgrId3409611367e635e70.jpg"/><Relationship Id="rId3461611367e64b0dd" Type="http://schemas.openxmlformats.org/officeDocument/2006/relationships/image" Target="media/imgrId3461611367e64b0dd.jpg"/><Relationship Id="rId1616611367e65a23d" Type="http://schemas.openxmlformats.org/officeDocument/2006/relationships/image" Target="media/imgrId1616611367e65a23d.jpg"/><Relationship Id="rId1616611367e66b9f0" Type="http://schemas.openxmlformats.org/officeDocument/2006/relationships/image" Target="media/imgrId1616611367e66b9f0.jpg"/><Relationship Id="rId5377611367e67ec89" Type="http://schemas.openxmlformats.org/officeDocument/2006/relationships/image" Target="media/imgrId5377611367e67ec89.jpg"/><Relationship Id="rId7151611367e690679" Type="http://schemas.openxmlformats.org/officeDocument/2006/relationships/image" Target="media/imgrId7151611367e690679.jpg"/><Relationship Id="rId3722611367e6a3533" Type="http://schemas.openxmlformats.org/officeDocument/2006/relationships/image" Target="media/imgrId3722611367e6a3533.jpg"/><Relationship Id="rId4034611367e6b2992" Type="http://schemas.openxmlformats.org/officeDocument/2006/relationships/image" Target="media/imgrId4034611367e6b2992.jpg"/><Relationship Id="rId4318611367e6c22da" Type="http://schemas.openxmlformats.org/officeDocument/2006/relationships/image" Target="media/imgrId4318611367e6c22da.jpg"/><Relationship Id="rId3414611367e6d42ab" Type="http://schemas.openxmlformats.org/officeDocument/2006/relationships/image" Target="media/imgrId3414611367e6d42ab.jpg"/><Relationship Id="rId1893611367e6e6792" Type="http://schemas.openxmlformats.org/officeDocument/2006/relationships/image" Target="media/imgrId1893611367e6e6792.jpg"/><Relationship Id="rId1958611367e705b33" Type="http://schemas.openxmlformats.org/officeDocument/2006/relationships/image" Target="media/imgrId1958611367e705b33.jpg"/><Relationship Id="rId7708611367e7195df" Type="http://schemas.openxmlformats.org/officeDocument/2006/relationships/image" Target="media/imgrId7708611367e7195df.jpg"/><Relationship Id="rId1114611367e728e03" Type="http://schemas.openxmlformats.org/officeDocument/2006/relationships/image" Target="media/imgrId1114611367e728e03.jpg"/><Relationship Id="rId5157611367e73c5a7" Type="http://schemas.openxmlformats.org/officeDocument/2006/relationships/image" Target="media/imgrId5157611367e73c5a7.jpg"/><Relationship Id="rId6502611367e74af13" Type="http://schemas.openxmlformats.org/officeDocument/2006/relationships/image" Target="media/imgrId6502611367e74af13.jpg"/><Relationship Id="rId5658611367e75ebbe" Type="http://schemas.openxmlformats.org/officeDocument/2006/relationships/image" Target="media/imgrId5658611367e75ebbe.jpg"/><Relationship Id="rId9991611367e7770bb" Type="http://schemas.openxmlformats.org/officeDocument/2006/relationships/image" Target="media/imgrId9991611367e7770bb.jpg"/><Relationship Id="rId9067611367e7876b8" Type="http://schemas.openxmlformats.org/officeDocument/2006/relationships/image" Target="media/imgrId9067611367e7876b8.jpg"/><Relationship Id="rId3851611367e797af8" Type="http://schemas.openxmlformats.org/officeDocument/2006/relationships/image" Target="media/imgrId3851611367e797af8.jpg"/><Relationship Id="rId9176611367e7a6ba9" Type="http://schemas.openxmlformats.org/officeDocument/2006/relationships/image" Target="media/imgrId9176611367e7a6ba9.jpg"/><Relationship Id="rId9552611367e7b3b8d" Type="http://schemas.openxmlformats.org/officeDocument/2006/relationships/image" Target="media/imgrId9552611367e7b3b8d.jpg"/><Relationship Id="rId1278611367e7c68e9" Type="http://schemas.openxmlformats.org/officeDocument/2006/relationships/image" Target="media/imgrId1278611367e7c68e9.jpg"/><Relationship Id="rId2479611367e7d9a42" Type="http://schemas.openxmlformats.org/officeDocument/2006/relationships/image" Target="media/imgrId2479611367e7d9a42.jpg"/><Relationship Id="rId8558611367e7e648b" Type="http://schemas.openxmlformats.org/officeDocument/2006/relationships/image" Target="media/imgrId8558611367e7e648b.jpg"/><Relationship Id="rId6365611367e801fbf" Type="http://schemas.openxmlformats.org/officeDocument/2006/relationships/image" Target="media/imgrId6365611367e801fbf.jpg"/><Relationship Id="rId1051611367e8166a7" Type="http://schemas.openxmlformats.org/officeDocument/2006/relationships/image" Target="media/imgrId1051611367e8166a7.jpg"/><Relationship Id="rId6226611367e826989" Type="http://schemas.openxmlformats.org/officeDocument/2006/relationships/image" Target="media/imgrId6226611367e826989.jpg"/><Relationship Id="rId2196611367e83a0d3" Type="http://schemas.openxmlformats.org/officeDocument/2006/relationships/image" Target="media/imgrId2196611367e83a0d3.jpg"/><Relationship Id="rId4546611367e84a810" Type="http://schemas.openxmlformats.org/officeDocument/2006/relationships/image" Target="media/imgrId4546611367e84a810.jpg"/><Relationship Id="rId9335611367e85bac4" Type="http://schemas.openxmlformats.org/officeDocument/2006/relationships/image" Target="media/imgrId9335611367e85bac4.jpg"/><Relationship Id="rId9449611367e871389" Type="http://schemas.openxmlformats.org/officeDocument/2006/relationships/image" Target="media/imgrId9449611367e871389.jpg"/><Relationship Id="rId3222611367e88415c" Type="http://schemas.openxmlformats.org/officeDocument/2006/relationships/image" Target="media/imgrId3222611367e88415c.jpg"/><Relationship Id="rId6382611367e8954e5" Type="http://schemas.openxmlformats.org/officeDocument/2006/relationships/image" Target="media/imgrId6382611367e8954e5.jpg"/><Relationship Id="rId9242611367e8a8382" Type="http://schemas.openxmlformats.org/officeDocument/2006/relationships/image" Target="media/imgrId9242611367e8a8382.jpg"/><Relationship Id="rId2920611367e8bf72d" Type="http://schemas.openxmlformats.org/officeDocument/2006/relationships/image" Target="media/imgrId2920611367e8bf72d.jpg"/><Relationship Id="rId3338611367e8d1eb6" Type="http://schemas.openxmlformats.org/officeDocument/2006/relationships/image" Target="media/imgrId3338611367e8d1eb6.jpg"/><Relationship Id="rId6487611367e8e8440" Type="http://schemas.openxmlformats.org/officeDocument/2006/relationships/image" Target="media/imgrId6487611367e8e8440.jpg"/><Relationship Id="rId6871611367e902176" Type="http://schemas.openxmlformats.org/officeDocument/2006/relationships/image" Target="media/imgrId6871611367e902176.jpg"/><Relationship Id="rId3413611367e913ee3" Type="http://schemas.openxmlformats.org/officeDocument/2006/relationships/image" Target="media/imgrId3413611367e913ee3.jpg"/><Relationship Id="rId7029611367e925287" Type="http://schemas.openxmlformats.org/officeDocument/2006/relationships/image" Target="media/imgrId7029611367e925287.jpg"/><Relationship Id="rId3688611367e932bba" Type="http://schemas.openxmlformats.org/officeDocument/2006/relationships/image" Target="media/imgrId3688611367e932bba.jpg"/><Relationship Id="rId3415611367e944cdd" Type="http://schemas.openxmlformats.org/officeDocument/2006/relationships/image" Target="media/imgrId3415611367e944cdd.jpg"/><Relationship Id="rId5703611367e956676" Type="http://schemas.openxmlformats.org/officeDocument/2006/relationships/image" Target="media/imgrId5703611367e956676.jpg"/><Relationship Id="rId2435611367e96ae65" Type="http://schemas.openxmlformats.org/officeDocument/2006/relationships/image" Target="media/imgrId2435611367e96ae65.jpg"/><Relationship Id="rId9552611367e9851d4" Type="http://schemas.openxmlformats.org/officeDocument/2006/relationships/image" Target="media/imgrId9552611367e9851d4.jpg"/><Relationship Id="rId1185611367e99573c" Type="http://schemas.openxmlformats.org/officeDocument/2006/relationships/image" Target="media/imgrId1185611367e99573c.jpg"/><Relationship Id="rId7523611367e9a9c95" Type="http://schemas.openxmlformats.org/officeDocument/2006/relationships/image" Target="media/imgrId7523611367e9a9c95.jpg"/><Relationship Id="rId2223611367e9bd3e7" Type="http://schemas.openxmlformats.org/officeDocument/2006/relationships/image" Target="media/imgrId2223611367e9bd3e7.jpg"/><Relationship Id="rId4674611367e9cdd7c" Type="http://schemas.openxmlformats.org/officeDocument/2006/relationships/image" Target="media/imgrId4674611367e9cdd7c.jpg"/><Relationship Id="rId7298611367e9e2c17" Type="http://schemas.openxmlformats.org/officeDocument/2006/relationships/image" Target="media/imgrId7298611367e9e2c17.jpg"/><Relationship Id="rId2335611367e9f3772" Type="http://schemas.openxmlformats.org/officeDocument/2006/relationships/image" Target="media/imgrId2335611367e9f3772.jpg"/><Relationship Id="rId1773611367ea13277" Type="http://schemas.openxmlformats.org/officeDocument/2006/relationships/image" Target="media/imgrId1773611367ea13277.jpg"/><Relationship Id="rId4570611367ea2447e" Type="http://schemas.openxmlformats.org/officeDocument/2006/relationships/image" Target="media/imgrId4570611367ea2447e.jpg"/><Relationship Id="rId7937611367ea35c9f" Type="http://schemas.openxmlformats.org/officeDocument/2006/relationships/image" Target="media/imgrId7937611367ea35c9f.jpg"/><Relationship Id="rId4634611367ea4bbf7" Type="http://schemas.openxmlformats.org/officeDocument/2006/relationships/image" Target="media/imgrId4634611367ea4bbf7.jpg"/><Relationship Id="rId3016611367ea615de" Type="http://schemas.openxmlformats.org/officeDocument/2006/relationships/image" Target="media/imgrId3016611367ea615de.jpg"/><Relationship Id="rId4857611367ea6efc2" Type="http://schemas.openxmlformats.org/officeDocument/2006/relationships/image" Target="media/imgrId4857611367ea6efc2.jpg"/><Relationship Id="rId6593611367ea8441c" Type="http://schemas.openxmlformats.org/officeDocument/2006/relationships/image" Target="media/imgrId6593611367ea8441c.jpg"/><Relationship Id="rId8950611367ea936c4" Type="http://schemas.openxmlformats.org/officeDocument/2006/relationships/image" Target="media/imgrId8950611367ea936c4.jpg"/><Relationship Id="rId5071611367eaa9177" Type="http://schemas.openxmlformats.org/officeDocument/2006/relationships/image" Target="media/imgrId5071611367eaa9177.jpg"/><Relationship Id="rId2555611367eac1591" Type="http://schemas.openxmlformats.org/officeDocument/2006/relationships/image" Target="media/imgrId2555611367eac1591.jpg"/><Relationship Id="rId3328611367ead4bdf" Type="http://schemas.openxmlformats.org/officeDocument/2006/relationships/image" Target="media/imgrId3328611367ead4bdf.jpg"/><Relationship Id="rId2559611367eae6cff" Type="http://schemas.openxmlformats.org/officeDocument/2006/relationships/image" Target="media/imgrId2559611367eae6cff.jpg"/><Relationship Id="rId4660611367eb06d5b" Type="http://schemas.openxmlformats.org/officeDocument/2006/relationships/image" Target="media/imgrId4660611367eb06d5b.jpg"/><Relationship Id="rId4167611367eb19eba" Type="http://schemas.openxmlformats.org/officeDocument/2006/relationships/image" Target="media/imgrId4167611367eb19eba.jpg"/><Relationship Id="rId7679611367eb2cdb9" Type="http://schemas.openxmlformats.org/officeDocument/2006/relationships/image" Target="media/imgrId7679611367eb2cdb9.jpg"/><Relationship Id="rId2605611367eb43a43" Type="http://schemas.openxmlformats.org/officeDocument/2006/relationships/image" Target="media/imgrId2605611367eb43a43.jpg"/><Relationship Id="rId4124611367eb590be" Type="http://schemas.openxmlformats.org/officeDocument/2006/relationships/image" Target="media/imgrId4124611367eb590be.jpg"/><Relationship Id="rId7377611367eb6a6d1" Type="http://schemas.openxmlformats.org/officeDocument/2006/relationships/image" Target="media/imgrId7377611367eb6a6d1.jpg"/><Relationship Id="rId9348611367eb80b03" Type="http://schemas.openxmlformats.org/officeDocument/2006/relationships/image" Target="media/imgrId9348611367eb80b03.jpg"/><Relationship Id="rId2562611367eb940ff" Type="http://schemas.openxmlformats.org/officeDocument/2006/relationships/image" Target="media/imgrId2562611367eb940ff.jpg"/><Relationship Id="rId4785611367eba7ba1" Type="http://schemas.openxmlformats.org/officeDocument/2006/relationships/image" Target="media/imgrId4785611367eba7ba1.jpg"/><Relationship Id="rId3635611367ebb9b10" Type="http://schemas.openxmlformats.org/officeDocument/2006/relationships/image" Target="media/imgrId3635611367ebb9b10.jpg"/><Relationship Id="rId3459611367ebcd79d" Type="http://schemas.openxmlformats.org/officeDocument/2006/relationships/image" Target="media/imgrId3459611367ebcd79d.jpg"/><Relationship Id="rId3985611367ebe03b8" Type="http://schemas.openxmlformats.org/officeDocument/2006/relationships/image" Target="media/imgrId3985611367ebe03b8.jpg"/><Relationship Id="rId1953611367ebf07da" Type="http://schemas.openxmlformats.org/officeDocument/2006/relationships/image" Target="media/imgrId1953611367ebf07da.jpg"/><Relationship Id="rId1703611367ec1c38b" Type="http://schemas.openxmlformats.org/officeDocument/2006/relationships/image" Target="media/imgrId1703611367ec1c38b.jpg"/><Relationship Id="rId8798611367ec2bed8" Type="http://schemas.openxmlformats.org/officeDocument/2006/relationships/image" Target="media/imgrId8798611367ec2bed8.jpg"/><Relationship Id="rId3915611367ec3d6f1" Type="http://schemas.openxmlformats.org/officeDocument/2006/relationships/image" Target="media/imgrId3915611367ec3d6f1.jpg"/><Relationship Id="rId6975611367ec50100" Type="http://schemas.openxmlformats.org/officeDocument/2006/relationships/image" Target="media/imgrId6975611367ec50100.jpg"/><Relationship Id="rId1093611367ec65397" Type="http://schemas.openxmlformats.org/officeDocument/2006/relationships/image" Target="media/imgrId1093611367ec65397.jpg"/><Relationship Id="rId4222611367ec77b3d" Type="http://schemas.openxmlformats.org/officeDocument/2006/relationships/image" Target="media/imgrId4222611367ec77b3d.jpg"/><Relationship Id="rId5065611367ec8aca9" Type="http://schemas.openxmlformats.org/officeDocument/2006/relationships/image" Target="media/imgrId5065611367ec8aca9.jpg"/><Relationship Id="rId7069611367ec9be79" Type="http://schemas.openxmlformats.org/officeDocument/2006/relationships/image" Target="media/imgrId7069611367ec9be79.jpg"/><Relationship Id="rId9005611367ecb1fff" Type="http://schemas.openxmlformats.org/officeDocument/2006/relationships/image" Target="media/imgrId9005611367ecb1fff.jpg"/><Relationship Id="rId9878611367ecbfe82" Type="http://schemas.openxmlformats.org/officeDocument/2006/relationships/image" Target="media/imgrId9878611367ecbfe82.jpg"/><Relationship Id="rId4038611367eccfde7" Type="http://schemas.openxmlformats.org/officeDocument/2006/relationships/image" Target="media/imgrId4038611367eccfde7.jpg"/><Relationship Id="rId5027611367ece310f" Type="http://schemas.openxmlformats.org/officeDocument/2006/relationships/image" Target="media/imgrId5027611367ece310f.jpg"/><Relationship Id="rId5196611367ed0926d" Type="http://schemas.openxmlformats.org/officeDocument/2006/relationships/image" Target="media/imgrId5196611367ed0926d.jpg"/><Relationship Id="rId9998611367ed1ffc6" Type="http://schemas.openxmlformats.org/officeDocument/2006/relationships/image" Target="media/imgrId9998611367ed1ffc6.jpg"/><Relationship Id="rId9966611367ed3641c" Type="http://schemas.openxmlformats.org/officeDocument/2006/relationships/image" Target="media/imgrId9966611367ed3641c.jpg"/><Relationship Id="rId8141611367ed4b5a2" Type="http://schemas.openxmlformats.org/officeDocument/2006/relationships/image" Target="media/imgrId8141611367ed4b5a2.jpg"/><Relationship Id="rId2842611367ed61f6a" Type="http://schemas.openxmlformats.org/officeDocument/2006/relationships/image" Target="media/imgrId2842611367ed61f6a.jpg"/><Relationship Id="rId1857611367ed754e6" Type="http://schemas.openxmlformats.org/officeDocument/2006/relationships/image" Target="media/imgrId1857611367ed754e6.jpg"/><Relationship Id="rId4166611367ed86dc2" Type="http://schemas.openxmlformats.org/officeDocument/2006/relationships/image" Target="media/imgrId4166611367ed86dc2.jpg"/><Relationship Id="rId9972611367ed9cbf7" Type="http://schemas.openxmlformats.org/officeDocument/2006/relationships/image" Target="media/imgrId9972611367ed9cbf7.jpg"/><Relationship Id="rId8838611367edb231d" Type="http://schemas.openxmlformats.org/officeDocument/2006/relationships/image" Target="media/imgrId8838611367edb231d.jpg"/><Relationship Id="rId2913611367edc3b51" Type="http://schemas.openxmlformats.org/officeDocument/2006/relationships/image" Target="media/imgrId2913611367edc3b51.jpg"/><Relationship Id="rId4419611367edd5e02" Type="http://schemas.openxmlformats.org/officeDocument/2006/relationships/image" Target="media/imgrId4419611367edd5e02.jpg"/><Relationship Id="rId4184611367ededec2" Type="http://schemas.openxmlformats.org/officeDocument/2006/relationships/image" Target="media/imgrId4184611367ededec2.jpg"/><Relationship Id="rId9263611367ee098e9" Type="http://schemas.openxmlformats.org/officeDocument/2006/relationships/image" Target="media/imgrId9263611367ee098e9.jpg"/><Relationship Id="rId8095611367ee1c637" Type="http://schemas.openxmlformats.org/officeDocument/2006/relationships/image" Target="media/imgrId8095611367ee1c637.jpg"/><Relationship Id="rId5608611367ee3325c" Type="http://schemas.openxmlformats.org/officeDocument/2006/relationships/image" Target="media/imgrId5608611367ee3325c.jpg"/><Relationship Id="rId4795611367ee4819a" Type="http://schemas.openxmlformats.org/officeDocument/2006/relationships/image" Target="media/imgrId4795611367ee4819a.jpg"/><Relationship Id="rId3551611367ee54789" Type="http://schemas.openxmlformats.org/officeDocument/2006/relationships/image" Target="media/imgrId3551611367ee54789.jpg"/><Relationship Id="rId1671611367ee69a97" Type="http://schemas.openxmlformats.org/officeDocument/2006/relationships/image" Target="media/imgrId1671611367ee69a97.jpg"/><Relationship Id="rId2503611367ee7b7dd" Type="http://schemas.openxmlformats.org/officeDocument/2006/relationships/image" Target="media/imgrId2503611367ee7b7dd.jpg"/><Relationship Id="rId5748611367ee8f3d2" Type="http://schemas.openxmlformats.org/officeDocument/2006/relationships/image" Target="media/imgrId5748611367ee8f3d2.jpg"/><Relationship Id="rId2945611367eea4baf" Type="http://schemas.openxmlformats.org/officeDocument/2006/relationships/image" Target="media/imgrId2945611367eea4baf.jpg"/><Relationship Id="rId9451611367eeb8957" Type="http://schemas.openxmlformats.org/officeDocument/2006/relationships/image" Target="media/imgrId9451611367eeb8957.jpg"/><Relationship Id="rId3086611367eecc219" Type="http://schemas.openxmlformats.org/officeDocument/2006/relationships/image" Target="media/imgrId3086611367eecc219.jpg"/><Relationship Id="rId4323611367eedc257" Type="http://schemas.openxmlformats.org/officeDocument/2006/relationships/image" Target="media/imgrId4323611367eedc257.jpg"/><Relationship Id="rId9338611367eef1679" Type="http://schemas.openxmlformats.org/officeDocument/2006/relationships/image" Target="media/imgrId9338611367eef1679.jpg"/><Relationship Id="rId6264611367ef11cc5" Type="http://schemas.openxmlformats.org/officeDocument/2006/relationships/image" Target="media/imgrId6264611367ef11cc5.jpg"/><Relationship Id="rId2292611367ef25f05" Type="http://schemas.openxmlformats.org/officeDocument/2006/relationships/image" Target="media/imgrId2292611367ef25f05.jpg"/><Relationship Id="rId9670611367ef3c0bd" Type="http://schemas.openxmlformats.org/officeDocument/2006/relationships/image" Target="media/imgrId9670611367ef3c0bd.jpg"/><Relationship Id="rId2430611367ef53130" Type="http://schemas.openxmlformats.org/officeDocument/2006/relationships/image" Target="media/imgrId2430611367ef53130.jpg"/><Relationship Id="rId9656611367ef67f2a" Type="http://schemas.openxmlformats.org/officeDocument/2006/relationships/image" Target="media/imgrId9656611367ef67f2a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884645" Type="http://schemas.openxmlformats.org/officeDocument/2006/relationships/image" Target="media/imgrId5088464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884645" Type="http://schemas.openxmlformats.org/officeDocument/2006/relationships/image" Target="media/imgrId5088464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884645" Type="http://schemas.openxmlformats.org/officeDocument/2006/relationships/image" Target="media/imgrId5088464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884645" Type="http://schemas.openxmlformats.org/officeDocument/2006/relationships/image" Target="media/imgrId5088464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884645" Type="http://schemas.openxmlformats.org/officeDocument/2006/relationships/image" Target="media/imgrId5088464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884645" Type="http://schemas.openxmlformats.org/officeDocument/2006/relationships/image" Target="media/imgrId5088464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