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62367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682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861070" w:name="ctxt"/>
    <w:bookmarkEnd w:id="408610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2936" name="name8885691cf6e4d3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4691cf6e4d3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059691cf6e4d3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31858" name="name7560691cf6e4de4d8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8109691cf6e4de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5209" name="name7215691cf6e4e2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91cf6e4e2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47099" name="name2677691cf6e4efcda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3241691cf6e4ef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46762" name="name5936691cf6e501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8691cf6e501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664691cf6e502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285691cf6e502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974691cf6e503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881691cf6e503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238691cf6e503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01251" name="name8995691cf6e50e8ed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572691cf6e50e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104080" name="name4841691cf6e51ad54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296691cf6e51a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2417" name="name6399691cf6e520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91cf6e520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31808" name="name5257691cf6e52ac27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884691cf6e52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95263915" name="name5337691cf6e539688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551691cf6e53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195413" name="name1241691cf6e5450ae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9070691cf6e545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022144" name="name3768691cf6e54e5f6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8619691cf6e54e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84734" name="name5982691cf6e556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9691cf6e556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33691cf6e556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118691cf6e557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686691cf6e558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31691cf6e558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920691cf6e558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80004" name="name6203691cf6e561ef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238691cf6e56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08235" name="name4266691cf6e56c310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302691cf6e56c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804" name="name9641691cf6e574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91cf6e574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46691cf6e574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508691cf6e575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498691cf6e575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21691cf6e576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917691cf6e576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60700" name="name9348691cf6e581033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834691cf6e58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21060" name="name5649691cf6e58d492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6756691cf6e58d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46634" name="name8420691cf6e592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91cf6e592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96691cf6e593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90691cf6e593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90949" name="name2777691cf6e59ff8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7320691cf6e59f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31691cf6e5a1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9317777" name="name7521691cf6e5b4997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9701691cf6e5b4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519097" name="name6408691cf6e5beae0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213691cf6e5be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0645267" name="name6677691cf6e5ca4cc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8233691cf6e5ca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98753" name="name6674691cf6e5d00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5691cf6e5d0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5750" name="name2220691cf6e5dcd1f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1322691cf6e5dc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500217" name="name4961691cf6e5e77ce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1680691cf6e5e7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6278" name="name5833691cf6e5ee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91cf6e5ee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33453" name="name6978691cf6e607437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5933691cf6e607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30870" name="name5368691cf6e612640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2990691cf6e612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6264" name="name8816691cf6e618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9691cf6e618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90611" name="name1202691cf6e62662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081691cf6e626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99955" name="name2722691cf6e630f2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902691cf6e630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553197" name="name8286691cf6e638a0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243691cf6e638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42759" name="name3023691cf6e63e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1691cf6e63e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92545" name="name5817691cf6e64d50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908691cf6e64d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30818" name="name4889691cf6e65823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148691cf6e658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14184" name="name5590691cf6e66348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015691cf6e663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248363" name="name8799691cf6e66e7a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165691cf6e66e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604223" name="name5772691cf6e679b63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848691cf6e679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32739" name="name5785691cf6e683c5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139691cf6e68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460373" name="name2201691cf6e68be84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110691cf6e68b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1884" name="name4411691cf6e693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91cf6e693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698119" name="name7373691cf6e69d3b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153691cf6e69d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94945" name="name5373691cf6e6a7de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802691cf6e6a7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6934" name="name3219691cf6e6ad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91cf6e6ad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770989" name="name6755691cf6e6bb7e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421691cf6e6b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7118" name="name8722691cf6e6c1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91cf6e6c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85892" name="name1938691cf6e6cdc60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245691cf6e6c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39894" name="name7797691cf6e6d9e4d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587691cf6e6d9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90501" name="name3293691cf6e6e598a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565691cf6e6e5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862013" name="name9689691cf6e6f0cf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699691cf6e6f0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01408" name="name8017691cf6e70bec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941691cf6e70b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827">
    <w:multiLevelType w:val="hybridMultilevel"/>
    <w:lvl w:ilvl="0" w:tplc="62784496">
      <w:start w:val="1"/>
      <w:numFmt w:val="decimal"/>
      <w:lvlText w:val="%1."/>
      <w:lvlJc w:val="left"/>
      <w:pPr>
        <w:ind w:left="720" w:hanging="360"/>
      </w:pPr>
    </w:lvl>
    <w:lvl w:ilvl="1" w:tplc="62784496" w:tentative="1">
      <w:start w:val="1"/>
      <w:numFmt w:val="lowerLetter"/>
      <w:lvlText w:val="%2."/>
      <w:lvlJc w:val="left"/>
      <w:pPr>
        <w:ind w:left="1440" w:hanging="360"/>
      </w:pPr>
    </w:lvl>
    <w:lvl w:ilvl="2" w:tplc="62784496" w:tentative="1">
      <w:start w:val="1"/>
      <w:numFmt w:val="lowerRoman"/>
      <w:lvlText w:val="%3."/>
      <w:lvlJc w:val="right"/>
      <w:pPr>
        <w:ind w:left="2160" w:hanging="180"/>
      </w:pPr>
    </w:lvl>
    <w:lvl w:ilvl="3" w:tplc="62784496" w:tentative="1">
      <w:start w:val="1"/>
      <w:numFmt w:val="decimal"/>
      <w:lvlText w:val="%4."/>
      <w:lvlJc w:val="left"/>
      <w:pPr>
        <w:ind w:left="2880" w:hanging="360"/>
      </w:pPr>
    </w:lvl>
    <w:lvl w:ilvl="4" w:tplc="62784496" w:tentative="1">
      <w:start w:val="1"/>
      <w:numFmt w:val="lowerLetter"/>
      <w:lvlText w:val="%5."/>
      <w:lvlJc w:val="left"/>
      <w:pPr>
        <w:ind w:left="3600" w:hanging="360"/>
      </w:pPr>
    </w:lvl>
    <w:lvl w:ilvl="5" w:tplc="62784496" w:tentative="1">
      <w:start w:val="1"/>
      <w:numFmt w:val="lowerRoman"/>
      <w:lvlText w:val="%6."/>
      <w:lvlJc w:val="right"/>
      <w:pPr>
        <w:ind w:left="4320" w:hanging="180"/>
      </w:pPr>
    </w:lvl>
    <w:lvl w:ilvl="6" w:tplc="62784496" w:tentative="1">
      <w:start w:val="1"/>
      <w:numFmt w:val="decimal"/>
      <w:lvlText w:val="%7."/>
      <w:lvlJc w:val="left"/>
      <w:pPr>
        <w:ind w:left="5040" w:hanging="360"/>
      </w:pPr>
    </w:lvl>
    <w:lvl w:ilvl="7" w:tplc="62784496" w:tentative="1">
      <w:start w:val="1"/>
      <w:numFmt w:val="lowerLetter"/>
      <w:lvlText w:val="%8."/>
      <w:lvlJc w:val="left"/>
      <w:pPr>
        <w:ind w:left="5760" w:hanging="360"/>
      </w:pPr>
    </w:lvl>
    <w:lvl w:ilvl="8" w:tplc="6278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6">
    <w:multiLevelType w:val="hybridMultilevel"/>
    <w:lvl w:ilvl="0" w:tplc="17490959">
      <w:start w:val="1"/>
      <w:numFmt w:val="decimal"/>
      <w:lvlText w:val="%1."/>
      <w:lvlJc w:val="left"/>
      <w:pPr>
        <w:ind w:left="720" w:hanging="360"/>
      </w:pPr>
    </w:lvl>
    <w:lvl w:ilvl="1" w:tplc="17490959" w:tentative="1">
      <w:start w:val="1"/>
      <w:numFmt w:val="lowerLetter"/>
      <w:lvlText w:val="%2."/>
      <w:lvlJc w:val="left"/>
      <w:pPr>
        <w:ind w:left="1440" w:hanging="360"/>
      </w:pPr>
    </w:lvl>
    <w:lvl w:ilvl="2" w:tplc="17490959" w:tentative="1">
      <w:start w:val="1"/>
      <w:numFmt w:val="lowerRoman"/>
      <w:lvlText w:val="%3."/>
      <w:lvlJc w:val="right"/>
      <w:pPr>
        <w:ind w:left="2160" w:hanging="180"/>
      </w:pPr>
    </w:lvl>
    <w:lvl w:ilvl="3" w:tplc="17490959" w:tentative="1">
      <w:start w:val="1"/>
      <w:numFmt w:val="decimal"/>
      <w:lvlText w:val="%4."/>
      <w:lvlJc w:val="left"/>
      <w:pPr>
        <w:ind w:left="2880" w:hanging="360"/>
      </w:pPr>
    </w:lvl>
    <w:lvl w:ilvl="4" w:tplc="17490959" w:tentative="1">
      <w:start w:val="1"/>
      <w:numFmt w:val="lowerLetter"/>
      <w:lvlText w:val="%5."/>
      <w:lvlJc w:val="left"/>
      <w:pPr>
        <w:ind w:left="3600" w:hanging="360"/>
      </w:pPr>
    </w:lvl>
    <w:lvl w:ilvl="5" w:tplc="17490959" w:tentative="1">
      <w:start w:val="1"/>
      <w:numFmt w:val="lowerRoman"/>
      <w:lvlText w:val="%6."/>
      <w:lvlJc w:val="right"/>
      <w:pPr>
        <w:ind w:left="4320" w:hanging="180"/>
      </w:pPr>
    </w:lvl>
    <w:lvl w:ilvl="6" w:tplc="17490959" w:tentative="1">
      <w:start w:val="1"/>
      <w:numFmt w:val="decimal"/>
      <w:lvlText w:val="%7."/>
      <w:lvlJc w:val="left"/>
      <w:pPr>
        <w:ind w:left="5040" w:hanging="360"/>
      </w:pPr>
    </w:lvl>
    <w:lvl w:ilvl="7" w:tplc="17490959" w:tentative="1">
      <w:start w:val="1"/>
      <w:numFmt w:val="lowerLetter"/>
      <w:lvlText w:val="%8."/>
      <w:lvlJc w:val="left"/>
      <w:pPr>
        <w:ind w:left="5760" w:hanging="360"/>
      </w:pPr>
    </w:lvl>
    <w:lvl w:ilvl="8" w:tplc="1749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5">
    <w:multiLevelType w:val="hybridMultilevel"/>
    <w:lvl w:ilvl="0" w:tplc="78984769">
      <w:start w:val="1"/>
      <w:numFmt w:val="decimal"/>
      <w:lvlText w:val="%1."/>
      <w:lvlJc w:val="left"/>
      <w:pPr>
        <w:ind w:left="720" w:hanging="360"/>
      </w:pPr>
    </w:lvl>
    <w:lvl w:ilvl="1" w:tplc="78984769" w:tentative="1">
      <w:start w:val="1"/>
      <w:numFmt w:val="lowerLetter"/>
      <w:lvlText w:val="%2."/>
      <w:lvlJc w:val="left"/>
      <w:pPr>
        <w:ind w:left="1440" w:hanging="360"/>
      </w:pPr>
    </w:lvl>
    <w:lvl w:ilvl="2" w:tplc="78984769" w:tentative="1">
      <w:start w:val="1"/>
      <w:numFmt w:val="lowerRoman"/>
      <w:lvlText w:val="%3."/>
      <w:lvlJc w:val="right"/>
      <w:pPr>
        <w:ind w:left="2160" w:hanging="180"/>
      </w:pPr>
    </w:lvl>
    <w:lvl w:ilvl="3" w:tplc="78984769" w:tentative="1">
      <w:start w:val="1"/>
      <w:numFmt w:val="decimal"/>
      <w:lvlText w:val="%4."/>
      <w:lvlJc w:val="left"/>
      <w:pPr>
        <w:ind w:left="2880" w:hanging="360"/>
      </w:pPr>
    </w:lvl>
    <w:lvl w:ilvl="4" w:tplc="78984769" w:tentative="1">
      <w:start w:val="1"/>
      <w:numFmt w:val="lowerLetter"/>
      <w:lvlText w:val="%5."/>
      <w:lvlJc w:val="left"/>
      <w:pPr>
        <w:ind w:left="3600" w:hanging="360"/>
      </w:pPr>
    </w:lvl>
    <w:lvl w:ilvl="5" w:tplc="78984769" w:tentative="1">
      <w:start w:val="1"/>
      <w:numFmt w:val="lowerRoman"/>
      <w:lvlText w:val="%6."/>
      <w:lvlJc w:val="right"/>
      <w:pPr>
        <w:ind w:left="4320" w:hanging="180"/>
      </w:pPr>
    </w:lvl>
    <w:lvl w:ilvl="6" w:tplc="78984769" w:tentative="1">
      <w:start w:val="1"/>
      <w:numFmt w:val="decimal"/>
      <w:lvlText w:val="%7."/>
      <w:lvlJc w:val="left"/>
      <w:pPr>
        <w:ind w:left="5040" w:hanging="360"/>
      </w:pPr>
    </w:lvl>
    <w:lvl w:ilvl="7" w:tplc="78984769" w:tentative="1">
      <w:start w:val="1"/>
      <w:numFmt w:val="lowerLetter"/>
      <w:lvlText w:val="%8."/>
      <w:lvlJc w:val="left"/>
      <w:pPr>
        <w:ind w:left="5760" w:hanging="360"/>
      </w:pPr>
    </w:lvl>
    <w:lvl w:ilvl="8" w:tplc="7898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4">
    <w:multiLevelType w:val="hybridMultilevel"/>
    <w:lvl w:ilvl="0" w:tplc="23703370">
      <w:start w:val="1"/>
      <w:numFmt w:val="decimal"/>
      <w:lvlText w:val="%1."/>
      <w:lvlJc w:val="left"/>
      <w:pPr>
        <w:ind w:left="720" w:hanging="360"/>
      </w:pPr>
    </w:lvl>
    <w:lvl w:ilvl="1" w:tplc="23703370" w:tentative="1">
      <w:start w:val="1"/>
      <w:numFmt w:val="lowerLetter"/>
      <w:lvlText w:val="%2."/>
      <w:lvlJc w:val="left"/>
      <w:pPr>
        <w:ind w:left="1440" w:hanging="360"/>
      </w:pPr>
    </w:lvl>
    <w:lvl w:ilvl="2" w:tplc="23703370" w:tentative="1">
      <w:start w:val="1"/>
      <w:numFmt w:val="lowerRoman"/>
      <w:lvlText w:val="%3."/>
      <w:lvlJc w:val="right"/>
      <w:pPr>
        <w:ind w:left="2160" w:hanging="180"/>
      </w:pPr>
    </w:lvl>
    <w:lvl w:ilvl="3" w:tplc="23703370" w:tentative="1">
      <w:start w:val="1"/>
      <w:numFmt w:val="decimal"/>
      <w:lvlText w:val="%4."/>
      <w:lvlJc w:val="left"/>
      <w:pPr>
        <w:ind w:left="2880" w:hanging="360"/>
      </w:pPr>
    </w:lvl>
    <w:lvl w:ilvl="4" w:tplc="23703370" w:tentative="1">
      <w:start w:val="1"/>
      <w:numFmt w:val="lowerLetter"/>
      <w:lvlText w:val="%5."/>
      <w:lvlJc w:val="left"/>
      <w:pPr>
        <w:ind w:left="3600" w:hanging="360"/>
      </w:pPr>
    </w:lvl>
    <w:lvl w:ilvl="5" w:tplc="23703370" w:tentative="1">
      <w:start w:val="1"/>
      <w:numFmt w:val="lowerRoman"/>
      <w:lvlText w:val="%6."/>
      <w:lvlJc w:val="right"/>
      <w:pPr>
        <w:ind w:left="4320" w:hanging="180"/>
      </w:pPr>
    </w:lvl>
    <w:lvl w:ilvl="6" w:tplc="23703370" w:tentative="1">
      <w:start w:val="1"/>
      <w:numFmt w:val="decimal"/>
      <w:lvlText w:val="%7."/>
      <w:lvlJc w:val="left"/>
      <w:pPr>
        <w:ind w:left="5040" w:hanging="360"/>
      </w:pPr>
    </w:lvl>
    <w:lvl w:ilvl="7" w:tplc="23703370" w:tentative="1">
      <w:start w:val="1"/>
      <w:numFmt w:val="lowerLetter"/>
      <w:lvlText w:val="%8."/>
      <w:lvlJc w:val="left"/>
      <w:pPr>
        <w:ind w:left="5760" w:hanging="360"/>
      </w:pPr>
    </w:lvl>
    <w:lvl w:ilvl="8" w:tplc="2370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3">
    <w:multiLevelType w:val="hybridMultilevel"/>
    <w:lvl w:ilvl="0" w:tplc="98270352">
      <w:start w:val="1"/>
      <w:numFmt w:val="decimal"/>
      <w:lvlText w:val="%1."/>
      <w:lvlJc w:val="left"/>
      <w:pPr>
        <w:ind w:left="720" w:hanging="360"/>
      </w:pPr>
    </w:lvl>
    <w:lvl w:ilvl="1" w:tplc="98270352" w:tentative="1">
      <w:start w:val="1"/>
      <w:numFmt w:val="lowerLetter"/>
      <w:lvlText w:val="%2."/>
      <w:lvlJc w:val="left"/>
      <w:pPr>
        <w:ind w:left="1440" w:hanging="360"/>
      </w:pPr>
    </w:lvl>
    <w:lvl w:ilvl="2" w:tplc="98270352" w:tentative="1">
      <w:start w:val="1"/>
      <w:numFmt w:val="lowerRoman"/>
      <w:lvlText w:val="%3."/>
      <w:lvlJc w:val="right"/>
      <w:pPr>
        <w:ind w:left="2160" w:hanging="180"/>
      </w:pPr>
    </w:lvl>
    <w:lvl w:ilvl="3" w:tplc="98270352" w:tentative="1">
      <w:start w:val="1"/>
      <w:numFmt w:val="decimal"/>
      <w:lvlText w:val="%4."/>
      <w:lvlJc w:val="left"/>
      <w:pPr>
        <w:ind w:left="2880" w:hanging="360"/>
      </w:pPr>
    </w:lvl>
    <w:lvl w:ilvl="4" w:tplc="98270352" w:tentative="1">
      <w:start w:val="1"/>
      <w:numFmt w:val="lowerLetter"/>
      <w:lvlText w:val="%5."/>
      <w:lvlJc w:val="left"/>
      <w:pPr>
        <w:ind w:left="3600" w:hanging="360"/>
      </w:pPr>
    </w:lvl>
    <w:lvl w:ilvl="5" w:tplc="98270352" w:tentative="1">
      <w:start w:val="1"/>
      <w:numFmt w:val="lowerRoman"/>
      <w:lvlText w:val="%6."/>
      <w:lvlJc w:val="right"/>
      <w:pPr>
        <w:ind w:left="4320" w:hanging="180"/>
      </w:pPr>
    </w:lvl>
    <w:lvl w:ilvl="6" w:tplc="98270352" w:tentative="1">
      <w:start w:val="1"/>
      <w:numFmt w:val="decimal"/>
      <w:lvlText w:val="%7."/>
      <w:lvlJc w:val="left"/>
      <w:pPr>
        <w:ind w:left="5040" w:hanging="360"/>
      </w:pPr>
    </w:lvl>
    <w:lvl w:ilvl="7" w:tplc="98270352" w:tentative="1">
      <w:start w:val="1"/>
      <w:numFmt w:val="lowerLetter"/>
      <w:lvlText w:val="%8."/>
      <w:lvlJc w:val="left"/>
      <w:pPr>
        <w:ind w:left="5760" w:hanging="360"/>
      </w:pPr>
    </w:lvl>
    <w:lvl w:ilvl="8" w:tplc="9827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2">
    <w:multiLevelType w:val="hybridMultilevel"/>
    <w:lvl w:ilvl="0" w:tplc="76096777">
      <w:start w:val="1"/>
      <w:numFmt w:val="decimal"/>
      <w:lvlText w:val="%1."/>
      <w:lvlJc w:val="left"/>
      <w:pPr>
        <w:ind w:left="720" w:hanging="360"/>
      </w:pPr>
    </w:lvl>
    <w:lvl w:ilvl="1" w:tplc="76096777" w:tentative="1">
      <w:start w:val="1"/>
      <w:numFmt w:val="lowerLetter"/>
      <w:lvlText w:val="%2."/>
      <w:lvlJc w:val="left"/>
      <w:pPr>
        <w:ind w:left="1440" w:hanging="360"/>
      </w:pPr>
    </w:lvl>
    <w:lvl w:ilvl="2" w:tplc="76096777" w:tentative="1">
      <w:start w:val="1"/>
      <w:numFmt w:val="lowerRoman"/>
      <w:lvlText w:val="%3."/>
      <w:lvlJc w:val="right"/>
      <w:pPr>
        <w:ind w:left="2160" w:hanging="180"/>
      </w:pPr>
    </w:lvl>
    <w:lvl w:ilvl="3" w:tplc="76096777" w:tentative="1">
      <w:start w:val="1"/>
      <w:numFmt w:val="decimal"/>
      <w:lvlText w:val="%4."/>
      <w:lvlJc w:val="left"/>
      <w:pPr>
        <w:ind w:left="2880" w:hanging="360"/>
      </w:pPr>
    </w:lvl>
    <w:lvl w:ilvl="4" w:tplc="76096777" w:tentative="1">
      <w:start w:val="1"/>
      <w:numFmt w:val="lowerLetter"/>
      <w:lvlText w:val="%5."/>
      <w:lvlJc w:val="left"/>
      <w:pPr>
        <w:ind w:left="3600" w:hanging="360"/>
      </w:pPr>
    </w:lvl>
    <w:lvl w:ilvl="5" w:tplc="76096777" w:tentative="1">
      <w:start w:val="1"/>
      <w:numFmt w:val="lowerRoman"/>
      <w:lvlText w:val="%6."/>
      <w:lvlJc w:val="right"/>
      <w:pPr>
        <w:ind w:left="4320" w:hanging="180"/>
      </w:pPr>
    </w:lvl>
    <w:lvl w:ilvl="6" w:tplc="76096777" w:tentative="1">
      <w:start w:val="1"/>
      <w:numFmt w:val="decimal"/>
      <w:lvlText w:val="%7."/>
      <w:lvlJc w:val="left"/>
      <w:pPr>
        <w:ind w:left="5040" w:hanging="360"/>
      </w:pPr>
    </w:lvl>
    <w:lvl w:ilvl="7" w:tplc="76096777" w:tentative="1">
      <w:start w:val="1"/>
      <w:numFmt w:val="lowerLetter"/>
      <w:lvlText w:val="%8."/>
      <w:lvlJc w:val="left"/>
      <w:pPr>
        <w:ind w:left="5760" w:hanging="360"/>
      </w:pPr>
    </w:lvl>
    <w:lvl w:ilvl="8" w:tplc="7609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1">
    <w:multiLevelType w:val="hybridMultilevel"/>
    <w:lvl w:ilvl="0" w:tplc="61901452">
      <w:start w:val="1"/>
      <w:numFmt w:val="decimal"/>
      <w:lvlText w:val="%1."/>
      <w:lvlJc w:val="left"/>
      <w:pPr>
        <w:ind w:left="720" w:hanging="360"/>
      </w:pPr>
    </w:lvl>
    <w:lvl w:ilvl="1" w:tplc="61901452" w:tentative="1">
      <w:start w:val="1"/>
      <w:numFmt w:val="lowerLetter"/>
      <w:lvlText w:val="%2."/>
      <w:lvlJc w:val="left"/>
      <w:pPr>
        <w:ind w:left="1440" w:hanging="360"/>
      </w:pPr>
    </w:lvl>
    <w:lvl w:ilvl="2" w:tplc="61901452" w:tentative="1">
      <w:start w:val="1"/>
      <w:numFmt w:val="lowerRoman"/>
      <w:lvlText w:val="%3."/>
      <w:lvlJc w:val="right"/>
      <w:pPr>
        <w:ind w:left="2160" w:hanging="180"/>
      </w:pPr>
    </w:lvl>
    <w:lvl w:ilvl="3" w:tplc="61901452" w:tentative="1">
      <w:start w:val="1"/>
      <w:numFmt w:val="decimal"/>
      <w:lvlText w:val="%4."/>
      <w:lvlJc w:val="left"/>
      <w:pPr>
        <w:ind w:left="2880" w:hanging="360"/>
      </w:pPr>
    </w:lvl>
    <w:lvl w:ilvl="4" w:tplc="61901452" w:tentative="1">
      <w:start w:val="1"/>
      <w:numFmt w:val="lowerLetter"/>
      <w:lvlText w:val="%5."/>
      <w:lvlJc w:val="left"/>
      <w:pPr>
        <w:ind w:left="3600" w:hanging="360"/>
      </w:pPr>
    </w:lvl>
    <w:lvl w:ilvl="5" w:tplc="61901452" w:tentative="1">
      <w:start w:val="1"/>
      <w:numFmt w:val="lowerRoman"/>
      <w:lvlText w:val="%6."/>
      <w:lvlJc w:val="right"/>
      <w:pPr>
        <w:ind w:left="4320" w:hanging="180"/>
      </w:pPr>
    </w:lvl>
    <w:lvl w:ilvl="6" w:tplc="61901452" w:tentative="1">
      <w:start w:val="1"/>
      <w:numFmt w:val="decimal"/>
      <w:lvlText w:val="%7."/>
      <w:lvlJc w:val="left"/>
      <w:pPr>
        <w:ind w:left="5040" w:hanging="360"/>
      </w:pPr>
    </w:lvl>
    <w:lvl w:ilvl="7" w:tplc="61901452" w:tentative="1">
      <w:start w:val="1"/>
      <w:numFmt w:val="lowerLetter"/>
      <w:lvlText w:val="%8."/>
      <w:lvlJc w:val="left"/>
      <w:pPr>
        <w:ind w:left="5760" w:hanging="360"/>
      </w:pPr>
    </w:lvl>
    <w:lvl w:ilvl="8" w:tplc="6190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0">
    <w:multiLevelType w:val="hybridMultilevel"/>
    <w:lvl w:ilvl="0" w:tplc="32067561">
      <w:start w:val="1"/>
      <w:numFmt w:val="decimal"/>
      <w:lvlText w:val="%1."/>
      <w:lvlJc w:val="left"/>
      <w:pPr>
        <w:ind w:left="720" w:hanging="360"/>
      </w:pPr>
    </w:lvl>
    <w:lvl w:ilvl="1" w:tplc="32067561" w:tentative="1">
      <w:start w:val="1"/>
      <w:numFmt w:val="lowerLetter"/>
      <w:lvlText w:val="%2."/>
      <w:lvlJc w:val="left"/>
      <w:pPr>
        <w:ind w:left="1440" w:hanging="360"/>
      </w:pPr>
    </w:lvl>
    <w:lvl w:ilvl="2" w:tplc="32067561" w:tentative="1">
      <w:start w:val="1"/>
      <w:numFmt w:val="lowerRoman"/>
      <w:lvlText w:val="%3."/>
      <w:lvlJc w:val="right"/>
      <w:pPr>
        <w:ind w:left="2160" w:hanging="180"/>
      </w:pPr>
    </w:lvl>
    <w:lvl w:ilvl="3" w:tplc="32067561" w:tentative="1">
      <w:start w:val="1"/>
      <w:numFmt w:val="decimal"/>
      <w:lvlText w:val="%4."/>
      <w:lvlJc w:val="left"/>
      <w:pPr>
        <w:ind w:left="2880" w:hanging="360"/>
      </w:pPr>
    </w:lvl>
    <w:lvl w:ilvl="4" w:tplc="32067561" w:tentative="1">
      <w:start w:val="1"/>
      <w:numFmt w:val="lowerLetter"/>
      <w:lvlText w:val="%5."/>
      <w:lvlJc w:val="left"/>
      <w:pPr>
        <w:ind w:left="3600" w:hanging="360"/>
      </w:pPr>
    </w:lvl>
    <w:lvl w:ilvl="5" w:tplc="32067561" w:tentative="1">
      <w:start w:val="1"/>
      <w:numFmt w:val="lowerRoman"/>
      <w:lvlText w:val="%6."/>
      <w:lvlJc w:val="right"/>
      <w:pPr>
        <w:ind w:left="4320" w:hanging="180"/>
      </w:pPr>
    </w:lvl>
    <w:lvl w:ilvl="6" w:tplc="32067561" w:tentative="1">
      <w:start w:val="1"/>
      <w:numFmt w:val="decimal"/>
      <w:lvlText w:val="%7."/>
      <w:lvlJc w:val="left"/>
      <w:pPr>
        <w:ind w:left="5040" w:hanging="360"/>
      </w:pPr>
    </w:lvl>
    <w:lvl w:ilvl="7" w:tplc="32067561" w:tentative="1">
      <w:start w:val="1"/>
      <w:numFmt w:val="lowerLetter"/>
      <w:lvlText w:val="%8."/>
      <w:lvlJc w:val="left"/>
      <w:pPr>
        <w:ind w:left="5760" w:hanging="360"/>
      </w:pPr>
    </w:lvl>
    <w:lvl w:ilvl="8" w:tplc="3206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9">
    <w:multiLevelType w:val="hybridMultilevel"/>
    <w:lvl w:ilvl="0" w:tplc="27371652">
      <w:start w:val="1"/>
      <w:numFmt w:val="decimal"/>
      <w:lvlText w:val="%1."/>
      <w:lvlJc w:val="left"/>
      <w:pPr>
        <w:ind w:left="720" w:hanging="360"/>
      </w:pPr>
    </w:lvl>
    <w:lvl w:ilvl="1" w:tplc="27371652" w:tentative="1">
      <w:start w:val="1"/>
      <w:numFmt w:val="lowerLetter"/>
      <w:lvlText w:val="%2."/>
      <w:lvlJc w:val="left"/>
      <w:pPr>
        <w:ind w:left="1440" w:hanging="360"/>
      </w:pPr>
    </w:lvl>
    <w:lvl w:ilvl="2" w:tplc="27371652" w:tentative="1">
      <w:start w:val="1"/>
      <w:numFmt w:val="lowerRoman"/>
      <w:lvlText w:val="%3."/>
      <w:lvlJc w:val="right"/>
      <w:pPr>
        <w:ind w:left="2160" w:hanging="180"/>
      </w:pPr>
    </w:lvl>
    <w:lvl w:ilvl="3" w:tplc="27371652" w:tentative="1">
      <w:start w:val="1"/>
      <w:numFmt w:val="decimal"/>
      <w:lvlText w:val="%4."/>
      <w:lvlJc w:val="left"/>
      <w:pPr>
        <w:ind w:left="2880" w:hanging="360"/>
      </w:pPr>
    </w:lvl>
    <w:lvl w:ilvl="4" w:tplc="27371652" w:tentative="1">
      <w:start w:val="1"/>
      <w:numFmt w:val="lowerLetter"/>
      <w:lvlText w:val="%5."/>
      <w:lvlJc w:val="left"/>
      <w:pPr>
        <w:ind w:left="3600" w:hanging="360"/>
      </w:pPr>
    </w:lvl>
    <w:lvl w:ilvl="5" w:tplc="27371652" w:tentative="1">
      <w:start w:val="1"/>
      <w:numFmt w:val="lowerRoman"/>
      <w:lvlText w:val="%6."/>
      <w:lvlJc w:val="right"/>
      <w:pPr>
        <w:ind w:left="4320" w:hanging="180"/>
      </w:pPr>
    </w:lvl>
    <w:lvl w:ilvl="6" w:tplc="27371652" w:tentative="1">
      <w:start w:val="1"/>
      <w:numFmt w:val="decimal"/>
      <w:lvlText w:val="%7."/>
      <w:lvlJc w:val="left"/>
      <w:pPr>
        <w:ind w:left="5040" w:hanging="360"/>
      </w:pPr>
    </w:lvl>
    <w:lvl w:ilvl="7" w:tplc="27371652" w:tentative="1">
      <w:start w:val="1"/>
      <w:numFmt w:val="lowerLetter"/>
      <w:lvlText w:val="%8."/>
      <w:lvlJc w:val="left"/>
      <w:pPr>
        <w:ind w:left="5760" w:hanging="360"/>
      </w:pPr>
    </w:lvl>
    <w:lvl w:ilvl="8" w:tplc="2737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8">
    <w:multiLevelType w:val="hybridMultilevel"/>
    <w:lvl w:ilvl="0" w:tplc="57524376">
      <w:start w:val="1"/>
      <w:numFmt w:val="decimal"/>
      <w:lvlText w:val="%1."/>
      <w:lvlJc w:val="left"/>
      <w:pPr>
        <w:ind w:left="720" w:hanging="360"/>
      </w:pPr>
    </w:lvl>
    <w:lvl w:ilvl="1" w:tplc="57524376" w:tentative="1">
      <w:start w:val="1"/>
      <w:numFmt w:val="lowerLetter"/>
      <w:lvlText w:val="%2."/>
      <w:lvlJc w:val="left"/>
      <w:pPr>
        <w:ind w:left="1440" w:hanging="360"/>
      </w:pPr>
    </w:lvl>
    <w:lvl w:ilvl="2" w:tplc="57524376" w:tentative="1">
      <w:start w:val="1"/>
      <w:numFmt w:val="lowerRoman"/>
      <w:lvlText w:val="%3."/>
      <w:lvlJc w:val="right"/>
      <w:pPr>
        <w:ind w:left="2160" w:hanging="180"/>
      </w:pPr>
    </w:lvl>
    <w:lvl w:ilvl="3" w:tplc="57524376" w:tentative="1">
      <w:start w:val="1"/>
      <w:numFmt w:val="decimal"/>
      <w:lvlText w:val="%4."/>
      <w:lvlJc w:val="left"/>
      <w:pPr>
        <w:ind w:left="2880" w:hanging="360"/>
      </w:pPr>
    </w:lvl>
    <w:lvl w:ilvl="4" w:tplc="57524376" w:tentative="1">
      <w:start w:val="1"/>
      <w:numFmt w:val="lowerLetter"/>
      <w:lvlText w:val="%5."/>
      <w:lvlJc w:val="left"/>
      <w:pPr>
        <w:ind w:left="3600" w:hanging="360"/>
      </w:pPr>
    </w:lvl>
    <w:lvl w:ilvl="5" w:tplc="57524376" w:tentative="1">
      <w:start w:val="1"/>
      <w:numFmt w:val="lowerRoman"/>
      <w:lvlText w:val="%6."/>
      <w:lvlJc w:val="right"/>
      <w:pPr>
        <w:ind w:left="4320" w:hanging="180"/>
      </w:pPr>
    </w:lvl>
    <w:lvl w:ilvl="6" w:tplc="57524376" w:tentative="1">
      <w:start w:val="1"/>
      <w:numFmt w:val="decimal"/>
      <w:lvlText w:val="%7."/>
      <w:lvlJc w:val="left"/>
      <w:pPr>
        <w:ind w:left="5040" w:hanging="360"/>
      </w:pPr>
    </w:lvl>
    <w:lvl w:ilvl="7" w:tplc="57524376" w:tentative="1">
      <w:start w:val="1"/>
      <w:numFmt w:val="lowerLetter"/>
      <w:lvlText w:val="%8."/>
      <w:lvlJc w:val="left"/>
      <w:pPr>
        <w:ind w:left="5760" w:hanging="360"/>
      </w:pPr>
    </w:lvl>
    <w:lvl w:ilvl="8" w:tplc="5752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7">
    <w:multiLevelType w:val="hybridMultilevel"/>
    <w:lvl w:ilvl="0" w:tplc="54893429">
      <w:start w:val="1"/>
      <w:numFmt w:val="decimal"/>
      <w:lvlText w:val="%1."/>
      <w:lvlJc w:val="left"/>
      <w:pPr>
        <w:ind w:left="720" w:hanging="360"/>
      </w:pPr>
    </w:lvl>
    <w:lvl w:ilvl="1" w:tplc="54893429" w:tentative="1">
      <w:start w:val="1"/>
      <w:numFmt w:val="lowerLetter"/>
      <w:lvlText w:val="%2."/>
      <w:lvlJc w:val="left"/>
      <w:pPr>
        <w:ind w:left="1440" w:hanging="360"/>
      </w:pPr>
    </w:lvl>
    <w:lvl w:ilvl="2" w:tplc="54893429" w:tentative="1">
      <w:start w:val="1"/>
      <w:numFmt w:val="lowerRoman"/>
      <w:lvlText w:val="%3."/>
      <w:lvlJc w:val="right"/>
      <w:pPr>
        <w:ind w:left="2160" w:hanging="180"/>
      </w:pPr>
    </w:lvl>
    <w:lvl w:ilvl="3" w:tplc="54893429" w:tentative="1">
      <w:start w:val="1"/>
      <w:numFmt w:val="decimal"/>
      <w:lvlText w:val="%4."/>
      <w:lvlJc w:val="left"/>
      <w:pPr>
        <w:ind w:left="2880" w:hanging="360"/>
      </w:pPr>
    </w:lvl>
    <w:lvl w:ilvl="4" w:tplc="54893429" w:tentative="1">
      <w:start w:val="1"/>
      <w:numFmt w:val="lowerLetter"/>
      <w:lvlText w:val="%5."/>
      <w:lvlJc w:val="left"/>
      <w:pPr>
        <w:ind w:left="3600" w:hanging="360"/>
      </w:pPr>
    </w:lvl>
    <w:lvl w:ilvl="5" w:tplc="54893429" w:tentative="1">
      <w:start w:val="1"/>
      <w:numFmt w:val="lowerRoman"/>
      <w:lvlText w:val="%6."/>
      <w:lvlJc w:val="right"/>
      <w:pPr>
        <w:ind w:left="4320" w:hanging="180"/>
      </w:pPr>
    </w:lvl>
    <w:lvl w:ilvl="6" w:tplc="54893429" w:tentative="1">
      <w:start w:val="1"/>
      <w:numFmt w:val="decimal"/>
      <w:lvlText w:val="%7."/>
      <w:lvlJc w:val="left"/>
      <w:pPr>
        <w:ind w:left="5040" w:hanging="360"/>
      </w:pPr>
    </w:lvl>
    <w:lvl w:ilvl="7" w:tplc="54893429" w:tentative="1">
      <w:start w:val="1"/>
      <w:numFmt w:val="lowerLetter"/>
      <w:lvlText w:val="%8."/>
      <w:lvlJc w:val="left"/>
      <w:pPr>
        <w:ind w:left="5760" w:hanging="360"/>
      </w:pPr>
    </w:lvl>
    <w:lvl w:ilvl="8" w:tplc="5489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6">
    <w:multiLevelType w:val="hybridMultilevel"/>
    <w:lvl w:ilvl="0" w:tplc="53637998">
      <w:start w:val="1"/>
      <w:numFmt w:val="decimal"/>
      <w:lvlText w:val="%1."/>
      <w:lvlJc w:val="left"/>
      <w:pPr>
        <w:ind w:left="720" w:hanging="360"/>
      </w:pPr>
    </w:lvl>
    <w:lvl w:ilvl="1" w:tplc="53637998" w:tentative="1">
      <w:start w:val="1"/>
      <w:numFmt w:val="lowerLetter"/>
      <w:lvlText w:val="%2."/>
      <w:lvlJc w:val="left"/>
      <w:pPr>
        <w:ind w:left="1440" w:hanging="360"/>
      </w:pPr>
    </w:lvl>
    <w:lvl w:ilvl="2" w:tplc="53637998" w:tentative="1">
      <w:start w:val="1"/>
      <w:numFmt w:val="lowerRoman"/>
      <w:lvlText w:val="%3."/>
      <w:lvlJc w:val="right"/>
      <w:pPr>
        <w:ind w:left="2160" w:hanging="180"/>
      </w:pPr>
    </w:lvl>
    <w:lvl w:ilvl="3" w:tplc="53637998" w:tentative="1">
      <w:start w:val="1"/>
      <w:numFmt w:val="decimal"/>
      <w:lvlText w:val="%4."/>
      <w:lvlJc w:val="left"/>
      <w:pPr>
        <w:ind w:left="2880" w:hanging="360"/>
      </w:pPr>
    </w:lvl>
    <w:lvl w:ilvl="4" w:tplc="53637998" w:tentative="1">
      <w:start w:val="1"/>
      <w:numFmt w:val="lowerLetter"/>
      <w:lvlText w:val="%5."/>
      <w:lvlJc w:val="left"/>
      <w:pPr>
        <w:ind w:left="3600" w:hanging="360"/>
      </w:pPr>
    </w:lvl>
    <w:lvl w:ilvl="5" w:tplc="53637998" w:tentative="1">
      <w:start w:val="1"/>
      <w:numFmt w:val="lowerRoman"/>
      <w:lvlText w:val="%6."/>
      <w:lvlJc w:val="right"/>
      <w:pPr>
        <w:ind w:left="4320" w:hanging="180"/>
      </w:pPr>
    </w:lvl>
    <w:lvl w:ilvl="6" w:tplc="53637998" w:tentative="1">
      <w:start w:val="1"/>
      <w:numFmt w:val="decimal"/>
      <w:lvlText w:val="%7."/>
      <w:lvlJc w:val="left"/>
      <w:pPr>
        <w:ind w:left="5040" w:hanging="360"/>
      </w:pPr>
    </w:lvl>
    <w:lvl w:ilvl="7" w:tplc="53637998" w:tentative="1">
      <w:start w:val="1"/>
      <w:numFmt w:val="lowerLetter"/>
      <w:lvlText w:val="%8."/>
      <w:lvlJc w:val="left"/>
      <w:pPr>
        <w:ind w:left="5760" w:hanging="360"/>
      </w:pPr>
    </w:lvl>
    <w:lvl w:ilvl="8" w:tplc="5363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5">
    <w:multiLevelType w:val="hybridMultilevel"/>
    <w:lvl w:ilvl="0" w:tplc="75630565">
      <w:start w:val="1"/>
      <w:numFmt w:val="decimal"/>
      <w:lvlText w:val="%1."/>
      <w:lvlJc w:val="left"/>
      <w:pPr>
        <w:ind w:left="720" w:hanging="360"/>
      </w:pPr>
    </w:lvl>
    <w:lvl w:ilvl="1" w:tplc="75630565" w:tentative="1">
      <w:start w:val="1"/>
      <w:numFmt w:val="lowerLetter"/>
      <w:lvlText w:val="%2."/>
      <w:lvlJc w:val="left"/>
      <w:pPr>
        <w:ind w:left="1440" w:hanging="360"/>
      </w:pPr>
    </w:lvl>
    <w:lvl w:ilvl="2" w:tplc="75630565" w:tentative="1">
      <w:start w:val="1"/>
      <w:numFmt w:val="lowerRoman"/>
      <w:lvlText w:val="%3."/>
      <w:lvlJc w:val="right"/>
      <w:pPr>
        <w:ind w:left="2160" w:hanging="180"/>
      </w:pPr>
    </w:lvl>
    <w:lvl w:ilvl="3" w:tplc="75630565" w:tentative="1">
      <w:start w:val="1"/>
      <w:numFmt w:val="decimal"/>
      <w:lvlText w:val="%4."/>
      <w:lvlJc w:val="left"/>
      <w:pPr>
        <w:ind w:left="2880" w:hanging="360"/>
      </w:pPr>
    </w:lvl>
    <w:lvl w:ilvl="4" w:tplc="75630565" w:tentative="1">
      <w:start w:val="1"/>
      <w:numFmt w:val="lowerLetter"/>
      <w:lvlText w:val="%5."/>
      <w:lvlJc w:val="left"/>
      <w:pPr>
        <w:ind w:left="3600" w:hanging="360"/>
      </w:pPr>
    </w:lvl>
    <w:lvl w:ilvl="5" w:tplc="75630565" w:tentative="1">
      <w:start w:val="1"/>
      <w:numFmt w:val="lowerRoman"/>
      <w:lvlText w:val="%6."/>
      <w:lvlJc w:val="right"/>
      <w:pPr>
        <w:ind w:left="4320" w:hanging="180"/>
      </w:pPr>
    </w:lvl>
    <w:lvl w:ilvl="6" w:tplc="75630565" w:tentative="1">
      <w:start w:val="1"/>
      <w:numFmt w:val="decimal"/>
      <w:lvlText w:val="%7."/>
      <w:lvlJc w:val="left"/>
      <w:pPr>
        <w:ind w:left="5040" w:hanging="360"/>
      </w:pPr>
    </w:lvl>
    <w:lvl w:ilvl="7" w:tplc="75630565" w:tentative="1">
      <w:start w:val="1"/>
      <w:numFmt w:val="lowerLetter"/>
      <w:lvlText w:val="%8."/>
      <w:lvlJc w:val="left"/>
      <w:pPr>
        <w:ind w:left="5760" w:hanging="360"/>
      </w:pPr>
    </w:lvl>
    <w:lvl w:ilvl="8" w:tplc="7563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4">
    <w:multiLevelType w:val="hybridMultilevel"/>
    <w:lvl w:ilvl="0" w:tplc="56826022">
      <w:start w:val="1"/>
      <w:numFmt w:val="decimal"/>
      <w:lvlText w:val="%1."/>
      <w:lvlJc w:val="left"/>
      <w:pPr>
        <w:ind w:left="720" w:hanging="360"/>
      </w:pPr>
    </w:lvl>
    <w:lvl w:ilvl="1" w:tplc="56826022" w:tentative="1">
      <w:start w:val="1"/>
      <w:numFmt w:val="lowerLetter"/>
      <w:lvlText w:val="%2."/>
      <w:lvlJc w:val="left"/>
      <w:pPr>
        <w:ind w:left="1440" w:hanging="360"/>
      </w:pPr>
    </w:lvl>
    <w:lvl w:ilvl="2" w:tplc="56826022" w:tentative="1">
      <w:start w:val="1"/>
      <w:numFmt w:val="lowerRoman"/>
      <w:lvlText w:val="%3."/>
      <w:lvlJc w:val="right"/>
      <w:pPr>
        <w:ind w:left="2160" w:hanging="180"/>
      </w:pPr>
    </w:lvl>
    <w:lvl w:ilvl="3" w:tplc="56826022" w:tentative="1">
      <w:start w:val="1"/>
      <w:numFmt w:val="decimal"/>
      <w:lvlText w:val="%4."/>
      <w:lvlJc w:val="left"/>
      <w:pPr>
        <w:ind w:left="2880" w:hanging="360"/>
      </w:pPr>
    </w:lvl>
    <w:lvl w:ilvl="4" w:tplc="56826022" w:tentative="1">
      <w:start w:val="1"/>
      <w:numFmt w:val="lowerLetter"/>
      <w:lvlText w:val="%5."/>
      <w:lvlJc w:val="left"/>
      <w:pPr>
        <w:ind w:left="3600" w:hanging="360"/>
      </w:pPr>
    </w:lvl>
    <w:lvl w:ilvl="5" w:tplc="56826022" w:tentative="1">
      <w:start w:val="1"/>
      <w:numFmt w:val="lowerRoman"/>
      <w:lvlText w:val="%6."/>
      <w:lvlJc w:val="right"/>
      <w:pPr>
        <w:ind w:left="4320" w:hanging="180"/>
      </w:pPr>
    </w:lvl>
    <w:lvl w:ilvl="6" w:tplc="56826022" w:tentative="1">
      <w:start w:val="1"/>
      <w:numFmt w:val="decimal"/>
      <w:lvlText w:val="%7."/>
      <w:lvlJc w:val="left"/>
      <w:pPr>
        <w:ind w:left="5040" w:hanging="360"/>
      </w:pPr>
    </w:lvl>
    <w:lvl w:ilvl="7" w:tplc="56826022" w:tentative="1">
      <w:start w:val="1"/>
      <w:numFmt w:val="lowerLetter"/>
      <w:lvlText w:val="%8."/>
      <w:lvlJc w:val="left"/>
      <w:pPr>
        <w:ind w:left="5760" w:hanging="360"/>
      </w:pPr>
    </w:lvl>
    <w:lvl w:ilvl="8" w:tplc="5682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52807262">
      <w:start w:val="1"/>
      <w:numFmt w:val="decimal"/>
      <w:lvlText w:val="%1."/>
      <w:lvlJc w:val="left"/>
      <w:pPr>
        <w:ind w:left="720" w:hanging="360"/>
      </w:pPr>
    </w:lvl>
    <w:lvl w:ilvl="1" w:tplc="52807262" w:tentative="1">
      <w:start w:val="1"/>
      <w:numFmt w:val="lowerLetter"/>
      <w:lvlText w:val="%2."/>
      <w:lvlJc w:val="left"/>
      <w:pPr>
        <w:ind w:left="1440" w:hanging="360"/>
      </w:pPr>
    </w:lvl>
    <w:lvl w:ilvl="2" w:tplc="52807262" w:tentative="1">
      <w:start w:val="1"/>
      <w:numFmt w:val="lowerRoman"/>
      <w:lvlText w:val="%3."/>
      <w:lvlJc w:val="right"/>
      <w:pPr>
        <w:ind w:left="2160" w:hanging="180"/>
      </w:pPr>
    </w:lvl>
    <w:lvl w:ilvl="3" w:tplc="52807262" w:tentative="1">
      <w:start w:val="1"/>
      <w:numFmt w:val="decimal"/>
      <w:lvlText w:val="%4."/>
      <w:lvlJc w:val="left"/>
      <w:pPr>
        <w:ind w:left="2880" w:hanging="360"/>
      </w:pPr>
    </w:lvl>
    <w:lvl w:ilvl="4" w:tplc="52807262" w:tentative="1">
      <w:start w:val="1"/>
      <w:numFmt w:val="lowerLetter"/>
      <w:lvlText w:val="%5."/>
      <w:lvlJc w:val="left"/>
      <w:pPr>
        <w:ind w:left="3600" w:hanging="360"/>
      </w:pPr>
    </w:lvl>
    <w:lvl w:ilvl="5" w:tplc="52807262" w:tentative="1">
      <w:start w:val="1"/>
      <w:numFmt w:val="lowerRoman"/>
      <w:lvlText w:val="%6."/>
      <w:lvlJc w:val="right"/>
      <w:pPr>
        <w:ind w:left="4320" w:hanging="180"/>
      </w:pPr>
    </w:lvl>
    <w:lvl w:ilvl="6" w:tplc="52807262" w:tentative="1">
      <w:start w:val="1"/>
      <w:numFmt w:val="decimal"/>
      <w:lvlText w:val="%7."/>
      <w:lvlJc w:val="left"/>
      <w:pPr>
        <w:ind w:left="5040" w:hanging="360"/>
      </w:pPr>
    </w:lvl>
    <w:lvl w:ilvl="7" w:tplc="52807262" w:tentative="1">
      <w:start w:val="1"/>
      <w:numFmt w:val="lowerLetter"/>
      <w:lvlText w:val="%8."/>
      <w:lvlJc w:val="left"/>
      <w:pPr>
        <w:ind w:left="5760" w:hanging="360"/>
      </w:pPr>
    </w:lvl>
    <w:lvl w:ilvl="8" w:tplc="5280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36784492">
      <w:start w:val="1"/>
      <w:numFmt w:val="decimal"/>
      <w:lvlText w:val="%1."/>
      <w:lvlJc w:val="left"/>
      <w:pPr>
        <w:ind w:left="720" w:hanging="360"/>
      </w:pPr>
    </w:lvl>
    <w:lvl w:ilvl="1" w:tplc="36784492" w:tentative="1">
      <w:start w:val="1"/>
      <w:numFmt w:val="lowerLetter"/>
      <w:lvlText w:val="%2."/>
      <w:lvlJc w:val="left"/>
      <w:pPr>
        <w:ind w:left="1440" w:hanging="360"/>
      </w:pPr>
    </w:lvl>
    <w:lvl w:ilvl="2" w:tplc="36784492" w:tentative="1">
      <w:start w:val="1"/>
      <w:numFmt w:val="lowerRoman"/>
      <w:lvlText w:val="%3."/>
      <w:lvlJc w:val="right"/>
      <w:pPr>
        <w:ind w:left="2160" w:hanging="180"/>
      </w:pPr>
    </w:lvl>
    <w:lvl w:ilvl="3" w:tplc="36784492" w:tentative="1">
      <w:start w:val="1"/>
      <w:numFmt w:val="decimal"/>
      <w:lvlText w:val="%4."/>
      <w:lvlJc w:val="left"/>
      <w:pPr>
        <w:ind w:left="2880" w:hanging="360"/>
      </w:pPr>
    </w:lvl>
    <w:lvl w:ilvl="4" w:tplc="36784492" w:tentative="1">
      <w:start w:val="1"/>
      <w:numFmt w:val="lowerLetter"/>
      <w:lvlText w:val="%5."/>
      <w:lvlJc w:val="left"/>
      <w:pPr>
        <w:ind w:left="3600" w:hanging="360"/>
      </w:pPr>
    </w:lvl>
    <w:lvl w:ilvl="5" w:tplc="36784492" w:tentative="1">
      <w:start w:val="1"/>
      <w:numFmt w:val="lowerRoman"/>
      <w:lvlText w:val="%6."/>
      <w:lvlJc w:val="right"/>
      <w:pPr>
        <w:ind w:left="4320" w:hanging="180"/>
      </w:pPr>
    </w:lvl>
    <w:lvl w:ilvl="6" w:tplc="36784492" w:tentative="1">
      <w:start w:val="1"/>
      <w:numFmt w:val="decimal"/>
      <w:lvlText w:val="%7."/>
      <w:lvlJc w:val="left"/>
      <w:pPr>
        <w:ind w:left="5040" w:hanging="360"/>
      </w:pPr>
    </w:lvl>
    <w:lvl w:ilvl="7" w:tplc="36784492" w:tentative="1">
      <w:start w:val="1"/>
      <w:numFmt w:val="lowerLetter"/>
      <w:lvlText w:val="%8."/>
      <w:lvlJc w:val="left"/>
      <w:pPr>
        <w:ind w:left="5760" w:hanging="360"/>
      </w:pPr>
    </w:lvl>
    <w:lvl w:ilvl="8" w:tplc="367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93789192">
      <w:start w:val="1"/>
      <w:numFmt w:val="decimal"/>
      <w:lvlText w:val="%1."/>
      <w:lvlJc w:val="left"/>
      <w:pPr>
        <w:ind w:left="720" w:hanging="360"/>
      </w:pPr>
    </w:lvl>
    <w:lvl w:ilvl="1" w:tplc="93789192" w:tentative="1">
      <w:start w:val="1"/>
      <w:numFmt w:val="lowerLetter"/>
      <w:lvlText w:val="%2."/>
      <w:lvlJc w:val="left"/>
      <w:pPr>
        <w:ind w:left="1440" w:hanging="360"/>
      </w:pPr>
    </w:lvl>
    <w:lvl w:ilvl="2" w:tplc="93789192" w:tentative="1">
      <w:start w:val="1"/>
      <w:numFmt w:val="lowerRoman"/>
      <w:lvlText w:val="%3."/>
      <w:lvlJc w:val="right"/>
      <w:pPr>
        <w:ind w:left="2160" w:hanging="180"/>
      </w:pPr>
    </w:lvl>
    <w:lvl w:ilvl="3" w:tplc="93789192" w:tentative="1">
      <w:start w:val="1"/>
      <w:numFmt w:val="decimal"/>
      <w:lvlText w:val="%4."/>
      <w:lvlJc w:val="left"/>
      <w:pPr>
        <w:ind w:left="2880" w:hanging="360"/>
      </w:pPr>
    </w:lvl>
    <w:lvl w:ilvl="4" w:tplc="93789192" w:tentative="1">
      <w:start w:val="1"/>
      <w:numFmt w:val="lowerLetter"/>
      <w:lvlText w:val="%5."/>
      <w:lvlJc w:val="left"/>
      <w:pPr>
        <w:ind w:left="3600" w:hanging="360"/>
      </w:pPr>
    </w:lvl>
    <w:lvl w:ilvl="5" w:tplc="93789192" w:tentative="1">
      <w:start w:val="1"/>
      <w:numFmt w:val="lowerRoman"/>
      <w:lvlText w:val="%6."/>
      <w:lvlJc w:val="right"/>
      <w:pPr>
        <w:ind w:left="4320" w:hanging="180"/>
      </w:pPr>
    </w:lvl>
    <w:lvl w:ilvl="6" w:tplc="93789192" w:tentative="1">
      <w:start w:val="1"/>
      <w:numFmt w:val="decimal"/>
      <w:lvlText w:val="%7."/>
      <w:lvlJc w:val="left"/>
      <w:pPr>
        <w:ind w:left="5040" w:hanging="360"/>
      </w:pPr>
    </w:lvl>
    <w:lvl w:ilvl="7" w:tplc="93789192" w:tentative="1">
      <w:start w:val="1"/>
      <w:numFmt w:val="lowerLetter"/>
      <w:lvlText w:val="%8."/>
      <w:lvlJc w:val="left"/>
      <w:pPr>
        <w:ind w:left="5760" w:hanging="360"/>
      </w:pPr>
    </w:lvl>
    <w:lvl w:ilvl="8" w:tplc="9378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83656018">
      <w:start w:val="1"/>
      <w:numFmt w:val="decimal"/>
      <w:lvlText w:val="%1."/>
      <w:lvlJc w:val="left"/>
      <w:pPr>
        <w:ind w:left="720" w:hanging="360"/>
      </w:pPr>
    </w:lvl>
    <w:lvl w:ilvl="1" w:tplc="83656018" w:tentative="1">
      <w:start w:val="1"/>
      <w:numFmt w:val="lowerLetter"/>
      <w:lvlText w:val="%2."/>
      <w:lvlJc w:val="left"/>
      <w:pPr>
        <w:ind w:left="1440" w:hanging="360"/>
      </w:pPr>
    </w:lvl>
    <w:lvl w:ilvl="2" w:tplc="83656018" w:tentative="1">
      <w:start w:val="1"/>
      <w:numFmt w:val="lowerRoman"/>
      <w:lvlText w:val="%3."/>
      <w:lvlJc w:val="right"/>
      <w:pPr>
        <w:ind w:left="2160" w:hanging="180"/>
      </w:pPr>
    </w:lvl>
    <w:lvl w:ilvl="3" w:tplc="83656018" w:tentative="1">
      <w:start w:val="1"/>
      <w:numFmt w:val="decimal"/>
      <w:lvlText w:val="%4."/>
      <w:lvlJc w:val="left"/>
      <w:pPr>
        <w:ind w:left="2880" w:hanging="360"/>
      </w:pPr>
    </w:lvl>
    <w:lvl w:ilvl="4" w:tplc="83656018" w:tentative="1">
      <w:start w:val="1"/>
      <w:numFmt w:val="lowerLetter"/>
      <w:lvlText w:val="%5."/>
      <w:lvlJc w:val="left"/>
      <w:pPr>
        <w:ind w:left="3600" w:hanging="360"/>
      </w:pPr>
    </w:lvl>
    <w:lvl w:ilvl="5" w:tplc="83656018" w:tentative="1">
      <w:start w:val="1"/>
      <w:numFmt w:val="lowerRoman"/>
      <w:lvlText w:val="%6."/>
      <w:lvlJc w:val="right"/>
      <w:pPr>
        <w:ind w:left="4320" w:hanging="180"/>
      </w:pPr>
    </w:lvl>
    <w:lvl w:ilvl="6" w:tplc="83656018" w:tentative="1">
      <w:start w:val="1"/>
      <w:numFmt w:val="decimal"/>
      <w:lvlText w:val="%7."/>
      <w:lvlJc w:val="left"/>
      <w:pPr>
        <w:ind w:left="5040" w:hanging="360"/>
      </w:pPr>
    </w:lvl>
    <w:lvl w:ilvl="7" w:tplc="83656018" w:tentative="1">
      <w:start w:val="1"/>
      <w:numFmt w:val="lowerLetter"/>
      <w:lvlText w:val="%8."/>
      <w:lvlJc w:val="left"/>
      <w:pPr>
        <w:ind w:left="5760" w:hanging="360"/>
      </w:pPr>
    </w:lvl>
    <w:lvl w:ilvl="8" w:tplc="8365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24310311">
      <w:start w:val="1"/>
      <w:numFmt w:val="decimal"/>
      <w:lvlText w:val="%1."/>
      <w:lvlJc w:val="left"/>
      <w:pPr>
        <w:ind w:left="720" w:hanging="360"/>
      </w:pPr>
    </w:lvl>
    <w:lvl w:ilvl="1" w:tplc="24310311" w:tentative="1">
      <w:start w:val="1"/>
      <w:numFmt w:val="lowerLetter"/>
      <w:lvlText w:val="%2."/>
      <w:lvlJc w:val="left"/>
      <w:pPr>
        <w:ind w:left="1440" w:hanging="360"/>
      </w:pPr>
    </w:lvl>
    <w:lvl w:ilvl="2" w:tplc="24310311" w:tentative="1">
      <w:start w:val="1"/>
      <w:numFmt w:val="lowerRoman"/>
      <w:lvlText w:val="%3."/>
      <w:lvlJc w:val="right"/>
      <w:pPr>
        <w:ind w:left="2160" w:hanging="180"/>
      </w:pPr>
    </w:lvl>
    <w:lvl w:ilvl="3" w:tplc="24310311" w:tentative="1">
      <w:start w:val="1"/>
      <w:numFmt w:val="decimal"/>
      <w:lvlText w:val="%4."/>
      <w:lvlJc w:val="left"/>
      <w:pPr>
        <w:ind w:left="2880" w:hanging="360"/>
      </w:pPr>
    </w:lvl>
    <w:lvl w:ilvl="4" w:tplc="24310311" w:tentative="1">
      <w:start w:val="1"/>
      <w:numFmt w:val="lowerLetter"/>
      <w:lvlText w:val="%5."/>
      <w:lvlJc w:val="left"/>
      <w:pPr>
        <w:ind w:left="3600" w:hanging="360"/>
      </w:pPr>
    </w:lvl>
    <w:lvl w:ilvl="5" w:tplc="24310311" w:tentative="1">
      <w:start w:val="1"/>
      <w:numFmt w:val="lowerRoman"/>
      <w:lvlText w:val="%6."/>
      <w:lvlJc w:val="right"/>
      <w:pPr>
        <w:ind w:left="4320" w:hanging="180"/>
      </w:pPr>
    </w:lvl>
    <w:lvl w:ilvl="6" w:tplc="24310311" w:tentative="1">
      <w:start w:val="1"/>
      <w:numFmt w:val="decimal"/>
      <w:lvlText w:val="%7."/>
      <w:lvlJc w:val="left"/>
      <w:pPr>
        <w:ind w:left="5040" w:hanging="360"/>
      </w:pPr>
    </w:lvl>
    <w:lvl w:ilvl="7" w:tplc="24310311" w:tentative="1">
      <w:start w:val="1"/>
      <w:numFmt w:val="lowerLetter"/>
      <w:lvlText w:val="%8."/>
      <w:lvlJc w:val="left"/>
      <w:pPr>
        <w:ind w:left="5760" w:hanging="360"/>
      </w:pPr>
    </w:lvl>
    <w:lvl w:ilvl="8" w:tplc="2431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37912812">
      <w:start w:val="1"/>
      <w:numFmt w:val="decimal"/>
      <w:lvlText w:val="%1."/>
      <w:lvlJc w:val="left"/>
      <w:pPr>
        <w:ind w:left="720" w:hanging="360"/>
      </w:pPr>
    </w:lvl>
    <w:lvl w:ilvl="1" w:tplc="37912812" w:tentative="1">
      <w:start w:val="1"/>
      <w:numFmt w:val="lowerLetter"/>
      <w:lvlText w:val="%2."/>
      <w:lvlJc w:val="left"/>
      <w:pPr>
        <w:ind w:left="1440" w:hanging="360"/>
      </w:pPr>
    </w:lvl>
    <w:lvl w:ilvl="2" w:tplc="37912812" w:tentative="1">
      <w:start w:val="1"/>
      <w:numFmt w:val="lowerRoman"/>
      <w:lvlText w:val="%3."/>
      <w:lvlJc w:val="right"/>
      <w:pPr>
        <w:ind w:left="2160" w:hanging="180"/>
      </w:pPr>
    </w:lvl>
    <w:lvl w:ilvl="3" w:tplc="37912812" w:tentative="1">
      <w:start w:val="1"/>
      <w:numFmt w:val="decimal"/>
      <w:lvlText w:val="%4."/>
      <w:lvlJc w:val="left"/>
      <w:pPr>
        <w:ind w:left="2880" w:hanging="360"/>
      </w:pPr>
    </w:lvl>
    <w:lvl w:ilvl="4" w:tplc="37912812" w:tentative="1">
      <w:start w:val="1"/>
      <w:numFmt w:val="lowerLetter"/>
      <w:lvlText w:val="%5."/>
      <w:lvlJc w:val="left"/>
      <w:pPr>
        <w:ind w:left="3600" w:hanging="360"/>
      </w:pPr>
    </w:lvl>
    <w:lvl w:ilvl="5" w:tplc="37912812" w:tentative="1">
      <w:start w:val="1"/>
      <w:numFmt w:val="lowerRoman"/>
      <w:lvlText w:val="%6."/>
      <w:lvlJc w:val="right"/>
      <w:pPr>
        <w:ind w:left="4320" w:hanging="180"/>
      </w:pPr>
    </w:lvl>
    <w:lvl w:ilvl="6" w:tplc="37912812" w:tentative="1">
      <w:start w:val="1"/>
      <w:numFmt w:val="decimal"/>
      <w:lvlText w:val="%7."/>
      <w:lvlJc w:val="left"/>
      <w:pPr>
        <w:ind w:left="5040" w:hanging="360"/>
      </w:pPr>
    </w:lvl>
    <w:lvl w:ilvl="7" w:tplc="37912812" w:tentative="1">
      <w:start w:val="1"/>
      <w:numFmt w:val="lowerLetter"/>
      <w:lvlText w:val="%8."/>
      <w:lvlJc w:val="left"/>
      <w:pPr>
        <w:ind w:left="5760" w:hanging="360"/>
      </w:pPr>
    </w:lvl>
    <w:lvl w:ilvl="8" w:tplc="3791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40065995">
      <w:start w:val="1"/>
      <w:numFmt w:val="decimal"/>
      <w:lvlText w:val="%1."/>
      <w:lvlJc w:val="left"/>
      <w:pPr>
        <w:ind w:left="720" w:hanging="360"/>
      </w:pPr>
    </w:lvl>
    <w:lvl w:ilvl="1" w:tplc="40065995" w:tentative="1">
      <w:start w:val="1"/>
      <w:numFmt w:val="lowerLetter"/>
      <w:lvlText w:val="%2."/>
      <w:lvlJc w:val="left"/>
      <w:pPr>
        <w:ind w:left="1440" w:hanging="360"/>
      </w:pPr>
    </w:lvl>
    <w:lvl w:ilvl="2" w:tplc="40065995" w:tentative="1">
      <w:start w:val="1"/>
      <w:numFmt w:val="lowerRoman"/>
      <w:lvlText w:val="%3."/>
      <w:lvlJc w:val="right"/>
      <w:pPr>
        <w:ind w:left="2160" w:hanging="180"/>
      </w:pPr>
    </w:lvl>
    <w:lvl w:ilvl="3" w:tplc="40065995" w:tentative="1">
      <w:start w:val="1"/>
      <w:numFmt w:val="decimal"/>
      <w:lvlText w:val="%4."/>
      <w:lvlJc w:val="left"/>
      <w:pPr>
        <w:ind w:left="2880" w:hanging="360"/>
      </w:pPr>
    </w:lvl>
    <w:lvl w:ilvl="4" w:tplc="40065995" w:tentative="1">
      <w:start w:val="1"/>
      <w:numFmt w:val="lowerLetter"/>
      <w:lvlText w:val="%5."/>
      <w:lvlJc w:val="left"/>
      <w:pPr>
        <w:ind w:left="3600" w:hanging="360"/>
      </w:pPr>
    </w:lvl>
    <w:lvl w:ilvl="5" w:tplc="40065995" w:tentative="1">
      <w:start w:val="1"/>
      <w:numFmt w:val="lowerRoman"/>
      <w:lvlText w:val="%6."/>
      <w:lvlJc w:val="right"/>
      <w:pPr>
        <w:ind w:left="4320" w:hanging="180"/>
      </w:pPr>
    </w:lvl>
    <w:lvl w:ilvl="6" w:tplc="40065995" w:tentative="1">
      <w:start w:val="1"/>
      <w:numFmt w:val="decimal"/>
      <w:lvlText w:val="%7."/>
      <w:lvlJc w:val="left"/>
      <w:pPr>
        <w:ind w:left="5040" w:hanging="360"/>
      </w:pPr>
    </w:lvl>
    <w:lvl w:ilvl="7" w:tplc="40065995" w:tentative="1">
      <w:start w:val="1"/>
      <w:numFmt w:val="lowerLetter"/>
      <w:lvlText w:val="%8."/>
      <w:lvlJc w:val="left"/>
      <w:pPr>
        <w:ind w:left="5760" w:hanging="360"/>
      </w:pPr>
    </w:lvl>
    <w:lvl w:ilvl="8" w:tplc="4006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94826172">
      <w:start w:val="1"/>
      <w:numFmt w:val="decimal"/>
      <w:lvlText w:val="%1."/>
      <w:lvlJc w:val="left"/>
      <w:pPr>
        <w:ind w:left="720" w:hanging="360"/>
      </w:pPr>
    </w:lvl>
    <w:lvl w:ilvl="1" w:tplc="94826172" w:tentative="1">
      <w:start w:val="1"/>
      <w:numFmt w:val="lowerLetter"/>
      <w:lvlText w:val="%2."/>
      <w:lvlJc w:val="left"/>
      <w:pPr>
        <w:ind w:left="1440" w:hanging="360"/>
      </w:pPr>
    </w:lvl>
    <w:lvl w:ilvl="2" w:tplc="94826172" w:tentative="1">
      <w:start w:val="1"/>
      <w:numFmt w:val="lowerRoman"/>
      <w:lvlText w:val="%3."/>
      <w:lvlJc w:val="right"/>
      <w:pPr>
        <w:ind w:left="2160" w:hanging="180"/>
      </w:pPr>
    </w:lvl>
    <w:lvl w:ilvl="3" w:tplc="94826172" w:tentative="1">
      <w:start w:val="1"/>
      <w:numFmt w:val="decimal"/>
      <w:lvlText w:val="%4."/>
      <w:lvlJc w:val="left"/>
      <w:pPr>
        <w:ind w:left="2880" w:hanging="360"/>
      </w:pPr>
    </w:lvl>
    <w:lvl w:ilvl="4" w:tplc="94826172" w:tentative="1">
      <w:start w:val="1"/>
      <w:numFmt w:val="lowerLetter"/>
      <w:lvlText w:val="%5."/>
      <w:lvlJc w:val="left"/>
      <w:pPr>
        <w:ind w:left="3600" w:hanging="360"/>
      </w:pPr>
    </w:lvl>
    <w:lvl w:ilvl="5" w:tplc="94826172" w:tentative="1">
      <w:start w:val="1"/>
      <w:numFmt w:val="lowerRoman"/>
      <w:lvlText w:val="%6."/>
      <w:lvlJc w:val="right"/>
      <w:pPr>
        <w:ind w:left="4320" w:hanging="180"/>
      </w:pPr>
    </w:lvl>
    <w:lvl w:ilvl="6" w:tplc="94826172" w:tentative="1">
      <w:start w:val="1"/>
      <w:numFmt w:val="decimal"/>
      <w:lvlText w:val="%7."/>
      <w:lvlJc w:val="left"/>
      <w:pPr>
        <w:ind w:left="5040" w:hanging="360"/>
      </w:pPr>
    </w:lvl>
    <w:lvl w:ilvl="7" w:tplc="94826172" w:tentative="1">
      <w:start w:val="1"/>
      <w:numFmt w:val="lowerLetter"/>
      <w:lvlText w:val="%8."/>
      <w:lvlJc w:val="left"/>
      <w:pPr>
        <w:ind w:left="5760" w:hanging="360"/>
      </w:pPr>
    </w:lvl>
    <w:lvl w:ilvl="8" w:tplc="9482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10921615">
      <w:start w:val="1"/>
      <w:numFmt w:val="decimal"/>
      <w:lvlText w:val="%1."/>
      <w:lvlJc w:val="left"/>
      <w:pPr>
        <w:ind w:left="720" w:hanging="360"/>
      </w:pPr>
    </w:lvl>
    <w:lvl w:ilvl="1" w:tplc="10921615" w:tentative="1">
      <w:start w:val="1"/>
      <w:numFmt w:val="lowerLetter"/>
      <w:lvlText w:val="%2."/>
      <w:lvlJc w:val="left"/>
      <w:pPr>
        <w:ind w:left="1440" w:hanging="360"/>
      </w:pPr>
    </w:lvl>
    <w:lvl w:ilvl="2" w:tplc="10921615" w:tentative="1">
      <w:start w:val="1"/>
      <w:numFmt w:val="lowerRoman"/>
      <w:lvlText w:val="%3."/>
      <w:lvlJc w:val="right"/>
      <w:pPr>
        <w:ind w:left="2160" w:hanging="180"/>
      </w:pPr>
    </w:lvl>
    <w:lvl w:ilvl="3" w:tplc="10921615" w:tentative="1">
      <w:start w:val="1"/>
      <w:numFmt w:val="decimal"/>
      <w:lvlText w:val="%4."/>
      <w:lvlJc w:val="left"/>
      <w:pPr>
        <w:ind w:left="2880" w:hanging="360"/>
      </w:pPr>
    </w:lvl>
    <w:lvl w:ilvl="4" w:tplc="10921615" w:tentative="1">
      <w:start w:val="1"/>
      <w:numFmt w:val="lowerLetter"/>
      <w:lvlText w:val="%5."/>
      <w:lvlJc w:val="left"/>
      <w:pPr>
        <w:ind w:left="3600" w:hanging="360"/>
      </w:pPr>
    </w:lvl>
    <w:lvl w:ilvl="5" w:tplc="10921615" w:tentative="1">
      <w:start w:val="1"/>
      <w:numFmt w:val="lowerRoman"/>
      <w:lvlText w:val="%6."/>
      <w:lvlJc w:val="right"/>
      <w:pPr>
        <w:ind w:left="4320" w:hanging="180"/>
      </w:pPr>
    </w:lvl>
    <w:lvl w:ilvl="6" w:tplc="10921615" w:tentative="1">
      <w:start w:val="1"/>
      <w:numFmt w:val="decimal"/>
      <w:lvlText w:val="%7."/>
      <w:lvlJc w:val="left"/>
      <w:pPr>
        <w:ind w:left="5040" w:hanging="360"/>
      </w:pPr>
    </w:lvl>
    <w:lvl w:ilvl="7" w:tplc="10921615" w:tentative="1">
      <w:start w:val="1"/>
      <w:numFmt w:val="lowerLetter"/>
      <w:lvlText w:val="%8."/>
      <w:lvlJc w:val="left"/>
      <w:pPr>
        <w:ind w:left="5760" w:hanging="360"/>
      </w:pPr>
    </w:lvl>
    <w:lvl w:ilvl="8" w:tplc="1092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50830927">
      <w:start w:val="1"/>
      <w:numFmt w:val="decimal"/>
      <w:lvlText w:val="%1."/>
      <w:lvlJc w:val="left"/>
      <w:pPr>
        <w:ind w:left="720" w:hanging="360"/>
      </w:pPr>
    </w:lvl>
    <w:lvl w:ilvl="1" w:tplc="50830927" w:tentative="1">
      <w:start w:val="1"/>
      <w:numFmt w:val="lowerLetter"/>
      <w:lvlText w:val="%2."/>
      <w:lvlJc w:val="left"/>
      <w:pPr>
        <w:ind w:left="1440" w:hanging="360"/>
      </w:pPr>
    </w:lvl>
    <w:lvl w:ilvl="2" w:tplc="50830927" w:tentative="1">
      <w:start w:val="1"/>
      <w:numFmt w:val="lowerRoman"/>
      <w:lvlText w:val="%3."/>
      <w:lvlJc w:val="right"/>
      <w:pPr>
        <w:ind w:left="2160" w:hanging="180"/>
      </w:pPr>
    </w:lvl>
    <w:lvl w:ilvl="3" w:tplc="50830927" w:tentative="1">
      <w:start w:val="1"/>
      <w:numFmt w:val="decimal"/>
      <w:lvlText w:val="%4."/>
      <w:lvlJc w:val="left"/>
      <w:pPr>
        <w:ind w:left="2880" w:hanging="360"/>
      </w:pPr>
    </w:lvl>
    <w:lvl w:ilvl="4" w:tplc="50830927" w:tentative="1">
      <w:start w:val="1"/>
      <w:numFmt w:val="lowerLetter"/>
      <w:lvlText w:val="%5."/>
      <w:lvlJc w:val="left"/>
      <w:pPr>
        <w:ind w:left="3600" w:hanging="360"/>
      </w:pPr>
    </w:lvl>
    <w:lvl w:ilvl="5" w:tplc="50830927" w:tentative="1">
      <w:start w:val="1"/>
      <w:numFmt w:val="lowerRoman"/>
      <w:lvlText w:val="%6."/>
      <w:lvlJc w:val="right"/>
      <w:pPr>
        <w:ind w:left="4320" w:hanging="180"/>
      </w:pPr>
    </w:lvl>
    <w:lvl w:ilvl="6" w:tplc="50830927" w:tentative="1">
      <w:start w:val="1"/>
      <w:numFmt w:val="decimal"/>
      <w:lvlText w:val="%7."/>
      <w:lvlJc w:val="left"/>
      <w:pPr>
        <w:ind w:left="5040" w:hanging="360"/>
      </w:pPr>
    </w:lvl>
    <w:lvl w:ilvl="7" w:tplc="50830927" w:tentative="1">
      <w:start w:val="1"/>
      <w:numFmt w:val="lowerLetter"/>
      <w:lvlText w:val="%8."/>
      <w:lvlJc w:val="left"/>
      <w:pPr>
        <w:ind w:left="5760" w:hanging="360"/>
      </w:pPr>
    </w:lvl>
    <w:lvl w:ilvl="8" w:tplc="5083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3">
    <w:multiLevelType w:val="hybridMultilevel"/>
    <w:lvl w:ilvl="0" w:tplc="67626709">
      <w:start w:val="1"/>
      <w:numFmt w:val="decimal"/>
      <w:lvlText w:val="%1."/>
      <w:lvlJc w:val="left"/>
      <w:pPr>
        <w:ind w:left="720" w:hanging="360"/>
      </w:pPr>
    </w:lvl>
    <w:lvl w:ilvl="1" w:tplc="67626709" w:tentative="1">
      <w:start w:val="1"/>
      <w:numFmt w:val="lowerLetter"/>
      <w:lvlText w:val="%2."/>
      <w:lvlJc w:val="left"/>
      <w:pPr>
        <w:ind w:left="1440" w:hanging="360"/>
      </w:pPr>
    </w:lvl>
    <w:lvl w:ilvl="2" w:tplc="67626709" w:tentative="1">
      <w:start w:val="1"/>
      <w:numFmt w:val="lowerRoman"/>
      <w:lvlText w:val="%3."/>
      <w:lvlJc w:val="right"/>
      <w:pPr>
        <w:ind w:left="2160" w:hanging="180"/>
      </w:pPr>
    </w:lvl>
    <w:lvl w:ilvl="3" w:tplc="67626709" w:tentative="1">
      <w:start w:val="1"/>
      <w:numFmt w:val="decimal"/>
      <w:lvlText w:val="%4."/>
      <w:lvlJc w:val="left"/>
      <w:pPr>
        <w:ind w:left="2880" w:hanging="360"/>
      </w:pPr>
    </w:lvl>
    <w:lvl w:ilvl="4" w:tplc="67626709" w:tentative="1">
      <w:start w:val="1"/>
      <w:numFmt w:val="lowerLetter"/>
      <w:lvlText w:val="%5."/>
      <w:lvlJc w:val="left"/>
      <w:pPr>
        <w:ind w:left="3600" w:hanging="360"/>
      </w:pPr>
    </w:lvl>
    <w:lvl w:ilvl="5" w:tplc="67626709" w:tentative="1">
      <w:start w:val="1"/>
      <w:numFmt w:val="lowerRoman"/>
      <w:lvlText w:val="%6."/>
      <w:lvlJc w:val="right"/>
      <w:pPr>
        <w:ind w:left="4320" w:hanging="180"/>
      </w:pPr>
    </w:lvl>
    <w:lvl w:ilvl="6" w:tplc="67626709" w:tentative="1">
      <w:start w:val="1"/>
      <w:numFmt w:val="decimal"/>
      <w:lvlText w:val="%7."/>
      <w:lvlJc w:val="left"/>
      <w:pPr>
        <w:ind w:left="5040" w:hanging="360"/>
      </w:pPr>
    </w:lvl>
    <w:lvl w:ilvl="7" w:tplc="67626709" w:tentative="1">
      <w:start w:val="1"/>
      <w:numFmt w:val="lowerLetter"/>
      <w:lvlText w:val="%8."/>
      <w:lvlJc w:val="left"/>
      <w:pPr>
        <w:ind w:left="5760" w:hanging="360"/>
      </w:pPr>
    </w:lvl>
    <w:lvl w:ilvl="8" w:tplc="6762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2">
    <w:multiLevelType w:val="hybridMultilevel"/>
    <w:lvl w:ilvl="0" w:tplc="73547959">
      <w:start w:val="1"/>
      <w:numFmt w:val="decimal"/>
      <w:lvlText w:val="%1."/>
      <w:lvlJc w:val="left"/>
      <w:pPr>
        <w:ind w:left="720" w:hanging="360"/>
      </w:pPr>
    </w:lvl>
    <w:lvl w:ilvl="1" w:tplc="73547959" w:tentative="1">
      <w:start w:val="1"/>
      <w:numFmt w:val="lowerLetter"/>
      <w:lvlText w:val="%2."/>
      <w:lvlJc w:val="left"/>
      <w:pPr>
        <w:ind w:left="1440" w:hanging="360"/>
      </w:pPr>
    </w:lvl>
    <w:lvl w:ilvl="2" w:tplc="73547959" w:tentative="1">
      <w:start w:val="1"/>
      <w:numFmt w:val="lowerRoman"/>
      <w:lvlText w:val="%3."/>
      <w:lvlJc w:val="right"/>
      <w:pPr>
        <w:ind w:left="2160" w:hanging="180"/>
      </w:pPr>
    </w:lvl>
    <w:lvl w:ilvl="3" w:tplc="73547959" w:tentative="1">
      <w:start w:val="1"/>
      <w:numFmt w:val="decimal"/>
      <w:lvlText w:val="%4."/>
      <w:lvlJc w:val="left"/>
      <w:pPr>
        <w:ind w:left="2880" w:hanging="360"/>
      </w:pPr>
    </w:lvl>
    <w:lvl w:ilvl="4" w:tplc="73547959" w:tentative="1">
      <w:start w:val="1"/>
      <w:numFmt w:val="lowerLetter"/>
      <w:lvlText w:val="%5."/>
      <w:lvlJc w:val="left"/>
      <w:pPr>
        <w:ind w:left="3600" w:hanging="360"/>
      </w:pPr>
    </w:lvl>
    <w:lvl w:ilvl="5" w:tplc="73547959" w:tentative="1">
      <w:start w:val="1"/>
      <w:numFmt w:val="lowerRoman"/>
      <w:lvlText w:val="%6."/>
      <w:lvlJc w:val="right"/>
      <w:pPr>
        <w:ind w:left="4320" w:hanging="180"/>
      </w:pPr>
    </w:lvl>
    <w:lvl w:ilvl="6" w:tplc="73547959" w:tentative="1">
      <w:start w:val="1"/>
      <w:numFmt w:val="decimal"/>
      <w:lvlText w:val="%7."/>
      <w:lvlJc w:val="left"/>
      <w:pPr>
        <w:ind w:left="5040" w:hanging="360"/>
      </w:pPr>
    </w:lvl>
    <w:lvl w:ilvl="7" w:tplc="73547959" w:tentative="1">
      <w:start w:val="1"/>
      <w:numFmt w:val="lowerLetter"/>
      <w:lvlText w:val="%8."/>
      <w:lvlJc w:val="left"/>
      <w:pPr>
        <w:ind w:left="5760" w:hanging="360"/>
      </w:pPr>
    </w:lvl>
    <w:lvl w:ilvl="8" w:tplc="7354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1">
    <w:multiLevelType w:val="hybridMultilevel"/>
    <w:lvl w:ilvl="0" w:tplc="94612479">
      <w:start w:val="1"/>
      <w:numFmt w:val="decimal"/>
      <w:lvlText w:val="%1."/>
      <w:lvlJc w:val="left"/>
      <w:pPr>
        <w:ind w:left="720" w:hanging="360"/>
      </w:pPr>
    </w:lvl>
    <w:lvl w:ilvl="1" w:tplc="94612479" w:tentative="1">
      <w:start w:val="1"/>
      <w:numFmt w:val="lowerLetter"/>
      <w:lvlText w:val="%2."/>
      <w:lvlJc w:val="left"/>
      <w:pPr>
        <w:ind w:left="1440" w:hanging="360"/>
      </w:pPr>
    </w:lvl>
    <w:lvl w:ilvl="2" w:tplc="94612479" w:tentative="1">
      <w:start w:val="1"/>
      <w:numFmt w:val="lowerRoman"/>
      <w:lvlText w:val="%3."/>
      <w:lvlJc w:val="right"/>
      <w:pPr>
        <w:ind w:left="2160" w:hanging="180"/>
      </w:pPr>
    </w:lvl>
    <w:lvl w:ilvl="3" w:tplc="94612479" w:tentative="1">
      <w:start w:val="1"/>
      <w:numFmt w:val="decimal"/>
      <w:lvlText w:val="%4."/>
      <w:lvlJc w:val="left"/>
      <w:pPr>
        <w:ind w:left="2880" w:hanging="360"/>
      </w:pPr>
    </w:lvl>
    <w:lvl w:ilvl="4" w:tplc="94612479" w:tentative="1">
      <w:start w:val="1"/>
      <w:numFmt w:val="lowerLetter"/>
      <w:lvlText w:val="%5."/>
      <w:lvlJc w:val="left"/>
      <w:pPr>
        <w:ind w:left="3600" w:hanging="360"/>
      </w:pPr>
    </w:lvl>
    <w:lvl w:ilvl="5" w:tplc="94612479" w:tentative="1">
      <w:start w:val="1"/>
      <w:numFmt w:val="lowerRoman"/>
      <w:lvlText w:val="%6."/>
      <w:lvlJc w:val="right"/>
      <w:pPr>
        <w:ind w:left="4320" w:hanging="180"/>
      </w:pPr>
    </w:lvl>
    <w:lvl w:ilvl="6" w:tplc="94612479" w:tentative="1">
      <w:start w:val="1"/>
      <w:numFmt w:val="decimal"/>
      <w:lvlText w:val="%7."/>
      <w:lvlJc w:val="left"/>
      <w:pPr>
        <w:ind w:left="5040" w:hanging="360"/>
      </w:pPr>
    </w:lvl>
    <w:lvl w:ilvl="7" w:tplc="94612479" w:tentative="1">
      <w:start w:val="1"/>
      <w:numFmt w:val="lowerLetter"/>
      <w:lvlText w:val="%8."/>
      <w:lvlJc w:val="left"/>
      <w:pPr>
        <w:ind w:left="5760" w:hanging="360"/>
      </w:pPr>
    </w:lvl>
    <w:lvl w:ilvl="8" w:tplc="9461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0">
    <w:multiLevelType w:val="hybridMultilevel"/>
    <w:lvl w:ilvl="0" w:tplc="55761135">
      <w:start w:val="1"/>
      <w:numFmt w:val="decimal"/>
      <w:lvlText w:val="%1."/>
      <w:lvlJc w:val="left"/>
      <w:pPr>
        <w:ind w:left="720" w:hanging="360"/>
      </w:pPr>
    </w:lvl>
    <w:lvl w:ilvl="1" w:tplc="55761135" w:tentative="1">
      <w:start w:val="1"/>
      <w:numFmt w:val="lowerLetter"/>
      <w:lvlText w:val="%2."/>
      <w:lvlJc w:val="left"/>
      <w:pPr>
        <w:ind w:left="1440" w:hanging="360"/>
      </w:pPr>
    </w:lvl>
    <w:lvl w:ilvl="2" w:tplc="55761135" w:tentative="1">
      <w:start w:val="1"/>
      <w:numFmt w:val="lowerRoman"/>
      <w:lvlText w:val="%3."/>
      <w:lvlJc w:val="right"/>
      <w:pPr>
        <w:ind w:left="2160" w:hanging="180"/>
      </w:pPr>
    </w:lvl>
    <w:lvl w:ilvl="3" w:tplc="55761135" w:tentative="1">
      <w:start w:val="1"/>
      <w:numFmt w:val="decimal"/>
      <w:lvlText w:val="%4."/>
      <w:lvlJc w:val="left"/>
      <w:pPr>
        <w:ind w:left="2880" w:hanging="360"/>
      </w:pPr>
    </w:lvl>
    <w:lvl w:ilvl="4" w:tplc="55761135" w:tentative="1">
      <w:start w:val="1"/>
      <w:numFmt w:val="lowerLetter"/>
      <w:lvlText w:val="%5."/>
      <w:lvlJc w:val="left"/>
      <w:pPr>
        <w:ind w:left="3600" w:hanging="360"/>
      </w:pPr>
    </w:lvl>
    <w:lvl w:ilvl="5" w:tplc="55761135" w:tentative="1">
      <w:start w:val="1"/>
      <w:numFmt w:val="lowerRoman"/>
      <w:lvlText w:val="%6."/>
      <w:lvlJc w:val="right"/>
      <w:pPr>
        <w:ind w:left="4320" w:hanging="180"/>
      </w:pPr>
    </w:lvl>
    <w:lvl w:ilvl="6" w:tplc="55761135" w:tentative="1">
      <w:start w:val="1"/>
      <w:numFmt w:val="decimal"/>
      <w:lvlText w:val="%7."/>
      <w:lvlJc w:val="left"/>
      <w:pPr>
        <w:ind w:left="5040" w:hanging="360"/>
      </w:pPr>
    </w:lvl>
    <w:lvl w:ilvl="7" w:tplc="55761135" w:tentative="1">
      <w:start w:val="1"/>
      <w:numFmt w:val="lowerLetter"/>
      <w:lvlText w:val="%8."/>
      <w:lvlJc w:val="left"/>
      <w:pPr>
        <w:ind w:left="5760" w:hanging="360"/>
      </w:pPr>
    </w:lvl>
    <w:lvl w:ilvl="8" w:tplc="5576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9">
    <w:multiLevelType w:val="hybridMultilevel"/>
    <w:lvl w:ilvl="0" w:tplc="78255386">
      <w:start w:val="1"/>
      <w:numFmt w:val="decimal"/>
      <w:lvlText w:val="%1."/>
      <w:lvlJc w:val="left"/>
      <w:pPr>
        <w:ind w:left="720" w:hanging="360"/>
      </w:pPr>
    </w:lvl>
    <w:lvl w:ilvl="1" w:tplc="78255386" w:tentative="1">
      <w:start w:val="1"/>
      <w:numFmt w:val="lowerLetter"/>
      <w:lvlText w:val="%2."/>
      <w:lvlJc w:val="left"/>
      <w:pPr>
        <w:ind w:left="1440" w:hanging="360"/>
      </w:pPr>
    </w:lvl>
    <w:lvl w:ilvl="2" w:tplc="78255386" w:tentative="1">
      <w:start w:val="1"/>
      <w:numFmt w:val="lowerRoman"/>
      <w:lvlText w:val="%3."/>
      <w:lvlJc w:val="right"/>
      <w:pPr>
        <w:ind w:left="2160" w:hanging="180"/>
      </w:pPr>
    </w:lvl>
    <w:lvl w:ilvl="3" w:tplc="78255386" w:tentative="1">
      <w:start w:val="1"/>
      <w:numFmt w:val="decimal"/>
      <w:lvlText w:val="%4."/>
      <w:lvlJc w:val="left"/>
      <w:pPr>
        <w:ind w:left="2880" w:hanging="360"/>
      </w:pPr>
    </w:lvl>
    <w:lvl w:ilvl="4" w:tplc="78255386" w:tentative="1">
      <w:start w:val="1"/>
      <w:numFmt w:val="lowerLetter"/>
      <w:lvlText w:val="%5."/>
      <w:lvlJc w:val="left"/>
      <w:pPr>
        <w:ind w:left="3600" w:hanging="360"/>
      </w:pPr>
    </w:lvl>
    <w:lvl w:ilvl="5" w:tplc="78255386" w:tentative="1">
      <w:start w:val="1"/>
      <w:numFmt w:val="lowerRoman"/>
      <w:lvlText w:val="%6."/>
      <w:lvlJc w:val="right"/>
      <w:pPr>
        <w:ind w:left="4320" w:hanging="180"/>
      </w:pPr>
    </w:lvl>
    <w:lvl w:ilvl="6" w:tplc="78255386" w:tentative="1">
      <w:start w:val="1"/>
      <w:numFmt w:val="decimal"/>
      <w:lvlText w:val="%7."/>
      <w:lvlJc w:val="left"/>
      <w:pPr>
        <w:ind w:left="5040" w:hanging="360"/>
      </w:pPr>
    </w:lvl>
    <w:lvl w:ilvl="7" w:tplc="78255386" w:tentative="1">
      <w:start w:val="1"/>
      <w:numFmt w:val="lowerLetter"/>
      <w:lvlText w:val="%8."/>
      <w:lvlJc w:val="left"/>
      <w:pPr>
        <w:ind w:left="5760" w:hanging="360"/>
      </w:pPr>
    </w:lvl>
    <w:lvl w:ilvl="8" w:tplc="7825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8">
    <w:multiLevelType w:val="hybridMultilevel"/>
    <w:lvl w:ilvl="0" w:tplc="81140557">
      <w:start w:val="1"/>
      <w:numFmt w:val="decimal"/>
      <w:lvlText w:val="%1."/>
      <w:lvlJc w:val="left"/>
      <w:pPr>
        <w:ind w:left="720" w:hanging="360"/>
      </w:pPr>
    </w:lvl>
    <w:lvl w:ilvl="1" w:tplc="81140557" w:tentative="1">
      <w:start w:val="1"/>
      <w:numFmt w:val="lowerLetter"/>
      <w:lvlText w:val="%2."/>
      <w:lvlJc w:val="left"/>
      <w:pPr>
        <w:ind w:left="1440" w:hanging="360"/>
      </w:pPr>
    </w:lvl>
    <w:lvl w:ilvl="2" w:tplc="81140557" w:tentative="1">
      <w:start w:val="1"/>
      <w:numFmt w:val="lowerRoman"/>
      <w:lvlText w:val="%3."/>
      <w:lvlJc w:val="right"/>
      <w:pPr>
        <w:ind w:left="2160" w:hanging="180"/>
      </w:pPr>
    </w:lvl>
    <w:lvl w:ilvl="3" w:tplc="81140557" w:tentative="1">
      <w:start w:val="1"/>
      <w:numFmt w:val="decimal"/>
      <w:lvlText w:val="%4."/>
      <w:lvlJc w:val="left"/>
      <w:pPr>
        <w:ind w:left="2880" w:hanging="360"/>
      </w:pPr>
    </w:lvl>
    <w:lvl w:ilvl="4" w:tplc="81140557" w:tentative="1">
      <w:start w:val="1"/>
      <w:numFmt w:val="lowerLetter"/>
      <w:lvlText w:val="%5."/>
      <w:lvlJc w:val="left"/>
      <w:pPr>
        <w:ind w:left="3600" w:hanging="360"/>
      </w:pPr>
    </w:lvl>
    <w:lvl w:ilvl="5" w:tplc="81140557" w:tentative="1">
      <w:start w:val="1"/>
      <w:numFmt w:val="lowerRoman"/>
      <w:lvlText w:val="%6."/>
      <w:lvlJc w:val="right"/>
      <w:pPr>
        <w:ind w:left="4320" w:hanging="180"/>
      </w:pPr>
    </w:lvl>
    <w:lvl w:ilvl="6" w:tplc="81140557" w:tentative="1">
      <w:start w:val="1"/>
      <w:numFmt w:val="decimal"/>
      <w:lvlText w:val="%7."/>
      <w:lvlJc w:val="left"/>
      <w:pPr>
        <w:ind w:left="5040" w:hanging="360"/>
      </w:pPr>
    </w:lvl>
    <w:lvl w:ilvl="7" w:tplc="81140557" w:tentative="1">
      <w:start w:val="1"/>
      <w:numFmt w:val="lowerLetter"/>
      <w:lvlText w:val="%8."/>
      <w:lvlJc w:val="left"/>
      <w:pPr>
        <w:ind w:left="5760" w:hanging="360"/>
      </w:pPr>
    </w:lvl>
    <w:lvl w:ilvl="8" w:tplc="8114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7">
    <w:multiLevelType w:val="hybridMultilevel"/>
    <w:lvl w:ilvl="0" w:tplc="57707962">
      <w:start w:val="1"/>
      <w:numFmt w:val="decimal"/>
      <w:lvlText w:val="%1."/>
      <w:lvlJc w:val="left"/>
      <w:pPr>
        <w:ind w:left="720" w:hanging="360"/>
      </w:pPr>
    </w:lvl>
    <w:lvl w:ilvl="1" w:tplc="57707962" w:tentative="1">
      <w:start w:val="1"/>
      <w:numFmt w:val="lowerLetter"/>
      <w:lvlText w:val="%2."/>
      <w:lvlJc w:val="left"/>
      <w:pPr>
        <w:ind w:left="1440" w:hanging="360"/>
      </w:pPr>
    </w:lvl>
    <w:lvl w:ilvl="2" w:tplc="57707962" w:tentative="1">
      <w:start w:val="1"/>
      <w:numFmt w:val="lowerRoman"/>
      <w:lvlText w:val="%3."/>
      <w:lvlJc w:val="right"/>
      <w:pPr>
        <w:ind w:left="2160" w:hanging="180"/>
      </w:pPr>
    </w:lvl>
    <w:lvl w:ilvl="3" w:tplc="57707962" w:tentative="1">
      <w:start w:val="1"/>
      <w:numFmt w:val="decimal"/>
      <w:lvlText w:val="%4."/>
      <w:lvlJc w:val="left"/>
      <w:pPr>
        <w:ind w:left="2880" w:hanging="360"/>
      </w:pPr>
    </w:lvl>
    <w:lvl w:ilvl="4" w:tplc="57707962" w:tentative="1">
      <w:start w:val="1"/>
      <w:numFmt w:val="lowerLetter"/>
      <w:lvlText w:val="%5."/>
      <w:lvlJc w:val="left"/>
      <w:pPr>
        <w:ind w:left="3600" w:hanging="360"/>
      </w:pPr>
    </w:lvl>
    <w:lvl w:ilvl="5" w:tplc="57707962" w:tentative="1">
      <w:start w:val="1"/>
      <w:numFmt w:val="lowerRoman"/>
      <w:lvlText w:val="%6."/>
      <w:lvlJc w:val="right"/>
      <w:pPr>
        <w:ind w:left="4320" w:hanging="180"/>
      </w:pPr>
    </w:lvl>
    <w:lvl w:ilvl="6" w:tplc="57707962" w:tentative="1">
      <w:start w:val="1"/>
      <w:numFmt w:val="decimal"/>
      <w:lvlText w:val="%7."/>
      <w:lvlJc w:val="left"/>
      <w:pPr>
        <w:ind w:left="5040" w:hanging="360"/>
      </w:pPr>
    </w:lvl>
    <w:lvl w:ilvl="7" w:tplc="57707962" w:tentative="1">
      <w:start w:val="1"/>
      <w:numFmt w:val="lowerLetter"/>
      <w:lvlText w:val="%8."/>
      <w:lvlJc w:val="left"/>
      <w:pPr>
        <w:ind w:left="5760" w:hanging="360"/>
      </w:pPr>
    </w:lvl>
    <w:lvl w:ilvl="8" w:tplc="5770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6">
    <w:multiLevelType w:val="hybridMultilevel"/>
    <w:lvl w:ilvl="0" w:tplc="92139090">
      <w:start w:val="1"/>
      <w:numFmt w:val="decimal"/>
      <w:lvlText w:val="%1."/>
      <w:lvlJc w:val="left"/>
      <w:pPr>
        <w:ind w:left="720" w:hanging="360"/>
      </w:pPr>
    </w:lvl>
    <w:lvl w:ilvl="1" w:tplc="92139090" w:tentative="1">
      <w:start w:val="1"/>
      <w:numFmt w:val="lowerLetter"/>
      <w:lvlText w:val="%2."/>
      <w:lvlJc w:val="left"/>
      <w:pPr>
        <w:ind w:left="1440" w:hanging="360"/>
      </w:pPr>
    </w:lvl>
    <w:lvl w:ilvl="2" w:tplc="92139090" w:tentative="1">
      <w:start w:val="1"/>
      <w:numFmt w:val="lowerRoman"/>
      <w:lvlText w:val="%3."/>
      <w:lvlJc w:val="right"/>
      <w:pPr>
        <w:ind w:left="2160" w:hanging="180"/>
      </w:pPr>
    </w:lvl>
    <w:lvl w:ilvl="3" w:tplc="92139090" w:tentative="1">
      <w:start w:val="1"/>
      <w:numFmt w:val="decimal"/>
      <w:lvlText w:val="%4."/>
      <w:lvlJc w:val="left"/>
      <w:pPr>
        <w:ind w:left="2880" w:hanging="360"/>
      </w:pPr>
    </w:lvl>
    <w:lvl w:ilvl="4" w:tplc="92139090" w:tentative="1">
      <w:start w:val="1"/>
      <w:numFmt w:val="lowerLetter"/>
      <w:lvlText w:val="%5."/>
      <w:lvlJc w:val="left"/>
      <w:pPr>
        <w:ind w:left="3600" w:hanging="360"/>
      </w:pPr>
    </w:lvl>
    <w:lvl w:ilvl="5" w:tplc="92139090" w:tentative="1">
      <w:start w:val="1"/>
      <w:numFmt w:val="lowerRoman"/>
      <w:lvlText w:val="%6."/>
      <w:lvlJc w:val="right"/>
      <w:pPr>
        <w:ind w:left="4320" w:hanging="180"/>
      </w:pPr>
    </w:lvl>
    <w:lvl w:ilvl="6" w:tplc="92139090" w:tentative="1">
      <w:start w:val="1"/>
      <w:numFmt w:val="decimal"/>
      <w:lvlText w:val="%7."/>
      <w:lvlJc w:val="left"/>
      <w:pPr>
        <w:ind w:left="5040" w:hanging="360"/>
      </w:pPr>
    </w:lvl>
    <w:lvl w:ilvl="7" w:tplc="92139090" w:tentative="1">
      <w:start w:val="1"/>
      <w:numFmt w:val="lowerLetter"/>
      <w:lvlText w:val="%8."/>
      <w:lvlJc w:val="left"/>
      <w:pPr>
        <w:ind w:left="5760" w:hanging="360"/>
      </w:pPr>
    </w:lvl>
    <w:lvl w:ilvl="8" w:tplc="9213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5">
    <w:multiLevelType w:val="hybridMultilevel"/>
    <w:lvl w:ilvl="0" w:tplc="21754321">
      <w:start w:val="1"/>
      <w:numFmt w:val="decimal"/>
      <w:lvlText w:val="%1."/>
      <w:lvlJc w:val="left"/>
      <w:pPr>
        <w:ind w:left="720" w:hanging="360"/>
      </w:pPr>
    </w:lvl>
    <w:lvl w:ilvl="1" w:tplc="21754321" w:tentative="1">
      <w:start w:val="1"/>
      <w:numFmt w:val="lowerLetter"/>
      <w:lvlText w:val="%2."/>
      <w:lvlJc w:val="left"/>
      <w:pPr>
        <w:ind w:left="1440" w:hanging="360"/>
      </w:pPr>
    </w:lvl>
    <w:lvl w:ilvl="2" w:tplc="21754321" w:tentative="1">
      <w:start w:val="1"/>
      <w:numFmt w:val="lowerRoman"/>
      <w:lvlText w:val="%3."/>
      <w:lvlJc w:val="right"/>
      <w:pPr>
        <w:ind w:left="2160" w:hanging="180"/>
      </w:pPr>
    </w:lvl>
    <w:lvl w:ilvl="3" w:tplc="21754321" w:tentative="1">
      <w:start w:val="1"/>
      <w:numFmt w:val="decimal"/>
      <w:lvlText w:val="%4."/>
      <w:lvlJc w:val="left"/>
      <w:pPr>
        <w:ind w:left="2880" w:hanging="360"/>
      </w:pPr>
    </w:lvl>
    <w:lvl w:ilvl="4" w:tplc="21754321" w:tentative="1">
      <w:start w:val="1"/>
      <w:numFmt w:val="lowerLetter"/>
      <w:lvlText w:val="%5."/>
      <w:lvlJc w:val="left"/>
      <w:pPr>
        <w:ind w:left="3600" w:hanging="360"/>
      </w:pPr>
    </w:lvl>
    <w:lvl w:ilvl="5" w:tplc="21754321" w:tentative="1">
      <w:start w:val="1"/>
      <w:numFmt w:val="lowerRoman"/>
      <w:lvlText w:val="%6."/>
      <w:lvlJc w:val="right"/>
      <w:pPr>
        <w:ind w:left="4320" w:hanging="180"/>
      </w:pPr>
    </w:lvl>
    <w:lvl w:ilvl="6" w:tplc="21754321" w:tentative="1">
      <w:start w:val="1"/>
      <w:numFmt w:val="decimal"/>
      <w:lvlText w:val="%7."/>
      <w:lvlJc w:val="left"/>
      <w:pPr>
        <w:ind w:left="5040" w:hanging="360"/>
      </w:pPr>
    </w:lvl>
    <w:lvl w:ilvl="7" w:tplc="21754321" w:tentative="1">
      <w:start w:val="1"/>
      <w:numFmt w:val="lowerLetter"/>
      <w:lvlText w:val="%8."/>
      <w:lvlJc w:val="left"/>
      <w:pPr>
        <w:ind w:left="5760" w:hanging="360"/>
      </w:pPr>
    </w:lvl>
    <w:lvl w:ilvl="8" w:tplc="2175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4">
    <w:multiLevelType w:val="hybridMultilevel"/>
    <w:lvl w:ilvl="0" w:tplc="78507040">
      <w:start w:val="1"/>
      <w:numFmt w:val="decimal"/>
      <w:lvlText w:val="%1."/>
      <w:lvlJc w:val="left"/>
      <w:pPr>
        <w:ind w:left="720" w:hanging="360"/>
      </w:pPr>
    </w:lvl>
    <w:lvl w:ilvl="1" w:tplc="78507040" w:tentative="1">
      <w:start w:val="1"/>
      <w:numFmt w:val="lowerLetter"/>
      <w:lvlText w:val="%2."/>
      <w:lvlJc w:val="left"/>
      <w:pPr>
        <w:ind w:left="1440" w:hanging="360"/>
      </w:pPr>
    </w:lvl>
    <w:lvl w:ilvl="2" w:tplc="78507040" w:tentative="1">
      <w:start w:val="1"/>
      <w:numFmt w:val="lowerRoman"/>
      <w:lvlText w:val="%3."/>
      <w:lvlJc w:val="right"/>
      <w:pPr>
        <w:ind w:left="2160" w:hanging="180"/>
      </w:pPr>
    </w:lvl>
    <w:lvl w:ilvl="3" w:tplc="78507040" w:tentative="1">
      <w:start w:val="1"/>
      <w:numFmt w:val="decimal"/>
      <w:lvlText w:val="%4."/>
      <w:lvlJc w:val="left"/>
      <w:pPr>
        <w:ind w:left="2880" w:hanging="360"/>
      </w:pPr>
    </w:lvl>
    <w:lvl w:ilvl="4" w:tplc="78507040" w:tentative="1">
      <w:start w:val="1"/>
      <w:numFmt w:val="lowerLetter"/>
      <w:lvlText w:val="%5."/>
      <w:lvlJc w:val="left"/>
      <w:pPr>
        <w:ind w:left="3600" w:hanging="360"/>
      </w:pPr>
    </w:lvl>
    <w:lvl w:ilvl="5" w:tplc="78507040" w:tentative="1">
      <w:start w:val="1"/>
      <w:numFmt w:val="lowerRoman"/>
      <w:lvlText w:val="%6."/>
      <w:lvlJc w:val="right"/>
      <w:pPr>
        <w:ind w:left="4320" w:hanging="180"/>
      </w:pPr>
    </w:lvl>
    <w:lvl w:ilvl="6" w:tplc="78507040" w:tentative="1">
      <w:start w:val="1"/>
      <w:numFmt w:val="decimal"/>
      <w:lvlText w:val="%7."/>
      <w:lvlJc w:val="left"/>
      <w:pPr>
        <w:ind w:left="5040" w:hanging="360"/>
      </w:pPr>
    </w:lvl>
    <w:lvl w:ilvl="7" w:tplc="78507040" w:tentative="1">
      <w:start w:val="1"/>
      <w:numFmt w:val="lowerLetter"/>
      <w:lvlText w:val="%8."/>
      <w:lvlJc w:val="left"/>
      <w:pPr>
        <w:ind w:left="5760" w:hanging="360"/>
      </w:pPr>
    </w:lvl>
    <w:lvl w:ilvl="8" w:tplc="7850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3">
    <w:multiLevelType w:val="hybridMultilevel"/>
    <w:lvl w:ilvl="0" w:tplc="27772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793">
    <w:abstractNumId w:val="27793"/>
  </w:num>
  <w:num w:numId="27794">
    <w:abstractNumId w:val="27794"/>
  </w:num>
  <w:num w:numId="27795">
    <w:abstractNumId w:val="27795"/>
  </w:num>
  <w:num w:numId="27796">
    <w:abstractNumId w:val="27796"/>
  </w:num>
  <w:num w:numId="27797">
    <w:abstractNumId w:val="27797"/>
  </w:num>
  <w:num w:numId="27798">
    <w:abstractNumId w:val="27798"/>
  </w:num>
  <w:num w:numId="27799">
    <w:abstractNumId w:val="27799"/>
  </w:num>
  <w:num w:numId="27800">
    <w:abstractNumId w:val="27800"/>
  </w:num>
  <w:num w:numId="27801">
    <w:abstractNumId w:val="27801"/>
  </w:num>
  <w:num w:numId="27802">
    <w:abstractNumId w:val="27802"/>
  </w:num>
  <w:num w:numId="27803">
    <w:abstractNumId w:val="27803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  <w:num w:numId="27815">
    <w:abstractNumId w:val="27815"/>
  </w:num>
  <w:num w:numId="27816">
    <w:abstractNumId w:val="27816"/>
  </w:num>
  <w:num w:numId="27817">
    <w:abstractNumId w:val="27817"/>
  </w:num>
  <w:num w:numId="27818">
    <w:abstractNumId w:val="27818"/>
  </w:num>
  <w:num w:numId="27819">
    <w:abstractNumId w:val="27819"/>
  </w:num>
  <w:num w:numId="27820">
    <w:abstractNumId w:val="27820"/>
  </w:num>
  <w:num w:numId="27821">
    <w:abstractNumId w:val="27821"/>
  </w:num>
  <w:num w:numId="27822">
    <w:abstractNumId w:val="27822"/>
  </w:num>
  <w:num w:numId="27823">
    <w:abstractNumId w:val="27823"/>
  </w:num>
  <w:num w:numId="27824">
    <w:abstractNumId w:val="27824"/>
  </w:num>
  <w:num w:numId="27825">
    <w:abstractNumId w:val="27825"/>
  </w:num>
  <w:num w:numId="27826">
    <w:abstractNumId w:val="27826"/>
  </w:num>
  <w:num w:numId="27827">
    <w:abstractNumId w:val="278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4845712" Type="http://schemas.openxmlformats.org/officeDocument/2006/relationships/comments" Target="comments.xml"/><Relationship Id="rId456145706" Type="http://schemas.microsoft.com/office/2011/relationships/commentsExtended" Target="commentsExtended.xml"/><Relationship Id="rId19682568" Type="http://schemas.openxmlformats.org/officeDocument/2006/relationships/image" Target="media/imgrId19682568.jpg"/><Relationship Id="rId3059691cf6e4d3f9e" Type="http://schemas.openxmlformats.org/officeDocument/2006/relationships/hyperlink" Target="https://iservice.lombardini.it/jsp/Template2/manuale.jsp?id=642&amp;parent=1273&amp;txts=3.3.2" TargetMode="External"/><Relationship Id="rId4664691cf6e502377" Type="http://schemas.openxmlformats.org/officeDocument/2006/relationships/hyperlink" Target="https://iservice.lombardini.it/jsp/Template2/manuale.jsp?id=642&amp;parent=1273&amp;txts=3.3.2" TargetMode="External"/><Relationship Id="rId5285691cf6e502b56" Type="http://schemas.openxmlformats.org/officeDocument/2006/relationships/hyperlink" Target="https://iservice.lombardini.it/jsp/Template2/manuale.jsp?id=593&amp;parent=1273" TargetMode="External"/><Relationship Id="rId6974691cf6e50321c" Type="http://schemas.openxmlformats.org/officeDocument/2006/relationships/hyperlink" Target="https://iservice.lombardini.it/jsp/Template2/manuale.jsp?id=585&amp;parent=1273" TargetMode="External"/><Relationship Id="rId1881691cf6e503771" Type="http://schemas.openxmlformats.org/officeDocument/2006/relationships/hyperlink" Target="https://iservice.lombardini.it/jsp/Template2/manuale.jsp?id=602&amp;parent=1273" TargetMode="External"/><Relationship Id="rId7238691cf6e503b26" Type="http://schemas.openxmlformats.org/officeDocument/2006/relationships/hyperlink" Target="https://iservice.lombardini.it/jsp/Template2/manuale.jsp?id=602&amp;parent=1273" TargetMode="External"/><Relationship Id="rId4933691cf6e556ffc" Type="http://schemas.openxmlformats.org/officeDocument/2006/relationships/hyperlink" Target="https://iservice.lombardini.it/jsp/Template2/manuale.jsp?id=642&amp;parent=1273&amp;txts=3.3.2" TargetMode="External"/><Relationship Id="rId7118691cf6e55789e" Type="http://schemas.openxmlformats.org/officeDocument/2006/relationships/hyperlink" Target="https://iservice.lombardini.it/jsp/Template2/manuale.jsp?id=593&amp;parent=1273" TargetMode="External"/><Relationship Id="rId8686691cf6e558088" Type="http://schemas.openxmlformats.org/officeDocument/2006/relationships/hyperlink" Target="https://iservice.lombardini.it/jsp/Template2/manuale.jsp?id=585&amp;parent=1273" TargetMode="External"/><Relationship Id="rId6231691cf6e55861c" Type="http://schemas.openxmlformats.org/officeDocument/2006/relationships/hyperlink" Target="https://iservice.lombardini.it/jsp/Template2/manuale.jsp?id=602&amp;parent=1273" TargetMode="External"/><Relationship Id="rId5920691cf6e558a4a" Type="http://schemas.openxmlformats.org/officeDocument/2006/relationships/hyperlink" Target="https://iservice.lombardini.it/jsp/Template2/manuale.jsp?id=602&amp;parent=1273" TargetMode="External"/><Relationship Id="rId2046691cf6e574bdb" Type="http://schemas.openxmlformats.org/officeDocument/2006/relationships/hyperlink" Target="https://iservice.lombardini.it/jsp/Template2/manuale.jsp?id=642&amp;parent=1273&amp;txts=3.3.2" TargetMode="External"/><Relationship Id="rId3508691cf6e57548f" Type="http://schemas.openxmlformats.org/officeDocument/2006/relationships/hyperlink" Target="https://iservice.lombardini.it/jsp/Template2/manuale.jsp?id=593&amp;parent=1273" TargetMode="External"/><Relationship Id="rId5498691cf6e575c63" Type="http://schemas.openxmlformats.org/officeDocument/2006/relationships/hyperlink" Target="https://iservice.lombardini.it/jsp/Template2/manuale.jsp?id=585&amp;parent=1273" TargetMode="External"/><Relationship Id="rId9821691cf6e5761a5" Type="http://schemas.openxmlformats.org/officeDocument/2006/relationships/hyperlink" Target="https://iservice.lombardini.it/jsp/Template2/manuale.jsp?id=602&amp;parent=1273" TargetMode="External"/><Relationship Id="rId1917691cf6e576596" Type="http://schemas.openxmlformats.org/officeDocument/2006/relationships/hyperlink" Target="https://iservice.lombardini.it/jsp/Template2/manuale.jsp?id=602&amp;parent=1273" TargetMode="External"/><Relationship Id="rId1396691cf6e5931d5" Type="http://schemas.openxmlformats.org/officeDocument/2006/relationships/hyperlink" Target="https://iservice.lombardini.it/jsp/Template2/manuale.jsp?id=642&amp;parent=1273&amp;txts=3.3.2" TargetMode="External"/><Relationship Id="rId4690691cf6e5938f1" Type="http://schemas.openxmlformats.org/officeDocument/2006/relationships/hyperlink" Target="https://iservice.lombardini.it/jsp/Template2/manuale.jsp?id=640&amp;parent=1273" TargetMode="External"/><Relationship Id="rId4431691cf6e5a1aec" Type="http://schemas.openxmlformats.org/officeDocument/2006/relationships/hyperlink" Target="https://iservice.lombardini.it/jsp/Template2/manuale.jsp?id=640&amp;parent=1273" TargetMode="External"/><Relationship Id="rId1254691cf6e4d363a" Type="http://schemas.openxmlformats.org/officeDocument/2006/relationships/image" Target="media/imgrId1254691cf6e4d363a.jpg"/><Relationship Id="rId8109691cf6e4de4d4" Type="http://schemas.openxmlformats.org/officeDocument/2006/relationships/image" Target="media/imgrId8109691cf6e4de4d4.jpg"/><Relationship Id="rId8653691cf6e4e2b8f" Type="http://schemas.openxmlformats.org/officeDocument/2006/relationships/image" Target="media/imgrId8653691cf6e4e2b8f.jpg"/><Relationship Id="rId3241691cf6e4efcd6" Type="http://schemas.openxmlformats.org/officeDocument/2006/relationships/image" Target="media/imgrId3241691cf6e4efcd6.jpg"/><Relationship Id="rId2408691cf6e501b18" Type="http://schemas.openxmlformats.org/officeDocument/2006/relationships/image" Target="media/imgrId2408691cf6e501b18.jpg"/><Relationship Id="rId2572691cf6e50e8ea" Type="http://schemas.openxmlformats.org/officeDocument/2006/relationships/image" Target="media/imgrId2572691cf6e50e8ea.jpg"/><Relationship Id="rId5296691cf6e51ad4f" Type="http://schemas.openxmlformats.org/officeDocument/2006/relationships/image" Target="media/imgrId5296691cf6e51ad4f.jpg"/><Relationship Id="rId4503691cf6e5203de" Type="http://schemas.openxmlformats.org/officeDocument/2006/relationships/image" Target="media/imgrId4503691cf6e5203de.jpg"/><Relationship Id="rId2884691cf6e52ac24" Type="http://schemas.openxmlformats.org/officeDocument/2006/relationships/image" Target="media/imgrId2884691cf6e52ac24.jpg"/><Relationship Id="rId4551691cf6e539685" Type="http://schemas.openxmlformats.org/officeDocument/2006/relationships/image" Target="media/imgrId4551691cf6e539685.jpg"/><Relationship Id="rId9070691cf6e5450aa" Type="http://schemas.openxmlformats.org/officeDocument/2006/relationships/image" Target="media/imgrId9070691cf6e5450aa.png"/><Relationship Id="rId8619691cf6e54e5f2" Type="http://schemas.openxmlformats.org/officeDocument/2006/relationships/image" Target="media/imgrId8619691cf6e54e5f2.png"/><Relationship Id="rId2039691cf6e5561a3" Type="http://schemas.openxmlformats.org/officeDocument/2006/relationships/image" Target="media/imgrId2039691cf6e5561a3.jpg"/><Relationship Id="rId1238691cf6e561efc" Type="http://schemas.openxmlformats.org/officeDocument/2006/relationships/image" Target="media/imgrId1238691cf6e561efc.jpg"/><Relationship Id="rId5302691cf6e56c30c" Type="http://schemas.openxmlformats.org/officeDocument/2006/relationships/image" Target="media/imgrId5302691cf6e56c30c.jpg"/><Relationship Id="rId8475691cf6e5742a1" Type="http://schemas.openxmlformats.org/officeDocument/2006/relationships/image" Target="media/imgrId8475691cf6e5742a1.jpg"/><Relationship Id="rId5834691cf6e581030" Type="http://schemas.openxmlformats.org/officeDocument/2006/relationships/image" Target="media/imgrId5834691cf6e581030.jpg"/><Relationship Id="rId6756691cf6e58d48e" Type="http://schemas.openxmlformats.org/officeDocument/2006/relationships/image" Target="media/imgrId6756691cf6e58d48e.jpg"/><Relationship Id="rId3362691cf6e592a44" Type="http://schemas.openxmlformats.org/officeDocument/2006/relationships/image" Target="media/imgrId3362691cf6e592a44.jpg"/><Relationship Id="rId7320691cf6e59ff85" Type="http://schemas.openxmlformats.org/officeDocument/2006/relationships/image" Target="media/imgrId7320691cf6e59ff85.jpg"/><Relationship Id="rId9701691cf6e5b4993" Type="http://schemas.openxmlformats.org/officeDocument/2006/relationships/image" Target="media/imgrId9701691cf6e5b4993.jpg"/><Relationship Id="rId9213691cf6e5beadc" Type="http://schemas.openxmlformats.org/officeDocument/2006/relationships/image" Target="media/imgrId9213691cf6e5beadc.png"/><Relationship Id="rId8233691cf6e5ca4c8" Type="http://schemas.openxmlformats.org/officeDocument/2006/relationships/image" Target="media/imgrId8233691cf6e5ca4c8.png"/><Relationship Id="rId4465691cf6e5d001e" Type="http://schemas.openxmlformats.org/officeDocument/2006/relationships/image" Target="media/imgrId4465691cf6e5d001e.jpg"/><Relationship Id="rId1322691cf6e5dcd1b" Type="http://schemas.openxmlformats.org/officeDocument/2006/relationships/image" Target="media/imgrId1322691cf6e5dcd1b.png"/><Relationship Id="rId1680691cf6e5e77ca" Type="http://schemas.openxmlformats.org/officeDocument/2006/relationships/image" Target="media/imgrId1680691cf6e5e77ca.png"/><Relationship Id="rId9212691cf6e5eeb1c" Type="http://schemas.openxmlformats.org/officeDocument/2006/relationships/image" Target="media/imgrId9212691cf6e5eeb1c.jpg"/><Relationship Id="rId5933691cf6e607433" Type="http://schemas.openxmlformats.org/officeDocument/2006/relationships/image" Target="media/imgrId5933691cf6e607433.png"/><Relationship Id="rId2990691cf6e61263d" Type="http://schemas.openxmlformats.org/officeDocument/2006/relationships/image" Target="media/imgrId2990691cf6e61263d.png"/><Relationship Id="rId8969691cf6e618e38" Type="http://schemas.openxmlformats.org/officeDocument/2006/relationships/image" Target="media/imgrId8969691cf6e618e38.jpg"/><Relationship Id="rId7081691cf6e62662a" Type="http://schemas.openxmlformats.org/officeDocument/2006/relationships/image" Target="media/imgrId7081691cf6e62662a.png"/><Relationship Id="rId6902691cf6e630f1d" Type="http://schemas.openxmlformats.org/officeDocument/2006/relationships/image" Target="media/imgrId6902691cf6e630f1d.png"/><Relationship Id="rId7243691cf6e638a04" Type="http://schemas.openxmlformats.org/officeDocument/2006/relationships/image" Target="media/imgrId7243691cf6e638a04.png"/><Relationship Id="rId5361691cf6e63ef0b" Type="http://schemas.openxmlformats.org/officeDocument/2006/relationships/image" Target="media/imgrId5361691cf6e63ef0b.jpg"/><Relationship Id="rId5908691cf6e64d4fc" Type="http://schemas.openxmlformats.org/officeDocument/2006/relationships/image" Target="media/imgrId5908691cf6e64d4fc.png"/><Relationship Id="rId6148691cf6e65823a" Type="http://schemas.openxmlformats.org/officeDocument/2006/relationships/image" Target="media/imgrId6148691cf6e65823a.png"/><Relationship Id="rId2015691cf6e663481" Type="http://schemas.openxmlformats.org/officeDocument/2006/relationships/image" Target="media/imgrId2015691cf6e663481.png"/><Relationship Id="rId8165691cf6e66e79c" Type="http://schemas.openxmlformats.org/officeDocument/2006/relationships/image" Target="media/imgrId8165691cf6e66e79c.png"/><Relationship Id="rId7848691cf6e679b5f" Type="http://schemas.openxmlformats.org/officeDocument/2006/relationships/image" Target="media/imgrId7848691cf6e679b5f.png"/><Relationship Id="rId9139691cf6e683c4c" Type="http://schemas.openxmlformats.org/officeDocument/2006/relationships/image" Target="media/imgrId9139691cf6e683c4c.png"/><Relationship Id="rId8110691cf6e68be81" Type="http://schemas.openxmlformats.org/officeDocument/2006/relationships/image" Target="media/imgrId8110691cf6e68be81.png"/><Relationship Id="rId1727691cf6e69341f" Type="http://schemas.openxmlformats.org/officeDocument/2006/relationships/image" Target="media/imgrId1727691cf6e69341f.jpg"/><Relationship Id="rId2153691cf6e69d3b6" Type="http://schemas.openxmlformats.org/officeDocument/2006/relationships/image" Target="media/imgrId2153691cf6e69d3b6.png"/><Relationship Id="rId3802691cf6e6a7dde" Type="http://schemas.openxmlformats.org/officeDocument/2006/relationships/image" Target="media/imgrId3802691cf6e6a7dde.png"/><Relationship Id="rId3438691cf6e6adf98" Type="http://schemas.openxmlformats.org/officeDocument/2006/relationships/image" Target="media/imgrId3438691cf6e6adf98.jpg"/><Relationship Id="rId5421691cf6e6bb7e5" Type="http://schemas.openxmlformats.org/officeDocument/2006/relationships/image" Target="media/imgrId5421691cf6e6bb7e5.png"/><Relationship Id="rId9020691cf6e6c1145" Type="http://schemas.openxmlformats.org/officeDocument/2006/relationships/image" Target="media/imgrId9020691cf6e6c1145.jpg"/><Relationship Id="rId5245691cf6e6cdc5d" Type="http://schemas.openxmlformats.org/officeDocument/2006/relationships/image" Target="media/imgrId5245691cf6e6cdc5d.png"/><Relationship Id="rId3587691cf6e6d9e48" Type="http://schemas.openxmlformats.org/officeDocument/2006/relationships/image" Target="media/imgrId3587691cf6e6d9e48.png"/><Relationship Id="rId2565691cf6e6e5987" Type="http://schemas.openxmlformats.org/officeDocument/2006/relationships/image" Target="media/imgrId2565691cf6e6e5987.png"/><Relationship Id="rId8699691cf6e6f0cfa" Type="http://schemas.openxmlformats.org/officeDocument/2006/relationships/image" Target="media/imgrId8699691cf6e6f0cfa.png"/><Relationship Id="rId5941691cf6e70bec5" Type="http://schemas.openxmlformats.org/officeDocument/2006/relationships/image" Target="media/imgrId5941691cf6e70bec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82568" Type="http://schemas.openxmlformats.org/officeDocument/2006/relationships/image" Target="media/imgrId196825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