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76901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784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075007" w:name="ctxt"/>
    <w:bookmarkEnd w:id="230750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21668" name="name3289691cf6fcc8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91cf6fcc8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90691cf6fcc8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1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32927" name="name4781691cf6fcd2fa3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7349691cf6fcd2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63337" name="name2010691cf6fcd7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8691cf6fcd7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8906" name="name5040691cf6fce2050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4398691cf6fce2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25908" name="name6236691cf6fce6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6691cf6fce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35691cf6fce7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49691cf6fce7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846691cf6fce8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874691cf6fce8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795691cf6fce8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73859" name="name5518691cf6fcf16bc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7635691cf6fcf1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3131617" name="name8384691cf6fd0559d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3501691cf6fd05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37397" name="name7282691cf6fd09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3691cf6fd09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2717" name="name2841691cf6fd11b02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627691cf6fd11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61558103" name="name7472691cf6fd1c400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9122691cf6fd1c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84212" name="name3127691cf6fd23904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4489691cf6fd23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29592" name="name1516691cf6fd2ac57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4403691cf6fd2a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4147" name="name9011691cf6fd2f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3691cf6fd2f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94691cf6fd30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24691cf6fd30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402691cf6fd31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26691cf6fd31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056691cf6fd31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71079" name="name9977691cf6fd39d86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4390691cf6fd39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7959" name="name2873691cf6fd41acf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8836691cf6fd41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448" name="name5342691cf6fd46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0691cf6fd46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52691cf6fd46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407691cf6fd47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203691cf6fd47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11691cf6fd48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777691cf6fd48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46361" name="name5516691cf6fd50ce2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9717691cf6fd50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1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67693" name="name9525691cf6fd58c5e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5629691cf6fd58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0904" name="name6853691cf6fd5d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91cf6fd5d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034691cf6fd5d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30691cf6fd5e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40086" name="name8062691cf6fd65668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7044691cf6fd65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89691cf6fd67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8111767" name="name3224691cf6fd81649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3047691cf6fd8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7850370" name="name8411691cf6fd8a5d1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1718691cf6fd8a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0812921" name="name4841691cf6fd91d5f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5712691cf6fd91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4702" name="name1611691cf6fd9a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0691cf6fd9a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94666" name="name9049691cf6fda47f0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7327691cf6fda4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38349" name="name4326691cf6fdabb85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6087691cf6fdab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78648" name="name6879691cf6fdb1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6691cf6fdb1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211410" name="name5867691cf6fdbb75f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6485691cf6fdbb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712683" name="name2547691cf6fdc3189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4719691cf6fdc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27351" name="name1295691cf6fdc8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8691cf6fdc8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086711" name="name5907691cf6fdd2fa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450691cf6fdd2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47973" name="name4918691cf6fdda344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777691cf6fdda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0497222" name="name6003691cf6fde045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124691cf6fde0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9680" name="name3175691cf6fde6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5691cf6fde6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98481" name="name9540691cf6fdf24d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027691cf6fdf2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029007" name="name5514691cf6fe08ec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1012691cf6fe08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242517" name="name8482691cf6fe143a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484691cf6fe14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046585" name="name3988691cf6fe1b39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619691cf6fe1b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71294" name="name4530691cf6fe23a2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416691cf6fe23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376126" name="name7281691cf6fe298b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4980691cf6fe29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112696" name="name9210691cf6fe31cb3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620691cf6fe31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5933" name="name8627691cf6fe38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91cf6fe38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59296" name="name5502691cf6fe41ba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867691cf6fe41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01293" name="name4887691cf6fe4a01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098691cf6fe4a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0671" name="name3779691cf6fe4e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91cf6fe4e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50318" name="name1796691cf6fe57b36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5819691cf6fe57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288" name="name1064691cf6fe5e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8691cf6fe5e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41222" name="name9893691cf6fe6602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192691cf6fe66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85154" name="name2954691cf6fe7041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492691cf6fe70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19474" name="name8393691cf6fe778bb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076691cf6fe77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86729" name="name2586691cf6fe7f5f6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759691cf6fe7f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49648" name="name4974691cf6fe8a7a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443691cf6fe8a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453">
    <w:multiLevelType w:val="hybridMultilevel"/>
    <w:lvl w:ilvl="0" w:tplc="24049863">
      <w:start w:val="1"/>
      <w:numFmt w:val="decimal"/>
      <w:lvlText w:val="%1."/>
      <w:lvlJc w:val="left"/>
      <w:pPr>
        <w:ind w:left="720" w:hanging="360"/>
      </w:pPr>
    </w:lvl>
    <w:lvl w:ilvl="1" w:tplc="24049863" w:tentative="1">
      <w:start w:val="1"/>
      <w:numFmt w:val="lowerLetter"/>
      <w:lvlText w:val="%2."/>
      <w:lvlJc w:val="left"/>
      <w:pPr>
        <w:ind w:left="1440" w:hanging="360"/>
      </w:pPr>
    </w:lvl>
    <w:lvl w:ilvl="2" w:tplc="24049863" w:tentative="1">
      <w:start w:val="1"/>
      <w:numFmt w:val="lowerRoman"/>
      <w:lvlText w:val="%3."/>
      <w:lvlJc w:val="right"/>
      <w:pPr>
        <w:ind w:left="2160" w:hanging="180"/>
      </w:pPr>
    </w:lvl>
    <w:lvl w:ilvl="3" w:tplc="24049863" w:tentative="1">
      <w:start w:val="1"/>
      <w:numFmt w:val="decimal"/>
      <w:lvlText w:val="%4."/>
      <w:lvlJc w:val="left"/>
      <w:pPr>
        <w:ind w:left="2880" w:hanging="360"/>
      </w:pPr>
    </w:lvl>
    <w:lvl w:ilvl="4" w:tplc="24049863" w:tentative="1">
      <w:start w:val="1"/>
      <w:numFmt w:val="lowerLetter"/>
      <w:lvlText w:val="%5."/>
      <w:lvlJc w:val="left"/>
      <w:pPr>
        <w:ind w:left="3600" w:hanging="360"/>
      </w:pPr>
    </w:lvl>
    <w:lvl w:ilvl="5" w:tplc="24049863" w:tentative="1">
      <w:start w:val="1"/>
      <w:numFmt w:val="lowerRoman"/>
      <w:lvlText w:val="%6."/>
      <w:lvlJc w:val="right"/>
      <w:pPr>
        <w:ind w:left="4320" w:hanging="180"/>
      </w:pPr>
    </w:lvl>
    <w:lvl w:ilvl="6" w:tplc="24049863" w:tentative="1">
      <w:start w:val="1"/>
      <w:numFmt w:val="decimal"/>
      <w:lvlText w:val="%7."/>
      <w:lvlJc w:val="left"/>
      <w:pPr>
        <w:ind w:left="5040" w:hanging="360"/>
      </w:pPr>
    </w:lvl>
    <w:lvl w:ilvl="7" w:tplc="24049863" w:tentative="1">
      <w:start w:val="1"/>
      <w:numFmt w:val="lowerLetter"/>
      <w:lvlText w:val="%8."/>
      <w:lvlJc w:val="left"/>
      <w:pPr>
        <w:ind w:left="5760" w:hanging="360"/>
      </w:pPr>
    </w:lvl>
    <w:lvl w:ilvl="8" w:tplc="2404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2">
    <w:multiLevelType w:val="hybridMultilevel"/>
    <w:lvl w:ilvl="0" w:tplc="45837531">
      <w:start w:val="1"/>
      <w:numFmt w:val="decimal"/>
      <w:lvlText w:val="%1."/>
      <w:lvlJc w:val="left"/>
      <w:pPr>
        <w:ind w:left="720" w:hanging="360"/>
      </w:pPr>
    </w:lvl>
    <w:lvl w:ilvl="1" w:tplc="45837531" w:tentative="1">
      <w:start w:val="1"/>
      <w:numFmt w:val="lowerLetter"/>
      <w:lvlText w:val="%2."/>
      <w:lvlJc w:val="left"/>
      <w:pPr>
        <w:ind w:left="1440" w:hanging="360"/>
      </w:pPr>
    </w:lvl>
    <w:lvl w:ilvl="2" w:tplc="45837531" w:tentative="1">
      <w:start w:val="1"/>
      <w:numFmt w:val="lowerRoman"/>
      <w:lvlText w:val="%3."/>
      <w:lvlJc w:val="right"/>
      <w:pPr>
        <w:ind w:left="2160" w:hanging="180"/>
      </w:pPr>
    </w:lvl>
    <w:lvl w:ilvl="3" w:tplc="45837531" w:tentative="1">
      <w:start w:val="1"/>
      <w:numFmt w:val="decimal"/>
      <w:lvlText w:val="%4."/>
      <w:lvlJc w:val="left"/>
      <w:pPr>
        <w:ind w:left="2880" w:hanging="360"/>
      </w:pPr>
    </w:lvl>
    <w:lvl w:ilvl="4" w:tplc="45837531" w:tentative="1">
      <w:start w:val="1"/>
      <w:numFmt w:val="lowerLetter"/>
      <w:lvlText w:val="%5."/>
      <w:lvlJc w:val="left"/>
      <w:pPr>
        <w:ind w:left="3600" w:hanging="360"/>
      </w:pPr>
    </w:lvl>
    <w:lvl w:ilvl="5" w:tplc="45837531" w:tentative="1">
      <w:start w:val="1"/>
      <w:numFmt w:val="lowerRoman"/>
      <w:lvlText w:val="%6."/>
      <w:lvlJc w:val="right"/>
      <w:pPr>
        <w:ind w:left="4320" w:hanging="180"/>
      </w:pPr>
    </w:lvl>
    <w:lvl w:ilvl="6" w:tplc="45837531" w:tentative="1">
      <w:start w:val="1"/>
      <w:numFmt w:val="decimal"/>
      <w:lvlText w:val="%7."/>
      <w:lvlJc w:val="left"/>
      <w:pPr>
        <w:ind w:left="5040" w:hanging="360"/>
      </w:pPr>
    </w:lvl>
    <w:lvl w:ilvl="7" w:tplc="45837531" w:tentative="1">
      <w:start w:val="1"/>
      <w:numFmt w:val="lowerLetter"/>
      <w:lvlText w:val="%8."/>
      <w:lvlJc w:val="left"/>
      <w:pPr>
        <w:ind w:left="5760" w:hanging="360"/>
      </w:pPr>
    </w:lvl>
    <w:lvl w:ilvl="8" w:tplc="45837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1">
    <w:multiLevelType w:val="hybridMultilevel"/>
    <w:lvl w:ilvl="0" w:tplc="96055421">
      <w:start w:val="1"/>
      <w:numFmt w:val="decimal"/>
      <w:lvlText w:val="%1."/>
      <w:lvlJc w:val="left"/>
      <w:pPr>
        <w:ind w:left="720" w:hanging="360"/>
      </w:pPr>
    </w:lvl>
    <w:lvl w:ilvl="1" w:tplc="96055421" w:tentative="1">
      <w:start w:val="1"/>
      <w:numFmt w:val="lowerLetter"/>
      <w:lvlText w:val="%2."/>
      <w:lvlJc w:val="left"/>
      <w:pPr>
        <w:ind w:left="1440" w:hanging="360"/>
      </w:pPr>
    </w:lvl>
    <w:lvl w:ilvl="2" w:tplc="96055421" w:tentative="1">
      <w:start w:val="1"/>
      <w:numFmt w:val="lowerRoman"/>
      <w:lvlText w:val="%3."/>
      <w:lvlJc w:val="right"/>
      <w:pPr>
        <w:ind w:left="2160" w:hanging="180"/>
      </w:pPr>
    </w:lvl>
    <w:lvl w:ilvl="3" w:tplc="96055421" w:tentative="1">
      <w:start w:val="1"/>
      <w:numFmt w:val="decimal"/>
      <w:lvlText w:val="%4."/>
      <w:lvlJc w:val="left"/>
      <w:pPr>
        <w:ind w:left="2880" w:hanging="360"/>
      </w:pPr>
    </w:lvl>
    <w:lvl w:ilvl="4" w:tplc="96055421" w:tentative="1">
      <w:start w:val="1"/>
      <w:numFmt w:val="lowerLetter"/>
      <w:lvlText w:val="%5."/>
      <w:lvlJc w:val="left"/>
      <w:pPr>
        <w:ind w:left="3600" w:hanging="360"/>
      </w:pPr>
    </w:lvl>
    <w:lvl w:ilvl="5" w:tplc="96055421" w:tentative="1">
      <w:start w:val="1"/>
      <w:numFmt w:val="lowerRoman"/>
      <w:lvlText w:val="%6."/>
      <w:lvlJc w:val="right"/>
      <w:pPr>
        <w:ind w:left="4320" w:hanging="180"/>
      </w:pPr>
    </w:lvl>
    <w:lvl w:ilvl="6" w:tplc="96055421" w:tentative="1">
      <w:start w:val="1"/>
      <w:numFmt w:val="decimal"/>
      <w:lvlText w:val="%7."/>
      <w:lvlJc w:val="left"/>
      <w:pPr>
        <w:ind w:left="5040" w:hanging="360"/>
      </w:pPr>
    </w:lvl>
    <w:lvl w:ilvl="7" w:tplc="96055421" w:tentative="1">
      <w:start w:val="1"/>
      <w:numFmt w:val="lowerLetter"/>
      <w:lvlText w:val="%8."/>
      <w:lvlJc w:val="left"/>
      <w:pPr>
        <w:ind w:left="5760" w:hanging="360"/>
      </w:pPr>
    </w:lvl>
    <w:lvl w:ilvl="8" w:tplc="96055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0">
    <w:multiLevelType w:val="hybridMultilevel"/>
    <w:lvl w:ilvl="0" w:tplc="40734633">
      <w:start w:val="1"/>
      <w:numFmt w:val="decimal"/>
      <w:lvlText w:val="%1."/>
      <w:lvlJc w:val="left"/>
      <w:pPr>
        <w:ind w:left="720" w:hanging="360"/>
      </w:pPr>
    </w:lvl>
    <w:lvl w:ilvl="1" w:tplc="40734633" w:tentative="1">
      <w:start w:val="1"/>
      <w:numFmt w:val="lowerLetter"/>
      <w:lvlText w:val="%2."/>
      <w:lvlJc w:val="left"/>
      <w:pPr>
        <w:ind w:left="1440" w:hanging="360"/>
      </w:pPr>
    </w:lvl>
    <w:lvl w:ilvl="2" w:tplc="40734633" w:tentative="1">
      <w:start w:val="1"/>
      <w:numFmt w:val="lowerRoman"/>
      <w:lvlText w:val="%3."/>
      <w:lvlJc w:val="right"/>
      <w:pPr>
        <w:ind w:left="2160" w:hanging="180"/>
      </w:pPr>
    </w:lvl>
    <w:lvl w:ilvl="3" w:tplc="40734633" w:tentative="1">
      <w:start w:val="1"/>
      <w:numFmt w:val="decimal"/>
      <w:lvlText w:val="%4."/>
      <w:lvlJc w:val="left"/>
      <w:pPr>
        <w:ind w:left="2880" w:hanging="360"/>
      </w:pPr>
    </w:lvl>
    <w:lvl w:ilvl="4" w:tplc="40734633" w:tentative="1">
      <w:start w:val="1"/>
      <w:numFmt w:val="lowerLetter"/>
      <w:lvlText w:val="%5."/>
      <w:lvlJc w:val="left"/>
      <w:pPr>
        <w:ind w:left="3600" w:hanging="360"/>
      </w:pPr>
    </w:lvl>
    <w:lvl w:ilvl="5" w:tplc="40734633" w:tentative="1">
      <w:start w:val="1"/>
      <w:numFmt w:val="lowerRoman"/>
      <w:lvlText w:val="%6."/>
      <w:lvlJc w:val="right"/>
      <w:pPr>
        <w:ind w:left="4320" w:hanging="180"/>
      </w:pPr>
    </w:lvl>
    <w:lvl w:ilvl="6" w:tplc="40734633" w:tentative="1">
      <w:start w:val="1"/>
      <w:numFmt w:val="decimal"/>
      <w:lvlText w:val="%7."/>
      <w:lvlJc w:val="left"/>
      <w:pPr>
        <w:ind w:left="5040" w:hanging="360"/>
      </w:pPr>
    </w:lvl>
    <w:lvl w:ilvl="7" w:tplc="40734633" w:tentative="1">
      <w:start w:val="1"/>
      <w:numFmt w:val="lowerLetter"/>
      <w:lvlText w:val="%8."/>
      <w:lvlJc w:val="left"/>
      <w:pPr>
        <w:ind w:left="5760" w:hanging="360"/>
      </w:pPr>
    </w:lvl>
    <w:lvl w:ilvl="8" w:tplc="4073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9">
    <w:multiLevelType w:val="hybridMultilevel"/>
    <w:lvl w:ilvl="0" w:tplc="89242449">
      <w:start w:val="1"/>
      <w:numFmt w:val="decimal"/>
      <w:lvlText w:val="%1."/>
      <w:lvlJc w:val="left"/>
      <w:pPr>
        <w:ind w:left="720" w:hanging="360"/>
      </w:pPr>
    </w:lvl>
    <w:lvl w:ilvl="1" w:tplc="89242449" w:tentative="1">
      <w:start w:val="1"/>
      <w:numFmt w:val="lowerLetter"/>
      <w:lvlText w:val="%2."/>
      <w:lvlJc w:val="left"/>
      <w:pPr>
        <w:ind w:left="1440" w:hanging="360"/>
      </w:pPr>
    </w:lvl>
    <w:lvl w:ilvl="2" w:tplc="89242449" w:tentative="1">
      <w:start w:val="1"/>
      <w:numFmt w:val="lowerRoman"/>
      <w:lvlText w:val="%3."/>
      <w:lvlJc w:val="right"/>
      <w:pPr>
        <w:ind w:left="2160" w:hanging="180"/>
      </w:pPr>
    </w:lvl>
    <w:lvl w:ilvl="3" w:tplc="89242449" w:tentative="1">
      <w:start w:val="1"/>
      <w:numFmt w:val="decimal"/>
      <w:lvlText w:val="%4."/>
      <w:lvlJc w:val="left"/>
      <w:pPr>
        <w:ind w:left="2880" w:hanging="360"/>
      </w:pPr>
    </w:lvl>
    <w:lvl w:ilvl="4" w:tplc="89242449" w:tentative="1">
      <w:start w:val="1"/>
      <w:numFmt w:val="lowerLetter"/>
      <w:lvlText w:val="%5."/>
      <w:lvlJc w:val="left"/>
      <w:pPr>
        <w:ind w:left="3600" w:hanging="360"/>
      </w:pPr>
    </w:lvl>
    <w:lvl w:ilvl="5" w:tplc="89242449" w:tentative="1">
      <w:start w:val="1"/>
      <w:numFmt w:val="lowerRoman"/>
      <w:lvlText w:val="%6."/>
      <w:lvlJc w:val="right"/>
      <w:pPr>
        <w:ind w:left="4320" w:hanging="180"/>
      </w:pPr>
    </w:lvl>
    <w:lvl w:ilvl="6" w:tplc="89242449" w:tentative="1">
      <w:start w:val="1"/>
      <w:numFmt w:val="decimal"/>
      <w:lvlText w:val="%7."/>
      <w:lvlJc w:val="left"/>
      <w:pPr>
        <w:ind w:left="5040" w:hanging="360"/>
      </w:pPr>
    </w:lvl>
    <w:lvl w:ilvl="7" w:tplc="89242449" w:tentative="1">
      <w:start w:val="1"/>
      <w:numFmt w:val="lowerLetter"/>
      <w:lvlText w:val="%8."/>
      <w:lvlJc w:val="left"/>
      <w:pPr>
        <w:ind w:left="5760" w:hanging="360"/>
      </w:pPr>
    </w:lvl>
    <w:lvl w:ilvl="8" w:tplc="8924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8">
    <w:multiLevelType w:val="hybridMultilevel"/>
    <w:lvl w:ilvl="0" w:tplc="65361188">
      <w:start w:val="1"/>
      <w:numFmt w:val="decimal"/>
      <w:lvlText w:val="%1."/>
      <w:lvlJc w:val="left"/>
      <w:pPr>
        <w:ind w:left="720" w:hanging="360"/>
      </w:pPr>
    </w:lvl>
    <w:lvl w:ilvl="1" w:tplc="65361188" w:tentative="1">
      <w:start w:val="1"/>
      <w:numFmt w:val="lowerLetter"/>
      <w:lvlText w:val="%2."/>
      <w:lvlJc w:val="left"/>
      <w:pPr>
        <w:ind w:left="1440" w:hanging="360"/>
      </w:pPr>
    </w:lvl>
    <w:lvl w:ilvl="2" w:tplc="65361188" w:tentative="1">
      <w:start w:val="1"/>
      <w:numFmt w:val="lowerRoman"/>
      <w:lvlText w:val="%3."/>
      <w:lvlJc w:val="right"/>
      <w:pPr>
        <w:ind w:left="2160" w:hanging="180"/>
      </w:pPr>
    </w:lvl>
    <w:lvl w:ilvl="3" w:tplc="65361188" w:tentative="1">
      <w:start w:val="1"/>
      <w:numFmt w:val="decimal"/>
      <w:lvlText w:val="%4."/>
      <w:lvlJc w:val="left"/>
      <w:pPr>
        <w:ind w:left="2880" w:hanging="360"/>
      </w:pPr>
    </w:lvl>
    <w:lvl w:ilvl="4" w:tplc="65361188" w:tentative="1">
      <w:start w:val="1"/>
      <w:numFmt w:val="lowerLetter"/>
      <w:lvlText w:val="%5."/>
      <w:lvlJc w:val="left"/>
      <w:pPr>
        <w:ind w:left="3600" w:hanging="360"/>
      </w:pPr>
    </w:lvl>
    <w:lvl w:ilvl="5" w:tplc="65361188" w:tentative="1">
      <w:start w:val="1"/>
      <w:numFmt w:val="lowerRoman"/>
      <w:lvlText w:val="%6."/>
      <w:lvlJc w:val="right"/>
      <w:pPr>
        <w:ind w:left="4320" w:hanging="180"/>
      </w:pPr>
    </w:lvl>
    <w:lvl w:ilvl="6" w:tplc="65361188" w:tentative="1">
      <w:start w:val="1"/>
      <w:numFmt w:val="decimal"/>
      <w:lvlText w:val="%7."/>
      <w:lvlJc w:val="left"/>
      <w:pPr>
        <w:ind w:left="5040" w:hanging="360"/>
      </w:pPr>
    </w:lvl>
    <w:lvl w:ilvl="7" w:tplc="65361188" w:tentative="1">
      <w:start w:val="1"/>
      <w:numFmt w:val="lowerLetter"/>
      <w:lvlText w:val="%8."/>
      <w:lvlJc w:val="left"/>
      <w:pPr>
        <w:ind w:left="5760" w:hanging="360"/>
      </w:pPr>
    </w:lvl>
    <w:lvl w:ilvl="8" w:tplc="6536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7">
    <w:multiLevelType w:val="hybridMultilevel"/>
    <w:lvl w:ilvl="0" w:tplc="36234870">
      <w:start w:val="1"/>
      <w:numFmt w:val="decimal"/>
      <w:lvlText w:val="%1."/>
      <w:lvlJc w:val="left"/>
      <w:pPr>
        <w:ind w:left="720" w:hanging="360"/>
      </w:pPr>
    </w:lvl>
    <w:lvl w:ilvl="1" w:tplc="36234870" w:tentative="1">
      <w:start w:val="1"/>
      <w:numFmt w:val="lowerLetter"/>
      <w:lvlText w:val="%2."/>
      <w:lvlJc w:val="left"/>
      <w:pPr>
        <w:ind w:left="1440" w:hanging="360"/>
      </w:pPr>
    </w:lvl>
    <w:lvl w:ilvl="2" w:tplc="36234870" w:tentative="1">
      <w:start w:val="1"/>
      <w:numFmt w:val="lowerRoman"/>
      <w:lvlText w:val="%3."/>
      <w:lvlJc w:val="right"/>
      <w:pPr>
        <w:ind w:left="2160" w:hanging="180"/>
      </w:pPr>
    </w:lvl>
    <w:lvl w:ilvl="3" w:tplc="36234870" w:tentative="1">
      <w:start w:val="1"/>
      <w:numFmt w:val="decimal"/>
      <w:lvlText w:val="%4."/>
      <w:lvlJc w:val="left"/>
      <w:pPr>
        <w:ind w:left="2880" w:hanging="360"/>
      </w:pPr>
    </w:lvl>
    <w:lvl w:ilvl="4" w:tplc="36234870" w:tentative="1">
      <w:start w:val="1"/>
      <w:numFmt w:val="lowerLetter"/>
      <w:lvlText w:val="%5."/>
      <w:lvlJc w:val="left"/>
      <w:pPr>
        <w:ind w:left="3600" w:hanging="360"/>
      </w:pPr>
    </w:lvl>
    <w:lvl w:ilvl="5" w:tplc="36234870" w:tentative="1">
      <w:start w:val="1"/>
      <w:numFmt w:val="lowerRoman"/>
      <w:lvlText w:val="%6."/>
      <w:lvlJc w:val="right"/>
      <w:pPr>
        <w:ind w:left="4320" w:hanging="180"/>
      </w:pPr>
    </w:lvl>
    <w:lvl w:ilvl="6" w:tplc="36234870" w:tentative="1">
      <w:start w:val="1"/>
      <w:numFmt w:val="decimal"/>
      <w:lvlText w:val="%7."/>
      <w:lvlJc w:val="left"/>
      <w:pPr>
        <w:ind w:left="5040" w:hanging="360"/>
      </w:pPr>
    </w:lvl>
    <w:lvl w:ilvl="7" w:tplc="36234870" w:tentative="1">
      <w:start w:val="1"/>
      <w:numFmt w:val="lowerLetter"/>
      <w:lvlText w:val="%8."/>
      <w:lvlJc w:val="left"/>
      <w:pPr>
        <w:ind w:left="5760" w:hanging="360"/>
      </w:pPr>
    </w:lvl>
    <w:lvl w:ilvl="8" w:tplc="3623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6">
    <w:multiLevelType w:val="hybridMultilevel"/>
    <w:lvl w:ilvl="0" w:tplc="75590281">
      <w:start w:val="1"/>
      <w:numFmt w:val="decimal"/>
      <w:lvlText w:val="%1."/>
      <w:lvlJc w:val="left"/>
      <w:pPr>
        <w:ind w:left="720" w:hanging="360"/>
      </w:pPr>
    </w:lvl>
    <w:lvl w:ilvl="1" w:tplc="75590281" w:tentative="1">
      <w:start w:val="1"/>
      <w:numFmt w:val="lowerLetter"/>
      <w:lvlText w:val="%2."/>
      <w:lvlJc w:val="left"/>
      <w:pPr>
        <w:ind w:left="1440" w:hanging="360"/>
      </w:pPr>
    </w:lvl>
    <w:lvl w:ilvl="2" w:tplc="75590281" w:tentative="1">
      <w:start w:val="1"/>
      <w:numFmt w:val="lowerRoman"/>
      <w:lvlText w:val="%3."/>
      <w:lvlJc w:val="right"/>
      <w:pPr>
        <w:ind w:left="2160" w:hanging="180"/>
      </w:pPr>
    </w:lvl>
    <w:lvl w:ilvl="3" w:tplc="75590281" w:tentative="1">
      <w:start w:val="1"/>
      <w:numFmt w:val="decimal"/>
      <w:lvlText w:val="%4."/>
      <w:lvlJc w:val="left"/>
      <w:pPr>
        <w:ind w:left="2880" w:hanging="360"/>
      </w:pPr>
    </w:lvl>
    <w:lvl w:ilvl="4" w:tplc="75590281" w:tentative="1">
      <w:start w:val="1"/>
      <w:numFmt w:val="lowerLetter"/>
      <w:lvlText w:val="%5."/>
      <w:lvlJc w:val="left"/>
      <w:pPr>
        <w:ind w:left="3600" w:hanging="360"/>
      </w:pPr>
    </w:lvl>
    <w:lvl w:ilvl="5" w:tplc="75590281" w:tentative="1">
      <w:start w:val="1"/>
      <w:numFmt w:val="lowerRoman"/>
      <w:lvlText w:val="%6."/>
      <w:lvlJc w:val="right"/>
      <w:pPr>
        <w:ind w:left="4320" w:hanging="180"/>
      </w:pPr>
    </w:lvl>
    <w:lvl w:ilvl="6" w:tplc="75590281" w:tentative="1">
      <w:start w:val="1"/>
      <w:numFmt w:val="decimal"/>
      <w:lvlText w:val="%7."/>
      <w:lvlJc w:val="left"/>
      <w:pPr>
        <w:ind w:left="5040" w:hanging="360"/>
      </w:pPr>
    </w:lvl>
    <w:lvl w:ilvl="7" w:tplc="75590281" w:tentative="1">
      <w:start w:val="1"/>
      <w:numFmt w:val="lowerLetter"/>
      <w:lvlText w:val="%8."/>
      <w:lvlJc w:val="left"/>
      <w:pPr>
        <w:ind w:left="5760" w:hanging="360"/>
      </w:pPr>
    </w:lvl>
    <w:lvl w:ilvl="8" w:tplc="7559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5">
    <w:multiLevelType w:val="hybridMultilevel"/>
    <w:lvl w:ilvl="0" w:tplc="64027552">
      <w:start w:val="1"/>
      <w:numFmt w:val="decimal"/>
      <w:lvlText w:val="%1."/>
      <w:lvlJc w:val="left"/>
      <w:pPr>
        <w:ind w:left="720" w:hanging="360"/>
      </w:pPr>
    </w:lvl>
    <w:lvl w:ilvl="1" w:tplc="64027552" w:tentative="1">
      <w:start w:val="1"/>
      <w:numFmt w:val="lowerLetter"/>
      <w:lvlText w:val="%2."/>
      <w:lvlJc w:val="left"/>
      <w:pPr>
        <w:ind w:left="1440" w:hanging="360"/>
      </w:pPr>
    </w:lvl>
    <w:lvl w:ilvl="2" w:tplc="64027552" w:tentative="1">
      <w:start w:val="1"/>
      <w:numFmt w:val="lowerRoman"/>
      <w:lvlText w:val="%3."/>
      <w:lvlJc w:val="right"/>
      <w:pPr>
        <w:ind w:left="2160" w:hanging="180"/>
      </w:pPr>
    </w:lvl>
    <w:lvl w:ilvl="3" w:tplc="64027552" w:tentative="1">
      <w:start w:val="1"/>
      <w:numFmt w:val="decimal"/>
      <w:lvlText w:val="%4."/>
      <w:lvlJc w:val="left"/>
      <w:pPr>
        <w:ind w:left="2880" w:hanging="360"/>
      </w:pPr>
    </w:lvl>
    <w:lvl w:ilvl="4" w:tplc="64027552" w:tentative="1">
      <w:start w:val="1"/>
      <w:numFmt w:val="lowerLetter"/>
      <w:lvlText w:val="%5."/>
      <w:lvlJc w:val="left"/>
      <w:pPr>
        <w:ind w:left="3600" w:hanging="360"/>
      </w:pPr>
    </w:lvl>
    <w:lvl w:ilvl="5" w:tplc="64027552" w:tentative="1">
      <w:start w:val="1"/>
      <w:numFmt w:val="lowerRoman"/>
      <w:lvlText w:val="%6."/>
      <w:lvlJc w:val="right"/>
      <w:pPr>
        <w:ind w:left="4320" w:hanging="180"/>
      </w:pPr>
    </w:lvl>
    <w:lvl w:ilvl="6" w:tplc="64027552" w:tentative="1">
      <w:start w:val="1"/>
      <w:numFmt w:val="decimal"/>
      <w:lvlText w:val="%7."/>
      <w:lvlJc w:val="left"/>
      <w:pPr>
        <w:ind w:left="5040" w:hanging="360"/>
      </w:pPr>
    </w:lvl>
    <w:lvl w:ilvl="7" w:tplc="64027552" w:tentative="1">
      <w:start w:val="1"/>
      <w:numFmt w:val="lowerLetter"/>
      <w:lvlText w:val="%8."/>
      <w:lvlJc w:val="left"/>
      <w:pPr>
        <w:ind w:left="5760" w:hanging="360"/>
      </w:pPr>
    </w:lvl>
    <w:lvl w:ilvl="8" w:tplc="6402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4">
    <w:multiLevelType w:val="hybridMultilevel"/>
    <w:lvl w:ilvl="0" w:tplc="84660046">
      <w:start w:val="1"/>
      <w:numFmt w:val="decimal"/>
      <w:lvlText w:val="%1."/>
      <w:lvlJc w:val="left"/>
      <w:pPr>
        <w:ind w:left="720" w:hanging="360"/>
      </w:pPr>
    </w:lvl>
    <w:lvl w:ilvl="1" w:tplc="84660046" w:tentative="1">
      <w:start w:val="1"/>
      <w:numFmt w:val="lowerLetter"/>
      <w:lvlText w:val="%2."/>
      <w:lvlJc w:val="left"/>
      <w:pPr>
        <w:ind w:left="1440" w:hanging="360"/>
      </w:pPr>
    </w:lvl>
    <w:lvl w:ilvl="2" w:tplc="84660046" w:tentative="1">
      <w:start w:val="1"/>
      <w:numFmt w:val="lowerRoman"/>
      <w:lvlText w:val="%3."/>
      <w:lvlJc w:val="right"/>
      <w:pPr>
        <w:ind w:left="2160" w:hanging="180"/>
      </w:pPr>
    </w:lvl>
    <w:lvl w:ilvl="3" w:tplc="84660046" w:tentative="1">
      <w:start w:val="1"/>
      <w:numFmt w:val="decimal"/>
      <w:lvlText w:val="%4."/>
      <w:lvlJc w:val="left"/>
      <w:pPr>
        <w:ind w:left="2880" w:hanging="360"/>
      </w:pPr>
    </w:lvl>
    <w:lvl w:ilvl="4" w:tplc="84660046" w:tentative="1">
      <w:start w:val="1"/>
      <w:numFmt w:val="lowerLetter"/>
      <w:lvlText w:val="%5."/>
      <w:lvlJc w:val="left"/>
      <w:pPr>
        <w:ind w:left="3600" w:hanging="360"/>
      </w:pPr>
    </w:lvl>
    <w:lvl w:ilvl="5" w:tplc="84660046" w:tentative="1">
      <w:start w:val="1"/>
      <w:numFmt w:val="lowerRoman"/>
      <w:lvlText w:val="%6."/>
      <w:lvlJc w:val="right"/>
      <w:pPr>
        <w:ind w:left="4320" w:hanging="180"/>
      </w:pPr>
    </w:lvl>
    <w:lvl w:ilvl="6" w:tplc="84660046" w:tentative="1">
      <w:start w:val="1"/>
      <w:numFmt w:val="decimal"/>
      <w:lvlText w:val="%7."/>
      <w:lvlJc w:val="left"/>
      <w:pPr>
        <w:ind w:left="5040" w:hanging="360"/>
      </w:pPr>
    </w:lvl>
    <w:lvl w:ilvl="7" w:tplc="84660046" w:tentative="1">
      <w:start w:val="1"/>
      <w:numFmt w:val="lowerLetter"/>
      <w:lvlText w:val="%8."/>
      <w:lvlJc w:val="left"/>
      <w:pPr>
        <w:ind w:left="5760" w:hanging="360"/>
      </w:pPr>
    </w:lvl>
    <w:lvl w:ilvl="8" w:tplc="8466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3">
    <w:multiLevelType w:val="hybridMultilevel"/>
    <w:lvl w:ilvl="0" w:tplc="90585800">
      <w:start w:val="1"/>
      <w:numFmt w:val="decimal"/>
      <w:lvlText w:val="%1."/>
      <w:lvlJc w:val="left"/>
      <w:pPr>
        <w:ind w:left="720" w:hanging="360"/>
      </w:pPr>
    </w:lvl>
    <w:lvl w:ilvl="1" w:tplc="90585800" w:tentative="1">
      <w:start w:val="1"/>
      <w:numFmt w:val="lowerLetter"/>
      <w:lvlText w:val="%2."/>
      <w:lvlJc w:val="left"/>
      <w:pPr>
        <w:ind w:left="1440" w:hanging="360"/>
      </w:pPr>
    </w:lvl>
    <w:lvl w:ilvl="2" w:tplc="90585800" w:tentative="1">
      <w:start w:val="1"/>
      <w:numFmt w:val="lowerRoman"/>
      <w:lvlText w:val="%3."/>
      <w:lvlJc w:val="right"/>
      <w:pPr>
        <w:ind w:left="2160" w:hanging="180"/>
      </w:pPr>
    </w:lvl>
    <w:lvl w:ilvl="3" w:tplc="90585800" w:tentative="1">
      <w:start w:val="1"/>
      <w:numFmt w:val="decimal"/>
      <w:lvlText w:val="%4."/>
      <w:lvlJc w:val="left"/>
      <w:pPr>
        <w:ind w:left="2880" w:hanging="360"/>
      </w:pPr>
    </w:lvl>
    <w:lvl w:ilvl="4" w:tplc="90585800" w:tentative="1">
      <w:start w:val="1"/>
      <w:numFmt w:val="lowerLetter"/>
      <w:lvlText w:val="%5."/>
      <w:lvlJc w:val="left"/>
      <w:pPr>
        <w:ind w:left="3600" w:hanging="360"/>
      </w:pPr>
    </w:lvl>
    <w:lvl w:ilvl="5" w:tplc="90585800" w:tentative="1">
      <w:start w:val="1"/>
      <w:numFmt w:val="lowerRoman"/>
      <w:lvlText w:val="%6."/>
      <w:lvlJc w:val="right"/>
      <w:pPr>
        <w:ind w:left="4320" w:hanging="180"/>
      </w:pPr>
    </w:lvl>
    <w:lvl w:ilvl="6" w:tplc="90585800" w:tentative="1">
      <w:start w:val="1"/>
      <w:numFmt w:val="decimal"/>
      <w:lvlText w:val="%7."/>
      <w:lvlJc w:val="left"/>
      <w:pPr>
        <w:ind w:left="5040" w:hanging="360"/>
      </w:pPr>
    </w:lvl>
    <w:lvl w:ilvl="7" w:tplc="90585800" w:tentative="1">
      <w:start w:val="1"/>
      <w:numFmt w:val="lowerLetter"/>
      <w:lvlText w:val="%8."/>
      <w:lvlJc w:val="left"/>
      <w:pPr>
        <w:ind w:left="5760" w:hanging="360"/>
      </w:pPr>
    </w:lvl>
    <w:lvl w:ilvl="8" w:tplc="90585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2">
    <w:multiLevelType w:val="hybridMultilevel"/>
    <w:lvl w:ilvl="0" w:tplc="89474447">
      <w:start w:val="1"/>
      <w:numFmt w:val="decimal"/>
      <w:lvlText w:val="%1."/>
      <w:lvlJc w:val="left"/>
      <w:pPr>
        <w:ind w:left="720" w:hanging="360"/>
      </w:pPr>
    </w:lvl>
    <w:lvl w:ilvl="1" w:tplc="89474447" w:tentative="1">
      <w:start w:val="1"/>
      <w:numFmt w:val="lowerLetter"/>
      <w:lvlText w:val="%2."/>
      <w:lvlJc w:val="left"/>
      <w:pPr>
        <w:ind w:left="1440" w:hanging="360"/>
      </w:pPr>
    </w:lvl>
    <w:lvl w:ilvl="2" w:tplc="89474447" w:tentative="1">
      <w:start w:val="1"/>
      <w:numFmt w:val="lowerRoman"/>
      <w:lvlText w:val="%3."/>
      <w:lvlJc w:val="right"/>
      <w:pPr>
        <w:ind w:left="2160" w:hanging="180"/>
      </w:pPr>
    </w:lvl>
    <w:lvl w:ilvl="3" w:tplc="89474447" w:tentative="1">
      <w:start w:val="1"/>
      <w:numFmt w:val="decimal"/>
      <w:lvlText w:val="%4."/>
      <w:lvlJc w:val="left"/>
      <w:pPr>
        <w:ind w:left="2880" w:hanging="360"/>
      </w:pPr>
    </w:lvl>
    <w:lvl w:ilvl="4" w:tplc="89474447" w:tentative="1">
      <w:start w:val="1"/>
      <w:numFmt w:val="lowerLetter"/>
      <w:lvlText w:val="%5."/>
      <w:lvlJc w:val="left"/>
      <w:pPr>
        <w:ind w:left="3600" w:hanging="360"/>
      </w:pPr>
    </w:lvl>
    <w:lvl w:ilvl="5" w:tplc="89474447" w:tentative="1">
      <w:start w:val="1"/>
      <w:numFmt w:val="lowerRoman"/>
      <w:lvlText w:val="%6."/>
      <w:lvlJc w:val="right"/>
      <w:pPr>
        <w:ind w:left="4320" w:hanging="180"/>
      </w:pPr>
    </w:lvl>
    <w:lvl w:ilvl="6" w:tplc="89474447" w:tentative="1">
      <w:start w:val="1"/>
      <w:numFmt w:val="decimal"/>
      <w:lvlText w:val="%7."/>
      <w:lvlJc w:val="left"/>
      <w:pPr>
        <w:ind w:left="5040" w:hanging="360"/>
      </w:pPr>
    </w:lvl>
    <w:lvl w:ilvl="7" w:tplc="89474447" w:tentative="1">
      <w:start w:val="1"/>
      <w:numFmt w:val="lowerLetter"/>
      <w:lvlText w:val="%8."/>
      <w:lvlJc w:val="left"/>
      <w:pPr>
        <w:ind w:left="5760" w:hanging="360"/>
      </w:pPr>
    </w:lvl>
    <w:lvl w:ilvl="8" w:tplc="8947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1">
    <w:multiLevelType w:val="hybridMultilevel"/>
    <w:lvl w:ilvl="0" w:tplc="16316881">
      <w:start w:val="1"/>
      <w:numFmt w:val="decimal"/>
      <w:lvlText w:val="%1."/>
      <w:lvlJc w:val="left"/>
      <w:pPr>
        <w:ind w:left="720" w:hanging="360"/>
      </w:pPr>
    </w:lvl>
    <w:lvl w:ilvl="1" w:tplc="16316881" w:tentative="1">
      <w:start w:val="1"/>
      <w:numFmt w:val="lowerLetter"/>
      <w:lvlText w:val="%2."/>
      <w:lvlJc w:val="left"/>
      <w:pPr>
        <w:ind w:left="1440" w:hanging="360"/>
      </w:pPr>
    </w:lvl>
    <w:lvl w:ilvl="2" w:tplc="16316881" w:tentative="1">
      <w:start w:val="1"/>
      <w:numFmt w:val="lowerRoman"/>
      <w:lvlText w:val="%3."/>
      <w:lvlJc w:val="right"/>
      <w:pPr>
        <w:ind w:left="2160" w:hanging="180"/>
      </w:pPr>
    </w:lvl>
    <w:lvl w:ilvl="3" w:tplc="16316881" w:tentative="1">
      <w:start w:val="1"/>
      <w:numFmt w:val="decimal"/>
      <w:lvlText w:val="%4."/>
      <w:lvlJc w:val="left"/>
      <w:pPr>
        <w:ind w:left="2880" w:hanging="360"/>
      </w:pPr>
    </w:lvl>
    <w:lvl w:ilvl="4" w:tplc="16316881" w:tentative="1">
      <w:start w:val="1"/>
      <w:numFmt w:val="lowerLetter"/>
      <w:lvlText w:val="%5."/>
      <w:lvlJc w:val="left"/>
      <w:pPr>
        <w:ind w:left="3600" w:hanging="360"/>
      </w:pPr>
    </w:lvl>
    <w:lvl w:ilvl="5" w:tplc="16316881" w:tentative="1">
      <w:start w:val="1"/>
      <w:numFmt w:val="lowerRoman"/>
      <w:lvlText w:val="%6."/>
      <w:lvlJc w:val="right"/>
      <w:pPr>
        <w:ind w:left="4320" w:hanging="180"/>
      </w:pPr>
    </w:lvl>
    <w:lvl w:ilvl="6" w:tplc="16316881" w:tentative="1">
      <w:start w:val="1"/>
      <w:numFmt w:val="decimal"/>
      <w:lvlText w:val="%7."/>
      <w:lvlJc w:val="left"/>
      <w:pPr>
        <w:ind w:left="5040" w:hanging="360"/>
      </w:pPr>
    </w:lvl>
    <w:lvl w:ilvl="7" w:tplc="16316881" w:tentative="1">
      <w:start w:val="1"/>
      <w:numFmt w:val="lowerLetter"/>
      <w:lvlText w:val="%8."/>
      <w:lvlJc w:val="left"/>
      <w:pPr>
        <w:ind w:left="5760" w:hanging="360"/>
      </w:pPr>
    </w:lvl>
    <w:lvl w:ilvl="8" w:tplc="1631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0">
    <w:multiLevelType w:val="hybridMultilevel"/>
    <w:lvl w:ilvl="0" w:tplc="70232063">
      <w:start w:val="1"/>
      <w:numFmt w:val="decimal"/>
      <w:lvlText w:val="%1."/>
      <w:lvlJc w:val="left"/>
      <w:pPr>
        <w:ind w:left="720" w:hanging="360"/>
      </w:pPr>
    </w:lvl>
    <w:lvl w:ilvl="1" w:tplc="70232063" w:tentative="1">
      <w:start w:val="1"/>
      <w:numFmt w:val="lowerLetter"/>
      <w:lvlText w:val="%2."/>
      <w:lvlJc w:val="left"/>
      <w:pPr>
        <w:ind w:left="1440" w:hanging="360"/>
      </w:pPr>
    </w:lvl>
    <w:lvl w:ilvl="2" w:tplc="70232063" w:tentative="1">
      <w:start w:val="1"/>
      <w:numFmt w:val="lowerRoman"/>
      <w:lvlText w:val="%3."/>
      <w:lvlJc w:val="right"/>
      <w:pPr>
        <w:ind w:left="2160" w:hanging="180"/>
      </w:pPr>
    </w:lvl>
    <w:lvl w:ilvl="3" w:tplc="70232063" w:tentative="1">
      <w:start w:val="1"/>
      <w:numFmt w:val="decimal"/>
      <w:lvlText w:val="%4."/>
      <w:lvlJc w:val="left"/>
      <w:pPr>
        <w:ind w:left="2880" w:hanging="360"/>
      </w:pPr>
    </w:lvl>
    <w:lvl w:ilvl="4" w:tplc="70232063" w:tentative="1">
      <w:start w:val="1"/>
      <w:numFmt w:val="lowerLetter"/>
      <w:lvlText w:val="%5."/>
      <w:lvlJc w:val="left"/>
      <w:pPr>
        <w:ind w:left="3600" w:hanging="360"/>
      </w:pPr>
    </w:lvl>
    <w:lvl w:ilvl="5" w:tplc="70232063" w:tentative="1">
      <w:start w:val="1"/>
      <w:numFmt w:val="lowerRoman"/>
      <w:lvlText w:val="%6."/>
      <w:lvlJc w:val="right"/>
      <w:pPr>
        <w:ind w:left="4320" w:hanging="180"/>
      </w:pPr>
    </w:lvl>
    <w:lvl w:ilvl="6" w:tplc="70232063" w:tentative="1">
      <w:start w:val="1"/>
      <w:numFmt w:val="decimal"/>
      <w:lvlText w:val="%7."/>
      <w:lvlJc w:val="left"/>
      <w:pPr>
        <w:ind w:left="5040" w:hanging="360"/>
      </w:pPr>
    </w:lvl>
    <w:lvl w:ilvl="7" w:tplc="70232063" w:tentative="1">
      <w:start w:val="1"/>
      <w:numFmt w:val="lowerLetter"/>
      <w:lvlText w:val="%8."/>
      <w:lvlJc w:val="left"/>
      <w:pPr>
        <w:ind w:left="5760" w:hanging="360"/>
      </w:pPr>
    </w:lvl>
    <w:lvl w:ilvl="8" w:tplc="7023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9">
    <w:multiLevelType w:val="hybridMultilevel"/>
    <w:lvl w:ilvl="0" w:tplc="59133062">
      <w:start w:val="1"/>
      <w:numFmt w:val="decimal"/>
      <w:lvlText w:val="%1."/>
      <w:lvlJc w:val="left"/>
      <w:pPr>
        <w:ind w:left="720" w:hanging="360"/>
      </w:pPr>
    </w:lvl>
    <w:lvl w:ilvl="1" w:tplc="59133062" w:tentative="1">
      <w:start w:val="1"/>
      <w:numFmt w:val="lowerLetter"/>
      <w:lvlText w:val="%2."/>
      <w:lvlJc w:val="left"/>
      <w:pPr>
        <w:ind w:left="1440" w:hanging="360"/>
      </w:pPr>
    </w:lvl>
    <w:lvl w:ilvl="2" w:tplc="59133062" w:tentative="1">
      <w:start w:val="1"/>
      <w:numFmt w:val="lowerRoman"/>
      <w:lvlText w:val="%3."/>
      <w:lvlJc w:val="right"/>
      <w:pPr>
        <w:ind w:left="2160" w:hanging="180"/>
      </w:pPr>
    </w:lvl>
    <w:lvl w:ilvl="3" w:tplc="59133062" w:tentative="1">
      <w:start w:val="1"/>
      <w:numFmt w:val="decimal"/>
      <w:lvlText w:val="%4."/>
      <w:lvlJc w:val="left"/>
      <w:pPr>
        <w:ind w:left="2880" w:hanging="360"/>
      </w:pPr>
    </w:lvl>
    <w:lvl w:ilvl="4" w:tplc="59133062" w:tentative="1">
      <w:start w:val="1"/>
      <w:numFmt w:val="lowerLetter"/>
      <w:lvlText w:val="%5."/>
      <w:lvlJc w:val="left"/>
      <w:pPr>
        <w:ind w:left="3600" w:hanging="360"/>
      </w:pPr>
    </w:lvl>
    <w:lvl w:ilvl="5" w:tplc="59133062" w:tentative="1">
      <w:start w:val="1"/>
      <w:numFmt w:val="lowerRoman"/>
      <w:lvlText w:val="%6."/>
      <w:lvlJc w:val="right"/>
      <w:pPr>
        <w:ind w:left="4320" w:hanging="180"/>
      </w:pPr>
    </w:lvl>
    <w:lvl w:ilvl="6" w:tplc="59133062" w:tentative="1">
      <w:start w:val="1"/>
      <w:numFmt w:val="decimal"/>
      <w:lvlText w:val="%7."/>
      <w:lvlJc w:val="left"/>
      <w:pPr>
        <w:ind w:left="5040" w:hanging="360"/>
      </w:pPr>
    </w:lvl>
    <w:lvl w:ilvl="7" w:tplc="59133062" w:tentative="1">
      <w:start w:val="1"/>
      <w:numFmt w:val="lowerLetter"/>
      <w:lvlText w:val="%8."/>
      <w:lvlJc w:val="left"/>
      <w:pPr>
        <w:ind w:left="5760" w:hanging="360"/>
      </w:pPr>
    </w:lvl>
    <w:lvl w:ilvl="8" w:tplc="5913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8">
    <w:multiLevelType w:val="hybridMultilevel"/>
    <w:lvl w:ilvl="0" w:tplc="23176866">
      <w:start w:val="1"/>
      <w:numFmt w:val="decimal"/>
      <w:lvlText w:val="%1."/>
      <w:lvlJc w:val="left"/>
      <w:pPr>
        <w:ind w:left="720" w:hanging="360"/>
      </w:pPr>
    </w:lvl>
    <w:lvl w:ilvl="1" w:tplc="23176866" w:tentative="1">
      <w:start w:val="1"/>
      <w:numFmt w:val="lowerLetter"/>
      <w:lvlText w:val="%2."/>
      <w:lvlJc w:val="left"/>
      <w:pPr>
        <w:ind w:left="1440" w:hanging="360"/>
      </w:pPr>
    </w:lvl>
    <w:lvl w:ilvl="2" w:tplc="23176866" w:tentative="1">
      <w:start w:val="1"/>
      <w:numFmt w:val="lowerRoman"/>
      <w:lvlText w:val="%3."/>
      <w:lvlJc w:val="right"/>
      <w:pPr>
        <w:ind w:left="2160" w:hanging="180"/>
      </w:pPr>
    </w:lvl>
    <w:lvl w:ilvl="3" w:tplc="23176866" w:tentative="1">
      <w:start w:val="1"/>
      <w:numFmt w:val="decimal"/>
      <w:lvlText w:val="%4."/>
      <w:lvlJc w:val="left"/>
      <w:pPr>
        <w:ind w:left="2880" w:hanging="360"/>
      </w:pPr>
    </w:lvl>
    <w:lvl w:ilvl="4" w:tplc="23176866" w:tentative="1">
      <w:start w:val="1"/>
      <w:numFmt w:val="lowerLetter"/>
      <w:lvlText w:val="%5."/>
      <w:lvlJc w:val="left"/>
      <w:pPr>
        <w:ind w:left="3600" w:hanging="360"/>
      </w:pPr>
    </w:lvl>
    <w:lvl w:ilvl="5" w:tplc="23176866" w:tentative="1">
      <w:start w:val="1"/>
      <w:numFmt w:val="lowerRoman"/>
      <w:lvlText w:val="%6."/>
      <w:lvlJc w:val="right"/>
      <w:pPr>
        <w:ind w:left="4320" w:hanging="180"/>
      </w:pPr>
    </w:lvl>
    <w:lvl w:ilvl="6" w:tplc="23176866" w:tentative="1">
      <w:start w:val="1"/>
      <w:numFmt w:val="decimal"/>
      <w:lvlText w:val="%7."/>
      <w:lvlJc w:val="left"/>
      <w:pPr>
        <w:ind w:left="5040" w:hanging="360"/>
      </w:pPr>
    </w:lvl>
    <w:lvl w:ilvl="7" w:tplc="23176866" w:tentative="1">
      <w:start w:val="1"/>
      <w:numFmt w:val="lowerLetter"/>
      <w:lvlText w:val="%8."/>
      <w:lvlJc w:val="left"/>
      <w:pPr>
        <w:ind w:left="5760" w:hanging="360"/>
      </w:pPr>
    </w:lvl>
    <w:lvl w:ilvl="8" w:tplc="2317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7">
    <w:multiLevelType w:val="hybridMultilevel"/>
    <w:lvl w:ilvl="0" w:tplc="49785002">
      <w:start w:val="1"/>
      <w:numFmt w:val="decimal"/>
      <w:lvlText w:val="%1."/>
      <w:lvlJc w:val="left"/>
      <w:pPr>
        <w:ind w:left="720" w:hanging="360"/>
      </w:pPr>
    </w:lvl>
    <w:lvl w:ilvl="1" w:tplc="49785002" w:tentative="1">
      <w:start w:val="1"/>
      <w:numFmt w:val="lowerLetter"/>
      <w:lvlText w:val="%2."/>
      <w:lvlJc w:val="left"/>
      <w:pPr>
        <w:ind w:left="1440" w:hanging="360"/>
      </w:pPr>
    </w:lvl>
    <w:lvl w:ilvl="2" w:tplc="49785002" w:tentative="1">
      <w:start w:val="1"/>
      <w:numFmt w:val="lowerRoman"/>
      <w:lvlText w:val="%3."/>
      <w:lvlJc w:val="right"/>
      <w:pPr>
        <w:ind w:left="2160" w:hanging="180"/>
      </w:pPr>
    </w:lvl>
    <w:lvl w:ilvl="3" w:tplc="49785002" w:tentative="1">
      <w:start w:val="1"/>
      <w:numFmt w:val="decimal"/>
      <w:lvlText w:val="%4."/>
      <w:lvlJc w:val="left"/>
      <w:pPr>
        <w:ind w:left="2880" w:hanging="360"/>
      </w:pPr>
    </w:lvl>
    <w:lvl w:ilvl="4" w:tplc="49785002" w:tentative="1">
      <w:start w:val="1"/>
      <w:numFmt w:val="lowerLetter"/>
      <w:lvlText w:val="%5."/>
      <w:lvlJc w:val="left"/>
      <w:pPr>
        <w:ind w:left="3600" w:hanging="360"/>
      </w:pPr>
    </w:lvl>
    <w:lvl w:ilvl="5" w:tplc="49785002" w:tentative="1">
      <w:start w:val="1"/>
      <w:numFmt w:val="lowerRoman"/>
      <w:lvlText w:val="%6."/>
      <w:lvlJc w:val="right"/>
      <w:pPr>
        <w:ind w:left="4320" w:hanging="180"/>
      </w:pPr>
    </w:lvl>
    <w:lvl w:ilvl="6" w:tplc="49785002" w:tentative="1">
      <w:start w:val="1"/>
      <w:numFmt w:val="decimal"/>
      <w:lvlText w:val="%7."/>
      <w:lvlJc w:val="left"/>
      <w:pPr>
        <w:ind w:left="5040" w:hanging="360"/>
      </w:pPr>
    </w:lvl>
    <w:lvl w:ilvl="7" w:tplc="49785002" w:tentative="1">
      <w:start w:val="1"/>
      <w:numFmt w:val="lowerLetter"/>
      <w:lvlText w:val="%8."/>
      <w:lvlJc w:val="left"/>
      <w:pPr>
        <w:ind w:left="5760" w:hanging="360"/>
      </w:pPr>
    </w:lvl>
    <w:lvl w:ilvl="8" w:tplc="4978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6">
    <w:multiLevelType w:val="hybridMultilevel"/>
    <w:lvl w:ilvl="0" w:tplc="97989071">
      <w:start w:val="1"/>
      <w:numFmt w:val="decimal"/>
      <w:lvlText w:val="%1."/>
      <w:lvlJc w:val="left"/>
      <w:pPr>
        <w:ind w:left="720" w:hanging="360"/>
      </w:pPr>
    </w:lvl>
    <w:lvl w:ilvl="1" w:tplc="97989071" w:tentative="1">
      <w:start w:val="1"/>
      <w:numFmt w:val="lowerLetter"/>
      <w:lvlText w:val="%2."/>
      <w:lvlJc w:val="left"/>
      <w:pPr>
        <w:ind w:left="1440" w:hanging="360"/>
      </w:pPr>
    </w:lvl>
    <w:lvl w:ilvl="2" w:tplc="97989071" w:tentative="1">
      <w:start w:val="1"/>
      <w:numFmt w:val="lowerRoman"/>
      <w:lvlText w:val="%3."/>
      <w:lvlJc w:val="right"/>
      <w:pPr>
        <w:ind w:left="2160" w:hanging="180"/>
      </w:pPr>
    </w:lvl>
    <w:lvl w:ilvl="3" w:tplc="97989071" w:tentative="1">
      <w:start w:val="1"/>
      <w:numFmt w:val="decimal"/>
      <w:lvlText w:val="%4."/>
      <w:lvlJc w:val="left"/>
      <w:pPr>
        <w:ind w:left="2880" w:hanging="360"/>
      </w:pPr>
    </w:lvl>
    <w:lvl w:ilvl="4" w:tplc="97989071" w:tentative="1">
      <w:start w:val="1"/>
      <w:numFmt w:val="lowerLetter"/>
      <w:lvlText w:val="%5."/>
      <w:lvlJc w:val="left"/>
      <w:pPr>
        <w:ind w:left="3600" w:hanging="360"/>
      </w:pPr>
    </w:lvl>
    <w:lvl w:ilvl="5" w:tplc="97989071" w:tentative="1">
      <w:start w:val="1"/>
      <w:numFmt w:val="lowerRoman"/>
      <w:lvlText w:val="%6."/>
      <w:lvlJc w:val="right"/>
      <w:pPr>
        <w:ind w:left="4320" w:hanging="180"/>
      </w:pPr>
    </w:lvl>
    <w:lvl w:ilvl="6" w:tplc="97989071" w:tentative="1">
      <w:start w:val="1"/>
      <w:numFmt w:val="decimal"/>
      <w:lvlText w:val="%7."/>
      <w:lvlJc w:val="left"/>
      <w:pPr>
        <w:ind w:left="5040" w:hanging="360"/>
      </w:pPr>
    </w:lvl>
    <w:lvl w:ilvl="7" w:tplc="97989071" w:tentative="1">
      <w:start w:val="1"/>
      <w:numFmt w:val="lowerLetter"/>
      <w:lvlText w:val="%8."/>
      <w:lvlJc w:val="left"/>
      <w:pPr>
        <w:ind w:left="5760" w:hanging="360"/>
      </w:pPr>
    </w:lvl>
    <w:lvl w:ilvl="8" w:tplc="9798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5">
    <w:multiLevelType w:val="hybridMultilevel"/>
    <w:lvl w:ilvl="0" w:tplc="43914369">
      <w:start w:val="1"/>
      <w:numFmt w:val="decimal"/>
      <w:lvlText w:val="%1."/>
      <w:lvlJc w:val="left"/>
      <w:pPr>
        <w:ind w:left="720" w:hanging="360"/>
      </w:pPr>
    </w:lvl>
    <w:lvl w:ilvl="1" w:tplc="43914369" w:tentative="1">
      <w:start w:val="1"/>
      <w:numFmt w:val="lowerLetter"/>
      <w:lvlText w:val="%2."/>
      <w:lvlJc w:val="left"/>
      <w:pPr>
        <w:ind w:left="1440" w:hanging="360"/>
      </w:pPr>
    </w:lvl>
    <w:lvl w:ilvl="2" w:tplc="43914369" w:tentative="1">
      <w:start w:val="1"/>
      <w:numFmt w:val="lowerRoman"/>
      <w:lvlText w:val="%3."/>
      <w:lvlJc w:val="right"/>
      <w:pPr>
        <w:ind w:left="2160" w:hanging="180"/>
      </w:pPr>
    </w:lvl>
    <w:lvl w:ilvl="3" w:tplc="43914369" w:tentative="1">
      <w:start w:val="1"/>
      <w:numFmt w:val="decimal"/>
      <w:lvlText w:val="%4."/>
      <w:lvlJc w:val="left"/>
      <w:pPr>
        <w:ind w:left="2880" w:hanging="360"/>
      </w:pPr>
    </w:lvl>
    <w:lvl w:ilvl="4" w:tplc="43914369" w:tentative="1">
      <w:start w:val="1"/>
      <w:numFmt w:val="lowerLetter"/>
      <w:lvlText w:val="%5."/>
      <w:lvlJc w:val="left"/>
      <w:pPr>
        <w:ind w:left="3600" w:hanging="360"/>
      </w:pPr>
    </w:lvl>
    <w:lvl w:ilvl="5" w:tplc="43914369" w:tentative="1">
      <w:start w:val="1"/>
      <w:numFmt w:val="lowerRoman"/>
      <w:lvlText w:val="%6."/>
      <w:lvlJc w:val="right"/>
      <w:pPr>
        <w:ind w:left="4320" w:hanging="180"/>
      </w:pPr>
    </w:lvl>
    <w:lvl w:ilvl="6" w:tplc="43914369" w:tentative="1">
      <w:start w:val="1"/>
      <w:numFmt w:val="decimal"/>
      <w:lvlText w:val="%7."/>
      <w:lvlJc w:val="left"/>
      <w:pPr>
        <w:ind w:left="5040" w:hanging="360"/>
      </w:pPr>
    </w:lvl>
    <w:lvl w:ilvl="7" w:tplc="43914369" w:tentative="1">
      <w:start w:val="1"/>
      <w:numFmt w:val="lowerLetter"/>
      <w:lvlText w:val="%8."/>
      <w:lvlJc w:val="left"/>
      <w:pPr>
        <w:ind w:left="5760" w:hanging="360"/>
      </w:pPr>
    </w:lvl>
    <w:lvl w:ilvl="8" w:tplc="43914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4">
    <w:multiLevelType w:val="hybridMultilevel"/>
    <w:lvl w:ilvl="0" w:tplc="98813095">
      <w:start w:val="1"/>
      <w:numFmt w:val="decimal"/>
      <w:lvlText w:val="%1."/>
      <w:lvlJc w:val="left"/>
      <w:pPr>
        <w:ind w:left="720" w:hanging="360"/>
      </w:pPr>
    </w:lvl>
    <w:lvl w:ilvl="1" w:tplc="98813095" w:tentative="1">
      <w:start w:val="1"/>
      <w:numFmt w:val="lowerLetter"/>
      <w:lvlText w:val="%2."/>
      <w:lvlJc w:val="left"/>
      <w:pPr>
        <w:ind w:left="1440" w:hanging="360"/>
      </w:pPr>
    </w:lvl>
    <w:lvl w:ilvl="2" w:tplc="98813095" w:tentative="1">
      <w:start w:val="1"/>
      <w:numFmt w:val="lowerRoman"/>
      <w:lvlText w:val="%3."/>
      <w:lvlJc w:val="right"/>
      <w:pPr>
        <w:ind w:left="2160" w:hanging="180"/>
      </w:pPr>
    </w:lvl>
    <w:lvl w:ilvl="3" w:tplc="98813095" w:tentative="1">
      <w:start w:val="1"/>
      <w:numFmt w:val="decimal"/>
      <w:lvlText w:val="%4."/>
      <w:lvlJc w:val="left"/>
      <w:pPr>
        <w:ind w:left="2880" w:hanging="360"/>
      </w:pPr>
    </w:lvl>
    <w:lvl w:ilvl="4" w:tplc="98813095" w:tentative="1">
      <w:start w:val="1"/>
      <w:numFmt w:val="lowerLetter"/>
      <w:lvlText w:val="%5."/>
      <w:lvlJc w:val="left"/>
      <w:pPr>
        <w:ind w:left="3600" w:hanging="360"/>
      </w:pPr>
    </w:lvl>
    <w:lvl w:ilvl="5" w:tplc="98813095" w:tentative="1">
      <w:start w:val="1"/>
      <w:numFmt w:val="lowerRoman"/>
      <w:lvlText w:val="%6."/>
      <w:lvlJc w:val="right"/>
      <w:pPr>
        <w:ind w:left="4320" w:hanging="180"/>
      </w:pPr>
    </w:lvl>
    <w:lvl w:ilvl="6" w:tplc="98813095" w:tentative="1">
      <w:start w:val="1"/>
      <w:numFmt w:val="decimal"/>
      <w:lvlText w:val="%7."/>
      <w:lvlJc w:val="left"/>
      <w:pPr>
        <w:ind w:left="5040" w:hanging="360"/>
      </w:pPr>
    </w:lvl>
    <w:lvl w:ilvl="7" w:tplc="98813095" w:tentative="1">
      <w:start w:val="1"/>
      <w:numFmt w:val="lowerLetter"/>
      <w:lvlText w:val="%8."/>
      <w:lvlJc w:val="left"/>
      <w:pPr>
        <w:ind w:left="5760" w:hanging="360"/>
      </w:pPr>
    </w:lvl>
    <w:lvl w:ilvl="8" w:tplc="9881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3">
    <w:multiLevelType w:val="hybridMultilevel"/>
    <w:lvl w:ilvl="0" w:tplc="52562186">
      <w:start w:val="1"/>
      <w:numFmt w:val="decimal"/>
      <w:lvlText w:val="%1."/>
      <w:lvlJc w:val="left"/>
      <w:pPr>
        <w:ind w:left="720" w:hanging="360"/>
      </w:pPr>
    </w:lvl>
    <w:lvl w:ilvl="1" w:tplc="52562186" w:tentative="1">
      <w:start w:val="1"/>
      <w:numFmt w:val="lowerLetter"/>
      <w:lvlText w:val="%2."/>
      <w:lvlJc w:val="left"/>
      <w:pPr>
        <w:ind w:left="1440" w:hanging="360"/>
      </w:pPr>
    </w:lvl>
    <w:lvl w:ilvl="2" w:tplc="52562186" w:tentative="1">
      <w:start w:val="1"/>
      <w:numFmt w:val="lowerRoman"/>
      <w:lvlText w:val="%3."/>
      <w:lvlJc w:val="right"/>
      <w:pPr>
        <w:ind w:left="2160" w:hanging="180"/>
      </w:pPr>
    </w:lvl>
    <w:lvl w:ilvl="3" w:tplc="52562186" w:tentative="1">
      <w:start w:val="1"/>
      <w:numFmt w:val="decimal"/>
      <w:lvlText w:val="%4."/>
      <w:lvlJc w:val="left"/>
      <w:pPr>
        <w:ind w:left="2880" w:hanging="360"/>
      </w:pPr>
    </w:lvl>
    <w:lvl w:ilvl="4" w:tplc="52562186" w:tentative="1">
      <w:start w:val="1"/>
      <w:numFmt w:val="lowerLetter"/>
      <w:lvlText w:val="%5."/>
      <w:lvlJc w:val="left"/>
      <w:pPr>
        <w:ind w:left="3600" w:hanging="360"/>
      </w:pPr>
    </w:lvl>
    <w:lvl w:ilvl="5" w:tplc="52562186" w:tentative="1">
      <w:start w:val="1"/>
      <w:numFmt w:val="lowerRoman"/>
      <w:lvlText w:val="%6."/>
      <w:lvlJc w:val="right"/>
      <w:pPr>
        <w:ind w:left="4320" w:hanging="180"/>
      </w:pPr>
    </w:lvl>
    <w:lvl w:ilvl="6" w:tplc="52562186" w:tentative="1">
      <w:start w:val="1"/>
      <w:numFmt w:val="decimal"/>
      <w:lvlText w:val="%7."/>
      <w:lvlJc w:val="left"/>
      <w:pPr>
        <w:ind w:left="5040" w:hanging="360"/>
      </w:pPr>
    </w:lvl>
    <w:lvl w:ilvl="7" w:tplc="52562186" w:tentative="1">
      <w:start w:val="1"/>
      <w:numFmt w:val="lowerLetter"/>
      <w:lvlText w:val="%8."/>
      <w:lvlJc w:val="left"/>
      <w:pPr>
        <w:ind w:left="5760" w:hanging="360"/>
      </w:pPr>
    </w:lvl>
    <w:lvl w:ilvl="8" w:tplc="5256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2">
    <w:multiLevelType w:val="hybridMultilevel"/>
    <w:lvl w:ilvl="0" w:tplc="81254427">
      <w:start w:val="1"/>
      <w:numFmt w:val="decimal"/>
      <w:lvlText w:val="%1."/>
      <w:lvlJc w:val="left"/>
      <w:pPr>
        <w:ind w:left="720" w:hanging="360"/>
      </w:pPr>
    </w:lvl>
    <w:lvl w:ilvl="1" w:tplc="81254427" w:tentative="1">
      <w:start w:val="1"/>
      <w:numFmt w:val="lowerLetter"/>
      <w:lvlText w:val="%2."/>
      <w:lvlJc w:val="left"/>
      <w:pPr>
        <w:ind w:left="1440" w:hanging="360"/>
      </w:pPr>
    </w:lvl>
    <w:lvl w:ilvl="2" w:tplc="81254427" w:tentative="1">
      <w:start w:val="1"/>
      <w:numFmt w:val="lowerRoman"/>
      <w:lvlText w:val="%3."/>
      <w:lvlJc w:val="right"/>
      <w:pPr>
        <w:ind w:left="2160" w:hanging="180"/>
      </w:pPr>
    </w:lvl>
    <w:lvl w:ilvl="3" w:tplc="81254427" w:tentative="1">
      <w:start w:val="1"/>
      <w:numFmt w:val="decimal"/>
      <w:lvlText w:val="%4."/>
      <w:lvlJc w:val="left"/>
      <w:pPr>
        <w:ind w:left="2880" w:hanging="360"/>
      </w:pPr>
    </w:lvl>
    <w:lvl w:ilvl="4" w:tplc="81254427" w:tentative="1">
      <w:start w:val="1"/>
      <w:numFmt w:val="lowerLetter"/>
      <w:lvlText w:val="%5."/>
      <w:lvlJc w:val="left"/>
      <w:pPr>
        <w:ind w:left="3600" w:hanging="360"/>
      </w:pPr>
    </w:lvl>
    <w:lvl w:ilvl="5" w:tplc="81254427" w:tentative="1">
      <w:start w:val="1"/>
      <w:numFmt w:val="lowerRoman"/>
      <w:lvlText w:val="%6."/>
      <w:lvlJc w:val="right"/>
      <w:pPr>
        <w:ind w:left="4320" w:hanging="180"/>
      </w:pPr>
    </w:lvl>
    <w:lvl w:ilvl="6" w:tplc="81254427" w:tentative="1">
      <w:start w:val="1"/>
      <w:numFmt w:val="decimal"/>
      <w:lvlText w:val="%7."/>
      <w:lvlJc w:val="left"/>
      <w:pPr>
        <w:ind w:left="5040" w:hanging="360"/>
      </w:pPr>
    </w:lvl>
    <w:lvl w:ilvl="7" w:tplc="81254427" w:tentative="1">
      <w:start w:val="1"/>
      <w:numFmt w:val="lowerLetter"/>
      <w:lvlText w:val="%8."/>
      <w:lvlJc w:val="left"/>
      <w:pPr>
        <w:ind w:left="5760" w:hanging="360"/>
      </w:pPr>
    </w:lvl>
    <w:lvl w:ilvl="8" w:tplc="8125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1">
    <w:multiLevelType w:val="hybridMultilevel"/>
    <w:lvl w:ilvl="0" w:tplc="43903989">
      <w:start w:val="1"/>
      <w:numFmt w:val="decimal"/>
      <w:lvlText w:val="%1."/>
      <w:lvlJc w:val="left"/>
      <w:pPr>
        <w:ind w:left="720" w:hanging="360"/>
      </w:pPr>
    </w:lvl>
    <w:lvl w:ilvl="1" w:tplc="43903989" w:tentative="1">
      <w:start w:val="1"/>
      <w:numFmt w:val="lowerLetter"/>
      <w:lvlText w:val="%2."/>
      <w:lvlJc w:val="left"/>
      <w:pPr>
        <w:ind w:left="1440" w:hanging="360"/>
      </w:pPr>
    </w:lvl>
    <w:lvl w:ilvl="2" w:tplc="43903989" w:tentative="1">
      <w:start w:val="1"/>
      <w:numFmt w:val="lowerRoman"/>
      <w:lvlText w:val="%3."/>
      <w:lvlJc w:val="right"/>
      <w:pPr>
        <w:ind w:left="2160" w:hanging="180"/>
      </w:pPr>
    </w:lvl>
    <w:lvl w:ilvl="3" w:tplc="43903989" w:tentative="1">
      <w:start w:val="1"/>
      <w:numFmt w:val="decimal"/>
      <w:lvlText w:val="%4."/>
      <w:lvlJc w:val="left"/>
      <w:pPr>
        <w:ind w:left="2880" w:hanging="360"/>
      </w:pPr>
    </w:lvl>
    <w:lvl w:ilvl="4" w:tplc="43903989" w:tentative="1">
      <w:start w:val="1"/>
      <w:numFmt w:val="lowerLetter"/>
      <w:lvlText w:val="%5."/>
      <w:lvlJc w:val="left"/>
      <w:pPr>
        <w:ind w:left="3600" w:hanging="360"/>
      </w:pPr>
    </w:lvl>
    <w:lvl w:ilvl="5" w:tplc="43903989" w:tentative="1">
      <w:start w:val="1"/>
      <w:numFmt w:val="lowerRoman"/>
      <w:lvlText w:val="%6."/>
      <w:lvlJc w:val="right"/>
      <w:pPr>
        <w:ind w:left="4320" w:hanging="180"/>
      </w:pPr>
    </w:lvl>
    <w:lvl w:ilvl="6" w:tplc="43903989" w:tentative="1">
      <w:start w:val="1"/>
      <w:numFmt w:val="decimal"/>
      <w:lvlText w:val="%7."/>
      <w:lvlJc w:val="left"/>
      <w:pPr>
        <w:ind w:left="5040" w:hanging="360"/>
      </w:pPr>
    </w:lvl>
    <w:lvl w:ilvl="7" w:tplc="43903989" w:tentative="1">
      <w:start w:val="1"/>
      <w:numFmt w:val="lowerLetter"/>
      <w:lvlText w:val="%8."/>
      <w:lvlJc w:val="left"/>
      <w:pPr>
        <w:ind w:left="5760" w:hanging="360"/>
      </w:pPr>
    </w:lvl>
    <w:lvl w:ilvl="8" w:tplc="43903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0">
    <w:multiLevelType w:val="hybridMultilevel"/>
    <w:lvl w:ilvl="0" w:tplc="11695309">
      <w:start w:val="1"/>
      <w:numFmt w:val="decimal"/>
      <w:lvlText w:val="%1."/>
      <w:lvlJc w:val="left"/>
      <w:pPr>
        <w:ind w:left="720" w:hanging="360"/>
      </w:pPr>
    </w:lvl>
    <w:lvl w:ilvl="1" w:tplc="11695309" w:tentative="1">
      <w:start w:val="1"/>
      <w:numFmt w:val="lowerLetter"/>
      <w:lvlText w:val="%2."/>
      <w:lvlJc w:val="left"/>
      <w:pPr>
        <w:ind w:left="1440" w:hanging="360"/>
      </w:pPr>
    </w:lvl>
    <w:lvl w:ilvl="2" w:tplc="11695309" w:tentative="1">
      <w:start w:val="1"/>
      <w:numFmt w:val="lowerRoman"/>
      <w:lvlText w:val="%3."/>
      <w:lvlJc w:val="right"/>
      <w:pPr>
        <w:ind w:left="2160" w:hanging="180"/>
      </w:pPr>
    </w:lvl>
    <w:lvl w:ilvl="3" w:tplc="11695309" w:tentative="1">
      <w:start w:val="1"/>
      <w:numFmt w:val="decimal"/>
      <w:lvlText w:val="%4."/>
      <w:lvlJc w:val="left"/>
      <w:pPr>
        <w:ind w:left="2880" w:hanging="360"/>
      </w:pPr>
    </w:lvl>
    <w:lvl w:ilvl="4" w:tplc="11695309" w:tentative="1">
      <w:start w:val="1"/>
      <w:numFmt w:val="lowerLetter"/>
      <w:lvlText w:val="%5."/>
      <w:lvlJc w:val="left"/>
      <w:pPr>
        <w:ind w:left="3600" w:hanging="360"/>
      </w:pPr>
    </w:lvl>
    <w:lvl w:ilvl="5" w:tplc="11695309" w:tentative="1">
      <w:start w:val="1"/>
      <w:numFmt w:val="lowerRoman"/>
      <w:lvlText w:val="%6."/>
      <w:lvlJc w:val="right"/>
      <w:pPr>
        <w:ind w:left="4320" w:hanging="180"/>
      </w:pPr>
    </w:lvl>
    <w:lvl w:ilvl="6" w:tplc="11695309" w:tentative="1">
      <w:start w:val="1"/>
      <w:numFmt w:val="decimal"/>
      <w:lvlText w:val="%7."/>
      <w:lvlJc w:val="left"/>
      <w:pPr>
        <w:ind w:left="5040" w:hanging="360"/>
      </w:pPr>
    </w:lvl>
    <w:lvl w:ilvl="7" w:tplc="11695309" w:tentative="1">
      <w:start w:val="1"/>
      <w:numFmt w:val="lowerLetter"/>
      <w:lvlText w:val="%8."/>
      <w:lvlJc w:val="left"/>
      <w:pPr>
        <w:ind w:left="5760" w:hanging="360"/>
      </w:pPr>
    </w:lvl>
    <w:lvl w:ilvl="8" w:tplc="1169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9">
    <w:multiLevelType w:val="hybridMultilevel"/>
    <w:lvl w:ilvl="0" w:tplc="33049584">
      <w:start w:val="1"/>
      <w:numFmt w:val="decimal"/>
      <w:lvlText w:val="%1."/>
      <w:lvlJc w:val="left"/>
      <w:pPr>
        <w:ind w:left="720" w:hanging="360"/>
      </w:pPr>
    </w:lvl>
    <w:lvl w:ilvl="1" w:tplc="33049584" w:tentative="1">
      <w:start w:val="1"/>
      <w:numFmt w:val="lowerLetter"/>
      <w:lvlText w:val="%2."/>
      <w:lvlJc w:val="left"/>
      <w:pPr>
        <w:ind w:left="1440" w:hanging="360"/>
      </w:pPr>
    </w:lvl>
    <w:lvl w:ilvl="2" w:tplc="33049584" w:tentative="1">
      <w:start w:val="1"/>
      <w:numFmt w:val="lowerRoman"/>
      <w:lvlText w:val="%3."/>
      <w:lvlJc w:val="right"/>
      <w:pPr>
        <w:ind w:left="2160" w:hanging="180"/>
      </w:pPr>
    </w:lvl>
    <w:lvl w:ilvl="3" w:tplc="33049584" w:tentative="1">
      <w:start w:val="1"/>
      <w:numFmt w:val="decimal"/>
      <w:lvlText w:val="%4."/>
      <w:lvlJc w:val="left"/>
      <w:pPr>
        <w:ind w:left="2880" w:hanging="360"/>
      </w:pPr>
    </w:lvl>
    <w:lvl w:ilvl="4" w:tplc="33049584" w:tentative="1">
      <w:start w:val="1"/>
      <w:numFmt w:val="lowerLetter"/>
      <w:lvlText w:val="%5."/>
      <w:lvlJc w:val="left"/>
      <w:pPr>
        <w:ind w:left="3600" w:hanging="360"/>
      </w:pPr>
    </w:lvl>
    <w:lvl w:ilvl="5" w:tplc="33049584" w:tentative="1">
      <w:start w:val="1"/>
      <w:numFmt w:val="lowerRoman"/>
      <w:lvlText w:val="%6."/>
      <w:lvlJc w:val="right"/>
      <w:pPr>
        <w:ind w:left="4320" w:hanging="180"/>
      </w:pPr>
    </w:lvl>
    <w:lvl w:ilvl="6" w:tplc="33049584" w:tentative="1">
      <w:start w:val="1"/>
      <w:numFmt w:val="decimal"/>
      <w:lvlText w:val="%7."/>
      <w:lvlJc w:val="left"/>
      <w:pPr>
        <w:ind w:left="5040" w:hanging="360"/>
      </w:pPr>
    </w:lvl>
    <w:lvl w:ilvl="7" w:tplc="33049584" w:tentative="1">
      <w:start w:val="1"/>
      <w:numFmt w:val="lowerLetter"/>
      <w:lvlText w:val="%8."/>
      <w:lvlJc w:val="left"/>
      <w:pPr>
        <w:ind w:left="5760" w:hanging="360"/>
      </w:pPr>
    </w:lvl>
    <w:lvl w:ilvl="8" w:tplc="3304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8">
    <w:multiLevelType w:val="hybridMultilevel"/>
    <w:lvl w:ilvl="0" w:tplc="58829381">
      <w:start w:val="1"/>
      <w:numFmt w:val="decimal"/>
      <w:lvlText w:val="%1."/>
      <w:lvlJc w:val="left"/>
      <w:pPr>
        <w:ind w:left="720" w:hanging="360"/>
      </w:pPr>
    </w:lvl>
    <w:lvl w:ilvl="1" w:tplc="58829381" w:tentative="1">
      <w:start w:val="1"/>
      <w:numFmt w:val="lowerLetter"/>
      <w:lvlText w:val="%2."/>
      <w:lvlJc w:val="left"/>
      <w:pPr>
        <w:ind w:left="1440" w:hanging="360"/>
      </w:pPr>
    </w:lvl>
    <w:lvl w:ilvl="2" w:tplc="58829381" w:tentative="1">
      <w:start w:val="1"/>
      <w:numFmt w:val="lowerRoman"/>
      <w:lvlText w:val="%3."/>
      <w:lvlJc w:val="right"/>
      <w:pPr>
        <w:ind w:left="2160" w:hanging="180"/>
      </w:pPr>
    </w:lvl>
    <w:lvl w:ilvl="3" w:tplc="58829381" w:tentative="1">
      <w:start w:val="1"/>
      <w:numFmt w:val="decimal"/>
      <w:lvlText w:val="%4."/>
      <w:lvlJc w:val="left"/>
      <w:pPr>
        <w:ind w:left="2880" w:hanging="360"/>
      </w:pPr>
    </w:lvl>
    <w:lvl w:ilvl="4" w:tplc="58829381" w:tentative="1">
      <w:start w:val="1"/>
      <w:numFmt w:val="lowerLetter"/>
      <w:lvlText w:val="%5."/>
      <w:lvlJc w:val="left"/>
      <w:pPr>
        <w:ind w:left="3600" w:hanging="360"/>
      </w:pPr>
    </w:lvl>
    <w:lvl w:ilvl="5" w:tplc="58829381" w:tentative="1">
      <w:start w:val="1"/>
      <w:numFmt w:val="lowerRoman"/>
      <w:lvlText w:val="%6."/>
      <w:lvlJc w:val="right"/>
      <w:pPr>
        <w:ind w:left="4320" w:hanging="180"/>
      </w:pPr>
    </w:lvl>
    <w:lvl w:ilvl="6" w:tplc="58829381" w:tentative="1">
      <w:start w:val="1"/>
      <w:numFmt w:val="decimal"/>
      <w:lvlText w:val="%7."/>
      <w:lvlJc w:val="left"/>
      <w:pPr>
        <w:ind w:left="5040" w:hanging="360"/>
      </w:pPr>
    </w:lvl>
    <w:lvl w:ilvl="7" w:tplc="58829381" w:tentative="1">
      <w:start w:val="1"/>
      <w:numFmt w:val="lowerLetter"/>
      <w:lvlText w:val="%8."/>
      <w:lvlJc w:val="left"/>
      <w:pPr>
        <w:ind w:left="5760" w:hanging="360"/>
      </w:pPr>
    </w:lvl>
    <w:lvl w:ilvl="8" w:tplc="5882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7">
    <w:multiLevelType w:val="hybridMultilevel"/>
    <w:lvl w:ilvl="0" w:tplc="40075014">
      <w:start w:val="1"/>
      <w:numFmt w:val="decimal"/>
      <w:lvlText w:val="%1."/>
      <w:lvlJc w:val="left"/>
      <w:pPr>
        <w:ind w:left="720" w:hanging="360"/>
      </w:pPr>
    </w:lvl>
    <w:lvl w:ilvl="1" w:tplc="40075014" w:tentative="1">
      <w:start w:val="1"/>
      <w:numFmt w:val="lowerLetter"/>
      <w:lvlText w:val="%2."/>
      <w:lvlJc w:val="left"/>
      <w:pPr>
        <w:ind w:left="1440" w:hanging="360"/>
      </w:pPr>
    </w:lvl>
    <w:lvl w:ilvl="2" w:tplc="40075014" w:tentative="1">
      <w:start w:val="1"/>
      <w:numFmt w:val="lowerRoman"/>
      <w:lvlText w:val="%3."/>
      <w:lvlJc w:val="right"/>
      <w:pPr>
        <w:ind w:left="2160" w:hanging="180"/>
      </w:pPr>
    </w:lvl>
    <w:lvl w:ilvl="3" w:tplc="40075014" w:tentative="1">
      <w:start w:val="1"/>
      <w:numFmt w:val="decimal"/>
      <w:lvlText w:val="%4."/>
      <w:lvlJc w:val="left"/>
      <w:pPr>
        <w:ind w:left="2880" w:hanging="360"/>
      </w:pPr>
    </w:lvl>
    <w:lvl w:ilvl="4" w:tplc="40075014" w:tentative="1">
      <w:start w:val="1"/>
      <w:numFmt w:val="lowerLetter"/>
      <w:lvlText w:val="%5."/>
      <w:lvlJc w:val="left"/>
      <w:pPr>
        <w:ind w:left="3600" w:hanging="360"/>
      </w:pPr>
    </w:lvl>
    <w:lvl w:ilvl="5" w:tplc="40075014" w:tentative="1">
      <w:start w:val="1"/>
      <w:numFmt w:val="lowerRoman"/>
      <w:lvlText w:val="%6."/>
      <w:lvlJc w:val="right"/>
      <w:pPr>
        <w:ind w:left="4320" w:hanging="180"/>
      </w:pPr>
    </w:lvl>
    <w:lvl w:ilvl="6" w:tplc="40075014" w:tentative="1">
      <w:start w:val="1"/>
      <w:numFmt w:val="decimal"/>
      <w:lvlText w:val="%7."/>
      <w:lvlJc w:val="left"/>
      <w:pPr>
        <w:ind w:left="5040" w:hanging="360"/>
      </w:pPr>
    </w:lvl>
    <w:lvl w:ilvl="7" w:tplc="40075014" w:tentative="1">
      <w:start w:val="1"/>
      <w:numFmt w:val="lowerLetter"/>
      <w:lvlText w:val="%8."/>
      <w:lvlJc w:val="left"/>
      <w:pPr>
        <w:ind w:left="5760" w:hanging="360"/>
      </w:pPr>
    </w:lvl>
    <w:lvl w:ilvl="8" w:tplc="4007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6">
    <w:multiLevelType w:val="hybridMultilevel"/>
    <w:lvl w:ilvl="0" w:tplc="84130869">
      <w:start w:val="1"/>
      <w:numFmt w:val="decimal"/>
      <w:lvlText w:val="%1."/>
      <w:lvlJc w:val="left"/>
      <w:pPr>
        <w:ind w:left="720" w:hanging="360"/>
      </w:pPr>
    </w:lvl>
    <w:lvl w:ilvl="1" w:tplc="84130869" w:tentative="1">
      <w:start w:val="1"/>
      <w:numFmt w:val="lowerLetter"/>
      <w:lvlText w:val="%2."/>
      <w:lvlJc w:val="left"/>
      <w:pPr>
        <w:ind w:left="1440" w:hanging="360"/>
      </w:pPr>
    </w:lvl>
    <w:lvl w:ilvl="2" w:tplc="84130869" w:tentative="1">
      <w:start w:val="1"/>
      <w:numFmt w:val="lowerRoman"/>
      <w:lvlText w:val="%3."/>
      <w:lvlJc w:val="right"/>
      <w:pPr>
        <w:ind w:left="2160" w:hanging="180"/>
      </w:pPr>
    </w:lvl>
    <w:lvl w:ilvl="3" w:tplc="84130869" w:tentative="1">
      <w:start w:val="1"/>
      <w:numFmt w:val="decimal"/>
      <w:lvlText w:val="%4."/>
      <w:lvlJc w:val="left"/>
      <w:pPr>
        <w:ind w:left="2880" w:hanging="360"/>
      </w:pPr>
    </w:lvl>
    <w:lvl w:ilvl="4" w:tplc="84130869" w:tentative="1">
      <w:start w:val="1"/>
      <w:numFmt w:val="lowerLetter"/>
      <w:lvlText w:val="%5."/>
      <w:lvlJc w:val="left"/>
      <w:pPr>
        <w:ind w:left="3600" w:hanging="360"/>
      </w:pPr>
    </w:lvl>
    <w:lvl w:ilvl="5" w:tplc="84130869" w:tentative="1">
      <w:start w:val="1"/>
      <w:numFmt w:val="lowerRoman"/>
      <w:lvlText w:val="%6."/>
      <w:lvlJc w:val="right"/>
      <w:pPr>
        <w:ind w:left="4320" w:hanging="180"/>
      </w:pPr>
    </w:lvl>
    <w:lvl w:ilvl="6" w:tplc="84130869" w:tentative="1">
      <w:start w:val="1"/>
      <w:numFmt w:val="decimal"/>
      <w:lvlText w:val="%7."/>
      <w:lvlJc w:val="left"/>
      <w:pPr>
        <w:ind w:left="5040" w:hanging="360"/>
      </w:pPr>
    </w:lvl>
    <w:lvl w:ilvl="7" w:tplc="84130869" w:tentative="1">
      <w:start w:val="1"/>
      <w:numFmt w:val="lowerLetter"/>
      <w:lvlText w:val="%8."/>
      <w:lvlJc w:val="left"/>
      <w:pPr>
        <w:ind w:left="5760" w:hanging="360"/>
      </w:pPr>
    </w:lvl>
    <w:lvl w:ilvl="8" w:tplc="8413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5">
    <w:multiLevelType w:val="hybridMultilevel"/>
    <w:lvl w:ilvl="0" w:tplc="28383917">
      <w:start w:val="1"/>
      <w:numFmt w:val="decimal"/>
      <w:lvlText w:val="%1."/>
      <w:lvlJc w:val="left"/>
      <w:pPr>
        <w:ind w:left="720" w:hanging="360"/>
      </w:pPr>
    </w:lvl>
    <w:lvl w:ilvl="1" w:tplc="28383917" w:tentative="1">
      <w:start w:val="1"/>
      <w:numFmt w:val="lowerLetter"/>
      <w:lvlText w:val="%2."/>
      <w:lvlJc w:val="left"/>
      <w:pPr>
        <w:ind w:left="1440" w:hanging="360"/>
      </w:pPr>
    </w:lvl>
    <w:lvl w:ilvl="2" w:tplc="28383917" w:tentative="1">
      <w:start w:val="1"/>
      <w:numFmt w:val="lowerRoman"/>
      <w:lvlText w:val="%3."/>
      <w:lvlJc w:val="right"/>
      <w:pPr>
        <w:ind w:left="2160" w:hanging="180"/>
      </w:pPr>
    </w:lvl>
    <w:lvl w:ilvl="3" w:tplc="28383917" w:tentative="1">
      <w:start w:val="1"/>
      <w:numFmt w:val="decimal"/>
      <w:lvlText w:val="%4."/>
      <w:lvlJc w:val="left"/>
      <w:pPr>
        <w:ind w:left="2880" w:hanging="360"/>
      </w:pPr>
    </w:lvl>
    <w:lvl w:ilvl="4" w:tplc="28383917" w:tentative="1">
      <w:start w:val="1"/>
      <w:numFmt w:val="lowerLetter"/>
      <w:lvlText w:val="%5."/>
      <w:lvlJc w:val="left"/>
      <w:pPr>
        <w:ind w:left="3600" w:hanging="360"/>
      </w:pPr>
    </w:lvl>
    <w:lvl w:ilvl="5" w:tplc="28383917" w:tentative="1">
      <w:start w:val="1"/>
      <w:numFmt w:val="lowerRoman"/>
      <w:lvlText w:val="%6."/>
      <w:lvlJc w:val="right"/>
      <w:pPr>
        <w:ind w:left="4320" w:hanging="180"/>
      </w:pPr>
    </w:lvl>
    <w:lvl w:ilvl="6" w:tplc="28383917" w:tentative="1">
      <w:start w:val="1"/>
      <w:numFmt w:val="decimal"/>
      <w:lvlText w:val="%7."/>
      <w:lvlJc w:val="left"/>
      <w:pPr>
        <w:ind w:left="5040" w:hanging="360"/>
      </w:pPr>
    </w:lvl>
    <w:lvl w:ilvl="7" w:tplc="28383917" w:tentative="1">
      <w:start w:val="1"/>
      <w:numFmt w:val="lowerLetter"/>
      <w:lvlText w:val="%8."/>
      <w:lvlJc w:val="left"/>
      <w:pPr>
        <w:ind w:left="5760" w:hanging="360"/>
      </w:pPr>
    </w:lvl>
    <w:lvl w:ilvl="8" w:tplc="28383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4">
    <w:multiLevelType w:val="hybridMultilevel"/>
    <w:lvl w:ilvl="0" w:tplc="41981086">
      <w:start w:val="1"/>
      <w:numFmt w:val="decimal"/>
      <w:lvlText w:val="%1."/>
      <w:lvlJc w:val="left"/>
      <w:pPr>
        <w:ind w:left="720" w:hanging="360"/>
      </w:pPr>
    </w:lvl>
    <w:lvl w:ilvl="1" w:tplc="41981086" w:tentative="1">
      <w:start w:val="1"/>
      <w:numFmt w:val="lowerLetter"/>
      <w:lvlText w:val="%2."/>
      <w:lvlJc w:val="left"/>
      <w:pPr>
        <w:ind w:left="1440" w:hanging="360"/>
      </w:pPr>
    </w:lvl>
    <w:lvl w:ilvl="2" w:tplc="41981086" w:tentative="1">
      <w:start w:val="1"/>
      <w:numFmt w:val="lowerRoman"/>
      <w:lvlText w:val="%3."/>
      <w:lvlJc w:val="right"/>
      <w:pPr>
        <w:ind w:left="2160" w:hanging="180"/>
      </w:pPr>
    </w:lvl>
    <w:lvl w:ilvl="3" w:tplc="41981086" w:tentative="1">
      <w:start w:val="1"/>
      <w:numFmt w:val="decimal"/>
      <w:lvlText w:val="%4."/>
      <w:lvlJc w:val="left"/>
      <w:pPr>
        <w:ind w:left="2880" w:hanging="360"/>
      </w:pPr>
    </w:lvl>
    <w:lvl w:ilvl="4" w:tplc="41981086" w:tentative="1">
      <w:start w:val="1"/>
      <w:numFmt w:val="lowerLetter"/>
      <w:lvlText w:val="%5."/>
      <w:lvlJc w:val="left"/>
      <w:pPr>
        <w:ind w:left="3600" w:hanging="360"/>
      </w:pPr>
    </w:lvl>
    <w:lvl w:ilvl="5" w:tplc="41981086" w:tentative="1">
      <w:start w:val="1"/>
      <w:numFmt w:val="lowerRoman"/>
      <w:lvlText w:val="%6."/>
      <w:lvlJc w:val="right"/>
      <w:pPr>
        <w:ind w:left="4320" w:hanging="180"/>
      </w:pPr>
    </w:lvl>
    <w:lvl w:ilvl="6" w:tplc="41981086" w:tentative="1">
      <w:start w:val="1"/>
      <w:numFmt w:val="decimal"/>
      <w:lvlText w:val="%7."/>
      <w:lvlJc w:val="left"/>
      <w:pPr>
        <w:ind w:left="5040" w:hanging="360"/>
      </w:pPr>
    </w:lvl>
    <w:lvl w:ilvl="7" w:tplc="41981086" w:tentative="1">
      <w:start w:val="1"/>
      <w:numFmt w:val="lowerLetter"/>
      <w:lvlText w:val="%8."/>
      <w:lvlJc w:val="left"/>
      <w:pPr>
        <w:ind w:left="5760" w:hanging="360"/>
      </w:pPr>
    </w:lvl>
    <w:lvl w:ilvl="8" w:tplc="4198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3">
    <w:multiLevelType w:val="hybridMultilevel"/>
    <w:lvl w:ilvl="0" w:tplc="98683575">
      <w:start w:val="1"/>
      <w:numFmt w:val="decimal"/>
      <w:lvlText w:val="%1."/>
      <w:lvlJc w:val="left"/>
      <w:pPr>
        <w:ind w:left="720" w:hanging="360"/>
      </w:pPr>
    </w:lvl>
    <w:lvl w:ilvl="1" w:tplc="98683575" w:tentative="1">
      <w:start w:val="1"/>
      <w:numFmt w:val="lowerLetter"/>
      <w:lvlText w:val="%2."/>
      <w:lvlJc w:val="left"/>
      <w:pPr>
        <w:ind w:left="1440" w:hanging="360"/>
      </w:pPr>
    </w:lvl>
    <w:lvl w:ilvl="2" w:tplc="98683575" w:tentative="1">
      <w:start w:val="1"/>
      <w:numFmt w:val="lowerRoman"/>
      <w:lvlText w:val="%3."/>
      <w:lvlJc w:val="right"/>
      <w:pPr>
        <w:ind w:left="2160" w:hanging="180"/>
      </w:pPr>
    </w:lvl>
    <w:lvl w:ilvl="3" w:tplc="98683575" w:tentative="1">
      <w:start w:val="1"/>
      <w:numFmt w:val="decimal"/>
      <w:lvlText w:val="%4."/>
      <w:lvlJc w:val="left"/>
      <w:pPr>
        <w:ind w:left="2880" w:hanging="360"/>
      </w:pPr>
    </w:lvl>
    <w:lvl w:ilvl="4" w:tplc="98683575" w:tentative="1">
      <w:start w:val="1"/>
      <w:numFmt w:val="lowerLetter"/>
      <w:lvlText w:val="%5."/>
      <w:lvlJc w:val="left"/>
      <w:pPr>
        <w:ind w:left="3600" w:hanging="360"/>
      </w:pPr>
    </w:lvl>
    <w:lvl w:ilvl="5" w:tplc="98683575" w:tentative="1">
      <w:start w:val="1"/>
      <w:numFmt w:val="lowerRoman"/>
      <w:lvlText w:val="%6."/>
      <w:lvlJc w:val="right"/>
      <w:pPr>
        <w:ind w:left="4320" w:hanging="180"/>
      </w:pPr>
    </w:lvl>
    <w:lvl w:ilvl="6" w:tplc="98683575" w:tentative="1">
      <w:start w:val="1"/>
      <w:numFmt w:val="decimal"/>
      <w:lvlText w:val="%7."/>
      <w:lvlJc w:val="left"/>
      <w:pPr>
        <w:ind w:left="5040" w:hanging="360"/>
      </w:pPr>
    </w:lvl>
    <w:lvl w:ilvl="7" w:tplc="98683575" w:tentative="1">
      <w:start w:val="1"/>
      <w:numFmt w:val="lowerLetter"/>
      <w:lvlText w:val="%8."/>
      <w:lvlJc w:val="left"/>
      <w:pPr>
        <w:ind w:left="5760" w:hanging="360"/>
      </w:pPr>
    </w:lvl>
    <w:lvl w:ilvl="8" w:tplc="9868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2">
    <w:multiLevelType w:val="hybridMultilevel"/>
    <w:lvl w:ilvl="0" w:tplc="99269153">
      <w:start w:val="1"/>
      <w:numFmt w:val="decimal"/>
      <w:lvlText w:val="%1."/>
      <w:lvlJc w:val="left"/>
      <w:pPr>
        <w:ind w:left="720" w:hanging="360"/>
      </w:pPr>
    </w:lvl>
    <w:lvl w:ilvl="1" w:tplc="99269153" w:tentative="1">
      <w:start w:val="1"/>
      <w:numFmt w:val="lowerLetter"/>
      <w:lvlText w:val="%2."/>
      <w:lvlJc w:val="left"/>
      <w:pPr>
        <w:ind w:left="1440" w:hanging="360"/>
      </w:pPr>
    </w:lvl>
    <w:lvl w:ilvl="2" w:tplc="99269153" w:tentative="1">
      <w:start w:val="1"/>
      <w:numFmt w:val="lowerRoman"/>
      <w:lvlText w:val="%3."/>
      <w:lvlJc w:val="right"/>
      <w:pPr>
        <w:ind w:left="2160" w:hanging="180"/>
      </w:pPr>
    </w:lvl>
    <w:lvl w:ilvl="3" w:tplc="99269153" w:tentative="1">
      <w:start w:val="1"/>
      <w:numFmt w:val="decimal"/>
      <w:lvlText w:val="%4."/>
      <w:lvlJc w:val="left"/>
      <w:pPr>
        <w:ind w:left="2880" w:hanging="360"/>
      </w:pPr>
    </w:lvl>
    <w:lvl w:ilvl="4" w:tplc="99269153" w:tentative="1">
      <w:start w:val="1"/>
      <w:numFmt w:val="lowerLetter"/>
      <w:lvlText w:val="%5."/>
      <w:lvlJc w:val="left"/>
      <w:pPr>
        <w:ind w:left="3600" w:hanging="360"/>
      </w:pPr>
    </w:lvl>
    <w:lvl w:ilvl="5" w:tplc="99269153" w:tentative="1">
      <w:start w:val="1"/>
      <w:numFmt w:val="lowerRoman"/>
      <w:lvlText w:val="%6."/>
      <w:lvlJc w:val="right"/>
      <w:pPr>
        <w:ind w:left="4320" w:hanging="180"/>
      </w:pPr>
    </w:lvl>
    <w:lvl w:ilvl="6" w:tplc="99269153" w:tentative="1">
      <w:start w:val="1"/>
      <w:numFmt w:val="decimal"/>
      <w:lvlText w:val="%7."/>
      <w:lvlJc w:val="left"/>
      <w:pPr>
        <w:ind w:left="5040" w:hanging="360"/>
      </w:pPr>
    </w:lvl>
    <w:lvl w:ilvl="7" w:tplc="99269153" w:tentative="1">
      <w:start w:val="1"/>
      <w:numFmt w:val="lowerLetter"/>
      <w:lvlText w:val="%8."/>
      <w:lvlJc w:val="left"/>
      <w:pPr>
        <w:ind w:left="5760" w:hanging="360"/>
      </w:pPr>
    </w:lvl>
    <w:lvl w:ilvl="8" w:tplc="9926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1">
    <w:multiLevelType w:val="hybridMultilevel"/>
    <w:lvl w:ilvl="0" w:tplc="85805673">
      <w:start w:val="1"/>
      <w:numFmt w:val="decimal"/>
      <w:lvlText w:val="%1."/>
      <w:lvlJc w:val="left"/>
      <w:pPr>
        <w:ind w:left="720" w:hanging="360"/>
      </w:pPr>
    </w:lvl>
    <w:lvl w:ilvl="1" w:tplc="85805673" w:tentative="1">
      <w:start w:val="1"/>
      <w:numFmt w:val="lowerLetter"/>
      <w:lvlText w:val="%2."/>
      <w:lvlJc w:val="left"/>
      <w:pPr>
        <w:ind w:left="1440" w:hanging="360"/>
      </w:pPr>
    </w:lvl>
    <w:lvl w:ilvl="2" w:tplc="85805673" w:tentative="1">
      <w:start w:val="1"/>
      <w:numFmt w:val="lowerRoman"/>
      <w:lvlText w:val="%3."/>
      <w:lvlJc w:val="right"/>
      <w:pPr>
        <w:ind w:left="2160" w:hanging="180"/>
      </w:pPr>
    </w:lvl>
    <w:lvl w:ilvl="3" w:tplc="85805673" w:tentative="1">
      <w:start w:val="1"/>
      <w:numFmt w:val="decimal"/>
      <w:lvlText w:val="%4."/>
      <w:lvlJc w:val="left"/>
      <w:pPr>
        <w:ind w:left="2880" w:hanging="360"/>
      </w:pPr>
    </w:lvl>
    <w:lvl w:ilvl="4" w:tplc="85805673" w:tentative="1">
      <w:start w:val="1"/>
      <w:numFmt w:val="lowerLetter"/>
      <w:lvlText w:val="%5."/>
      <w:lvlJc w:val="left"/>
      <w:pPr>
        <w:ind w:left="3600" w:hanging="360"/>
      </w:pPr>
    </w:lvl>
    <w:lvl w:ilvl="5" w:tplc="85805673" w:tentative="1">
      <w:start w:val="1"/>
      <w:numFmt w:val="lowerRoman"/>
      <w:lvlText w:val="%6."/>
      <w:lvlJc w:val="right"/>
      <w:pPr>
        <w:ind w:left="4320" w:hanging="180"/>
      </w:pPr>
    </w:lvl>
    <w:lvl w:ilvl="6" w:tplc="85805673" w:tentative="1">
      <w:start w:val="1"/>
      <w:numFmt w:val="decimal"/>
      <w:lvlText w:val="%7."/>
      <w:lvlJc w:val="left"/>
      <w:pPr>
        <w:ind w:left="5040" w:hanging="360"/>
      </w:pPr>
    </w:lvl>
    <w:lvl w:ilvl="7" w:tplc="85805673" w:tentative="1">
      <w:start w:val="1"/>
      <w:numFmt w:val="lowerLetter"/>
      <w:lvlText w:val="%8."/>
      <w:lvlJc w:val="left"/>
      <w:pPr>
        <w:ind w:left="5760" w:hanging="360"/>
      </w:pPr>
    </w:lvl>
    <w:lvl w:ilvl="8" w:tplc="8580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0">
    <w:multiLevelType w:val="hybridMultilevel"/>
    <w:lvl w:ilvl="0" w:tplc="75357244">
      <w:start w:val="1"/>
      <w:numFmt w:val="decimal"/>
      <w:lvlText w:val="%1."/>
      <w:lvlJc w:val="left"/>
      <w:pPr>
        <w:ind w:left="720" w:hanging="360"/>
      </w:pPr>
    </w:lvl>
    <w:lvl w:ilvl="1" w:tplc="75357244" w:tentative="1">
      <w:start w:val="1"/>
      <w:numFmt w:val="lowerLetter"/>
      <w:lvlText w:val="%2."/>
      <w:lvlJc w:val="left"/>
      <w:pPr>
        <w:ind w:left="1440" w:hanging="360"/>
      </w:pPr>
    </w:lvl>
    <w:lvl w:ilvl="2" w:tplc="75357244" w:tentative="1">
      <w:start w:val="1"/>
      <w:numFmt w:val="lowerRoman"/>
      <w:lvlText w:val="%3."/>
      <w:lvlJc w:val="right"/>
      <w:pPr>
        <w:ind w:left="2160" w:hanging="180"/>
      </w:pPr>
    </w:lvl>
    <w:lvl w:ilvl="3" w:tplc="75357244" w:tentative="1">
      <w:start w:val="1"/>
      <w:numFmt w:val="decimal"/>
      <w:lvlText w:val="%4."/>
      <w:lvlJc w:val="left"/>
      <w:pPr>
        <w:ind w:left="2880" w:hanging="360"/>
      </w:pPr>
    </w:lvl>
    <w:lvl w:ilvl="4" w:tplc="75357244" w:tentative="1">
      <w:start w:val="1"/>
      <w:numFmt w:val="lowerLetter"/>
      <w:lvlText w:val="%5."/>
      <w:lvlJc w:val="left"/>
      <w:pPr>
        <w:ind w:left="3600" w:hanging="360"/>
      </w:pPr>
    </w:lvl>
    <w:lvl w:ilvl="5" w:tplc="75357244" w:tentative="1">
      <w:start w:val="1"/>
      <w:numFmt w:val="lowerRoman"/>
      <w:lvlText w:val="%6."/>
      <w:lvlJc w:val="right"/>
      <w:pPr>
        <w:ind w:left="4320" w:hanging="180"/>
      </w:pPr>
    </w:lvl>
    <w:lvl w:ilvl="6" w:tplc="75357244" w:tentative="1">
      <w:start w:val="1"/>
      <w:numFmt w:val="decimal"/>
      <w:lvlText w:val="%7."/>
      <w:lvlJc w:val="left"/>
      <w:pPr>
        <w:ind w:left="5040" w:hanging="360"/>
      </w:pPr>
    </w:lvl>
    <w:lvl w:ilvl="7" w:tplc="75357244" w:tentative="1">
      <w:start w:val="1"/>
      <w:numFmt w:val="lowerLetter"/>
      <w:lvlText w:val="%8."/>
      <w:lvlJc w:val="left"/>
      <w:pPr>
        <w:ind w:left="5760" w:hanging="360"/>
      </w:pPr>
    </w:lvl>
    <w:lvl w:ilvl="8" w:tplc="7535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9">
    <w:multiLevelType w:val="hybridMultilevel"/>
    <w:lvl w:ilvl="0" w:tplc="987264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419">
    <w:abstractNumId w:val="18419"/>
  </w:num>
  <w:num w:numId="18420">
    <w:abstractNumId w:val="18420"/>
  </w:num>
  <w:num w:numId="18421">
    <w:abstractNumId w:val="18421"/>
  </w:num>
  <w:num w:numId="18422">
    <w:abstractNumId w:val="18422"/>
  </w:num>
  <w:num w:numId="18423">
    <w:abstractNumId w:val="18423"/>
  </w:num>
  <w:num w:numId="18424">
    <w:abstractNumId w:val="18424"/>
  </w:num>
  <w:num w:numId="18425">
    <w:abstractNumId w:val="18425"/>
  </w:num>
  <w:num w:numId="18426">
    <w:abstractNumId w:val="18426"/>
  </w:num>
  <w:num w:numId="18427">
    <w:abstractNumId w:val="18427"/>
  </w:num>
  <w:num w:numId="18428">
    <w:abstractNumId w:val="18428"/>
  </w:num>
  <w:num w:numId="18429">
    <w:abstractNumId w:val="18429"/>
  </w:num>
  <w:num w:numId="18430">
    <w:abstractNumId w:val="18430"/>
  </w:num>
  <w:num w:numId="18431">
    <w:abstractNumId w:val="18431"/>
  </w:num>
  <w:num w:numId="18432">
    <w:abstractNumId w:val="18432"/>
  </w:num>
  <w:num w:numId="18433">
    <w:abstractNumId w:val="18433"/>
  </w:num>
  <w:num w:numId="18434">
    <w:abstractNumId w:val="18434"/>
  </w:num>
  <w:num w:numId="18435">
    <w:abstractNumId w:val="18435"/>
  </w:num>
  <w:num w:numId="18436">
    <w:abstractNumId w:val="18436"/>
  </w:num>
  <w:num w:numId="18437">
    <w:abstractNumId w:val="18437"/>
  </w:num>
  <w:num w:numId="18438">
    <w:abstractNumId w:val="18438"/>
  </w:num>
  <w:num w:numId="18439">
    <w:abstractNumId w:val="18439"/>
  </w:num>
  <w:num w:numId="18440">
    <w:abstractNumId w:val="18440"/>
  </w:num>
  <w:num w:numId="18441">
    <w:abstractNumId w:val="18441"/>
  </w:num>
  <w:num w:numId="18442">
    <w:abstractNumId w:val="18442"/>
  </w:num>
  <w:num w:numId="18443">
    <w:abstractNumId w:val="18443"/>
  </w:num>
  <w:num w:numId="18444">
    <w:abstractNumId w:val="18444"/>
  </w:num>
  <w:num w:numId="18445">
    <w:abstractNumId w:val="18445"/>
  </w:num>
  <w:num w:numId="18446">
    <w:abstractNumId w:val="18446"/>
  </w:num>
  <w:num w:numId="18447">
    <w:abstractNumId w:val="18447"/>
  </w:num>
  <w:num w:numId="18448">
    <w:abstractNumId w:val="18448"/>
  </w:num>
  <w:num w:numId="18449">
    <w:abstractNumId w:val="18449"/>
  </w:num>
  <w:num w:numId="18450">
    <w:abstractNumId w:val="18450"/>
  </w:num>
  <w:num w:numId="18451">
    <w:abstractNumId w:val="18451"/>
  </w:num>
  <w:num w:numId="18452">
    <w:abstractNumId w:val="18452"/>
  </w:num>
  <w:num w:numId="18453">
    <w:abstractNumId w:val="184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4032038" Type="http://schemas.openxmlformats.org/officeDocument/2006/relationships/comments" Target="comments.xml"/><Relationship Id="rId473411124" Type="http://schemas.microsoft.com/office/2011/relationships/commentsExtended" Target="commentsExtended.xml"/><Relationship Id="rId25784448" Type="http://schemas.openxmlformats.org/officeDocument/2006/relationships/image" Target="media/imgrId25784448.jpg"/><Relationship Id="rId7990691cf6fcc8fa5" Type="http://schemas.openxmlformats.org/officeDocument/2006/relationships/hyperlink" Target="https://iservice.lombardini.it/jsp/Template2/manuale.jsp?id=642&amp;parent=1273&amp;txts=3.3.2" TargetMode="External"/><Relationship Id="rId3135691cf6fce755e" Type="http://schemas.openxmlformats.org/officeDocument/2006/relationships/hyperlink" Target="https://iservice.lombardini.it/jsp/Template2/manuale.jsp?id=642&amp;parent=1273&amp;txts=3.3.2" TargetMode="External"/><Relationship Id="rId3449691cf6fce7d92" Type="http://schemas.openxmlformats.org/officeDocument/2006/relationships/hyperlink" Target="https://iservice.lombardini.it/jsp/Template2/manuale.jsp?id=593&amp;parent=1273" TargetMode="External"/><Relationship Id="rId5846691cf6fce8495" Type="http://schemas.openxmlformats.org/officeDocument/2006/relationships/hyperlink" Target="https://iservice.lombardini.it/jsp/Template2/manuale.jsp?id=585&amp;parent=1273" TargetMode="External"/><Relationship Id="rId6874691cf6fce89d5" Type="http://schemas.openxmlformats.org/officeDocument/2006/relationships/hyperlink" Target="https://iservice.lombardini.it/jsp/Template2/manuale.jsp?id=602&amp;parent=1273" TargetMode="External"/><Relationship Id="rId9795691cf6fce8d8f" Type="http://schemas.openxmlformats.org/officeDocument/2006/relationships/hyperlink" Target="https://iservice.lombardini.it/jsp/Template2/manuale.jsp?id=602&amp;parent=1273" TargetMode="External"/><Relationship Id="rId2594691cf6fd30250" Type="http://schemas.openxmlformats.org/officeDocument/2006/relationships/hyperlink" Target="https://iservice.lombardini.it/jsp/Template2/manuale.jsp?id=642&amp;parent=1273&amp;txts=3.3.2" TargetMode="External"/><Relationship Id="rId7724691cf6fd30aa1" Type="http://schemas.openxmlformats.org/officeDocument/2006/relationships/hyperlink" Target="https://iservice.lombardini.it/jsp/Template2/manuale.jsp?id=593&amp;parent=1273" TargetMode="External"/><Relationship Id="rId6402691cf6fd311ab" Type="http://schemas.openxmlformats.org/officeDocument/2006/relationships/hyperlink" Target="https://iservice.lombardini.it/jsp/Template2/manuale.jsp?id=585&amp;parent=1273" TargetMode="External"/><Relationship Id="rId9126691cf6fd316c9" Type="http://schemas.openxmlformats.org/officeDocument/2006/relationships/hyperlink" Target="https://iservice.lombardini.it/jsp/Template2/manuale.jsp?id=602&amp;parent=1273" TargetMode="External"/><Relationship Id="rId4056691cf6fd31ab6" Type="http://schemas.openxmlformats.org/officeDocument/2006/relationships/hyperlink" Target="https://iservice.lombardini.it/jsp/Template2/manuale.jsp?id=602&amp;parent=1273" TargetMode="External"/><Relationship Id="rId9952691cf6fd46df4" Type="http://schemas.openxmlformats.org/officeDocument/2006/relationships/hyperlink" Target="https://iservice.lombardini.it/jsp/Template2/manuale.jsp?id=642&amp;parent=1273&amp;txts=3.3.2" TargetMode="External"/><Relationship Id="rId7407691cf6fd4764a" Type="http://schemas.openxmlformats.org/officeDocument/2006/relationships/hyperlink" Target="https://iservice.lombardini.it/jsp/Template2/manuale.jsp?id=593&amp;parent=1273" TargetMode="External"/><Relationship Id="rId8203691cf6fd47d42" Type="http://schemas.openxmlformats.org/officeDocument/2006/relationships/hyperlink" Target="https://iservice.lombardini.it/jsp/Template2/manuale.jsp?id=585&amp;parent=1273" TargetMode="External"/><Relationship Id="rId3911691cf6fd4825b" Type="http://schemas.openxmlformats.org/officeDocument/2006/relationships/hyperlink" Target="https://iservice.lombardini.it/jsp/Template2/manuale.jsp?id=602&amp;parent=1273" TargetMode="External"/><Relationship Id="rId4777691cf6fd4865a" Type="http://schemas.openxmlformats.org/officeDocument/2006/relationships/hyperlink" Target="https://iservice.lombardini.it/jsp/Template2/manuale.jsp?id=602&amp;parent=1273" TargetMode="External"/><Relationship Id="rId9034691cf6fd5db1a" Type="http://schemas.openxmlformats.org/officeDocument/2006/relationships/hyperlink" Target="https://iservice.lombardini.it/jsp/Template2/manuale.jsp?id=642&amp;parent=1273&amp;txts=3.3.2" TargetMode="External"/><Relationship Id="rId4030691cf6fd5e237" Type="http://schemas.openxmlformats.org/officeDocument/2006/relationships/hyperlink" Target="https://iservice.lombardini.it/jsp/Template2/manuale.jsp?id=640&amp;parent=1273" TargetMode="External"/><Relationship Id="rId9389691cf6fd671de" Type="http://schemas.openxmlformats.org/officeDocument/2006/relationships/hyperlink" Target="https://iservice.lombardini.it/jsp/Template2/manuale.jsp?id=640&amp;parent=1273" TargetMode="External"/><Relationship Id="rId7202691cf6fcc86a4" Type="http://schemas.openxmlformats.org/officeDocument/2006/relationships/image" Target="media/imgrId7202691cf6fcc86a4.jpg"/><Relationship Id="rId7349691cf6fcd2fa0" Type="http://schemas.openxmlformats.org/officeDocument/2006/relationships/image" Target="media/imgrId7349691cf6fcd2fa0.jpg"/><Relationship Id="rId8068691cf6fcd7729" Type="http://schemas.openxmlformats.org/officeDocument/2006/relationships/image" Target="media/imgrId8068691cf6fcd7729.jpg"/><Relationship Id="rId4398691cf6fce204c" Type="http://schemas.openxmlformats.org/officeDocument/2006/relationships/image" Target="media/imgrId4398691cf6fce204c.jpg"/><Relationship Id="rId8316691cf6fce6a29" Type="http://schemas.openxmlformats.org/officeDocument/2006/relationships/image" Target="media/imgrId8316691cf6fce6a29.jpg"/><Relationship Id="rId7635691cf6fcf16b7" Type="http://schemas.openxmlformats.org/officeDocument/2006/relationships/image" Target="media/imgrId7635691cf6fcf16b7.jpg"/><Relationship Id="rId3501691cf6fd05599" Type="http://schemas.openxmlformats.org/officeDocument/2006/relationships/image" Target="media/imgrId3501691cf6fd05599.jpg"/><Relationship Id="rId2263691cf6fd09914" Type="http://schemas.openxmlformats.org/officeDocument/2006/relationships/image" Target="media/imgrId2263691cf6fd09914.jpg"/><Relationship Id="rId9627691cf6fd11afe" Type="http://schemas.openxmlformats.org/officeDocument/2006/relationships/image" Target="media/imgrId9627691cf6fd11afe.jpg"/><Relationship Id="rId9122691cf6fd1c3fb" Type="http://schemas.openxmlformats.org/officeDocument/2006/relationships/image" Target="media/imgrId9122691cf6fd1c3fb.jpg"/><Relationship Id="rId4489691cf6fd23900" Type="http://schemas.openxmlformats.org/officeDocument/2006/relationships/image" Target="media/imgrId4489691cf6fd23900.png"/><Relationship Id="rId4403691cf6fd2ac52" Type="http://schemas.openxmlformats.org/officeDocument/2006/relationships/image" Target="media/imgrId4403691cf6fd2ac52.png"/><Relationship Id="rId8723691cf6fd2f978" Type="http://schemas.openxmlformats.org/officeDocument/2006/relationships/image" Target="media/imgrId8723691cf6fd2f978.jpg"/><Relationship Id="rId4390691cf6fd39d82" Type="http://schemas.openxmlformats.org/officeDocument/2006/relationships/image" Target="media/imgrId4390691cf6fd39d82.jpg"/><Relationship Id="rId8836691cf6fd41acb" Type="http://schemas.openxmlformats.org/officeDocument/2006/relationships/image" Target="media/imgrId8836691cf6fd41acb.jpg"/><Relationship Id="rId4370691cf6fd464c6" Type="http://schemas.openxmlformats.org/officeDocument/2006/relationships/image" Target="media/imgrId4370691cf6fd464c6.jpg"/><Relationship Id="rId9717691cf6fd50cde" Type="http://schemas.openxmlformats.org/officeDocument/2006/relationships/image" Target="media/imgrId9717691cf6fd50cde.jpg"/><Relationship Id="rId5629691cf6fd58c5a" Type="http://schemas.openxmlformats.org/officeDocument/2006/relationships/image" Target="media/imgrId5629691cf6fd58c5a.jpg"/><Relationship Id="rId8273691cf6fd5d33e" Type="http://schemas.openxmlformats.org/officeDocument/2006/relationships/image" Target="media/imgrId8273691cf6fd5d33e.jpg"/><Relationship Id="rId7044691cf6fd65664" Type="http://schemas.openxmlformats.org/officeDocument/2006/relationships/image" Target="media/imgrId7044691cf6fd65664.jpg"/><Relationship Id="rId3047691cf6fd81645" Type="http://schemas.openxmlformats.org/officeDocument/2006/relationships/image" Target="media/imgrId3047691cf6fd81645.jpg"/><Relationship Id="rId1718691cf6fd8a5cc" Type="http://schemas.openxmlformats.org/officeDocument/2006/relationships/image" Target="media/imgrId1718691cf6fd8a5cc.png"/><Relationship Id="rId5712691cf6fd91d5b" Type="http://schemas.openxmlformats.org/officeDocument/2006/relationships/image" Target="media/imgrId5712691cf6fd91d5b.png"/><Relationship Id="rId7830691cf6fd9a98f" Type="http://schemas.openxmlformats.org/officeDocument/2006/relationships/image" Target="media/imgrId7830691cf6fd9a98f.jpg"/><Relationship Id="rId7327691cf6fda47ec" Type="http://schemas.openxmlformats.org/officeDocument/2006/relationships/image" Target="media/imgrId7327691cf6fda47ec.png"/><Relationship Id="rId6087691cf6fdabb82" Type="http://schemas.openxmlformats.org/officeDocument/2006/relationships/image" Target="media/imgrId6087691cf6fdabb82.png"/><Relationship Id="rId2026691cf6fdb1322" Type="http://schemas.openxmlformats.org/officeDocument/2006/relationships/image" Target="media/imgrId2026691cf6fdb1322.jpg"/><Relationship Id="rId6485691cf6fdbb75c" Type="http://schemas.openxmlformats.org/officeDocument/2006/relationships/image" Target="media/imgrId6485691cf6fdbb75c.png"/><Relationship Id="rId4719691cf6fdc3186" Type="http://schemas.openxmlformats.org/officeDocument/2006/relationships/image" Target="media/imgrId4719691cf6fdc3186.png"/><Relationship Id="rId1488691cf6fdc801a" Type="http://schemas.openxmlformats.org/officeDocument/2006/relationships/image" Target="media/imgrId1488691cf6fdc801a.jpg"/><Relationship Id="rId8450691cf6fdd2fa0" Type="http://schemas.openxmlformats.org/officeDocument/2006/relationships/image" Target="media/imgrId8450691cf6fdd2fa0.png"/><Relationship Id="rId7777691cf6fdda340" Type="http://schemas.openxmlformats.org/officeDocument/2006/relationships/image" Target="media/imgrId7777691cf6fdda340.png"/><Relationship Id="rId8124691cf6fde0457" Type="http://schemas.openxmlformats.org/officeDocument/2006/relationships/image" Target="media/imgrId8124691cf6fde0457.png"/><Relationship Id="rId1835691cf6fde69eb" Type="http://schemas.openxmlformats.org/officeDocument/2006/relationships/image" Target="media/imgrId1835691cf6fde69eb.jpg"/><Relationship Id="rId2027691cf6fdf24d3" Type="http://schemas.openxmlformats.org/officeDocument/2006/relationships/image" Target="media/imgrId2027691cf6fdf24d3.png"/><Relationship Id="rId1012691cf6fe08ec9" Type="http://schemas.openxmlformats.org/officeDocument/2006/relationships/image" Target="media/imgrId1012691cf6fe08ec9.png"/><Relationship Id="rId2484691cf6fe143a0" Type="http://schemas.openxmlformats.org/officeDocument/2006/relationships/image" Target="media/imgrId2484691cf6fe143a0.png"/><Relationship Id="rId5619691cf6fe1b392" Type="http://schemas.openxmlformats.org/officeDocument/2006/relationships/image" Target="media/imgrId5619691cf6fe1b392.png"/><Relationship Id="rId5416691cf6fe23a1d" Type="http://schemas.openxmlformats.org/officeDocument/2006/relationships/image" Target="media/imgrId5416691cf6fe23a1d.png"/><Relationship Id="rId4980691cf6fe298b9" Type="http://schemas.openxmlformats.org/officeDocument/2006/relationships/image" Target="media/imgrId4980691cf6fe298b9.png"/><Relationship Id="rId1620691cf6fe31cb0" Type="http://schemas.openxmlformats.org/officeDocument/2006/relationships/image" Target="media/imgrId1620691cf6fe31cb0.png"/><Relationship Id="rId9181691cf6fe38184" Type="http://schemas.openxmlformats.org/officeDocument/2006/relationships/image" Target="media/imgrId9181691cf6fe38184.jpg"/><Relationship Id="rId4867691cf6fe41ba2" Type="http://schemas.openxmlformats.org/officeDocument/2006/relationships/image" Target="media/imgrId4867691cf6fe41ba2.png"/><Relationship Id="rId8098691cf6fe4a002" Type="http://schemas.openxmlformats.org/officeDocument/2006/relationships/image" Target="media/imgrId8098691cf6fe4a002.png"/><Relationship Id="rId8168691cf6fe4e9ad" Type="http://schemas.openxmlformats.org/officeDocument/2006/relationships/image" Target="media/imgrId8168691cf6fe4e9ad.jpg"/><Relationship Id="rId5819691cf6fe57b31" Type="http://schemas.openxmlformats.org/officeDocument/2006/relationships/image" Target="media/imgrId5819691cf6fe57b31.png"/><Relationship Id="rId2828691cf6fe5e027" Type="http://schemas.openxmlformats.org/officeDocument/2006/relationships/image" Target="media/imgrId2828691cf6fe5e027.jpg"/><Relationship Id="rId7192691cf6fe66027" Type="http://schemas.openxmlformats.org/officeDocument/2006/relationships/image" Target="media/imgrId7192691cf6fe66027.png"/><Relationship Id="rId5492691cf6fe7040e" Type="http://schemas.openxmlformats.org/officeDocument/2006/relationships/image" Target="media/imgrId5492691cf6fe7040e.png"/><Relationship Id="rId4076691cf6fe778b8" Type="http://schemas.openxmlformats.org/officeDocument/2006/relationships/image" Target="media/imgrId4076691cf6fe778b8.png"/><Relationship Id="rId1759691cf6fe7f5f2" Type="http://schemas.openxmlformats.org/officeDocument/2006/relationships/image" Target="media/imgrId1759691cf6fe7f5f2.png"/><Relationship Id="rId8443691cf6fe8a7a0" Type="http://schemas.openxmlformats.org/officeDocument/2006/relationships/image" Target="media/imgrId8443691cf6fe8a7a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784448" Type="http://schemas.openxmlformats.org/officeDocument/2006/relationships/image" Target="media/imgrId257844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784448" Type="http://schemas.openxmlformats.org/officeDocument/2006/relationships/image" Target="media/imgrId257844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784448" Type="http://schemas.openxmlformats.org/officeDocument/2006/relationships/image" Target="media/imgrId257844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784448" Type="http://schemas.openxmlformats.org/officeDocument/2006/relationships/image" Target="media/imgrId257844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784448" Type="http://schemas.openxmlformats.org/officeDocument/2006/relationships/image" Target="media/imgrId257844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784448" Type="http://schemas.openxmlformats.org/officeDocument/2006/relationships/image" Target="media/imgrId257844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