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900144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11332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359933" w:name="ctxt"/>
    <w:bookmarkEnd w:id="29359933"/>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68012163" name="name3235691d84e278f0b"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2866691d84e278f07"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30179709" name="name5577691d84e2ac8df"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2572691d84e2ac8db"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 dispositivo equilibratore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865600"/>
            <wp:effectExtent b="0" l="0" r="0" t="0"/>
            <wp:docPr id="48474201" name="name1154691d84e2d58aa"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4352691d84e2d58a5"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73659" name="name9541691d84e2e2e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27691d84e2e2e3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76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876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876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876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876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097053" name="name4835691d84e2ee35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07691d84e2ee34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76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876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876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4302691d84e2ef01e"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876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876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8760"/>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28760"/>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2876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629200" name="name6291691d84e30ddb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70691d84e30dd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8153550" name="name1518691d84e31c87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543691d84e31c86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8760"/>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8760"/>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8760"/>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Funzionamento con Jet Fuels</w:t>
                  </w:r>
                </w:p>
                <w:p/>
                <w:p/>
                <w:p>
                  <w:pPr>
                    <w:widowControl w:val="on"/>
                    <w:pBdr/>
                    <w:spacing w:before="0" w:after="0" w:line="262" w:lineRule="auto"/>
                    <w:ind w:left="0" w:right="0"/>
                    <w:jc w:val="left"/>
                    <w:textAlignment w:val="center"/>
                  </w:pPr>
                  <w:r>
                    <w:rPr>
                      <w:color w:val="00274C"/>
                      <w:position w:val="-2"/>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center"/>
                  </w:pPr>
                  <w:r>
                    <w:rPr>
                      <w:color w:val="00274C"/>
                      <w:position w:val="-2"/>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center"/>
                  </w:pPr>
                  <w:r>
                    <w:rPr>
                      <w:color w:val="00274C"/>
                      <w:position w:val="-2"/>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4512641" name="name1982691d84e334e1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561691d84e334e0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876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Quadro di comando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Nella </w:t>
            </w:r>
            <w:r>
              <w:rPr>
                <w:b/>
                <w:bCs/>
                <w:color w:val="00274C"/>
                <w:position w:val="-2"/>
                <w:sz w:val="20"/>
                <w:szCs w:val="20"/>
                <w:u w:val="none"/>
              </w:rPr>
              <w:t xml:space="preserve">Tab. 2.8</w:t>
            </w:r>
            <w:r>
              <w:rPr>
                <w:color w:val="00274C"/>
                <w:position w:val="-2"/>
                <w:sz w:val="20"/>
                <w:szCs w:val="20"/>
                <w:u w:val="none"/>
              </w:rPr>
              <w:t xml:space="preserve">  sono indicati i componenti del quadro di comando.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accensione quadro e motore con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di consultazione dati o errori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di selezione o inserimento dati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stato di funzionamento motore (verde = nessun inconveniente rilevato)</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0057418" name="name8744691d84e34868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868691d84e34867f"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nel caso il LED </w:t>
            </w:r>
            <w:r>
              <w:rPr>
                <w:b/>
                <w:bCs/>
                <w:color w:val="00274C"/>
                <w:position w:val="-2"/>
                <w:sz w:val="20"/>
                <w:szCs w:val="20"/>
                <w:u w:val="none"/>
              </w:rPr>
              <w:t xml:space="preserve">F</w:t>
            </w:r>
            <w:r>
              <w:rPr>
                <w:color w:val="00274C"/>
                <w:position w:val="-2"/>
                <w:sz w:val="20"/>
                <w:szCs w:val="20"/>
                <w:u w:val="none"/>
              </w:rPr>
              <w:t xml:space="preserve"> sia illuminato in rosso, consultare il le officine autorizzate </w:t>
            </w:r>
            <w:r>
              <w:rPr>
                <w:b/>
                <w:bCs/>
                <w:color w:val="00274C"/>
                <w:position w:val="-2"/>
                <w:sz w:val="20"/>
                <w:szCs w:val="20"/>
                <w:u w:val="none"/>
              </w:rPr>
              <w:t xml:space="preserve">KOHLER</w:t>
            </w:r>
            <w:r>
              <w:rPr>
                <w:color w:val="00274C"/>
                <w:position w:val="-2"/>
                <w:sz w:val="20"/>
                <w:szCs w:val="20"/>
                <w:u w:val="none"/>
              </w:rPr>
              <w:t xml:space="preserve"> per conoscere il tipo di inconveniente. Per alcuni inconvenienti si attiva lo spegnimento automatico del motore.</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2.9</w:t>
            </w:r>
            <w:r>
              <w:rPr>
                <w:color w:val="00274C"/>
                <w:position w:val="-2"/>
                <w:sz w:val="20"/>
                <w:szCs w:val="20"/>
                <w:u w:val="none"/>
              </w:rPr>
              <w:t xml:space="preserve">  sono indicati i dati che è possibile consultare sul display </w:t>
            </w:r>
            <w:r>
              <w:rPr>
                <w:b/>
                <w:bCs/>
                <w:color w:val="00274C"/>
                <w:position w:val="-2"/>
                <w:sz w:val="20"/>
                <w:szCs w:val="20"/>
                <w:u w:val="none"/>
              </w:rPr>
              <w:t xml:space="preserve">B</w:t>
            </w:r>
            <w:r>
              <w:rPr>
                <w:color w:val="00274C"/>
                <w:position w:val="-2"/>
                <w:sz w:val="20"/>
                <w:szCs w:val="20"/>
                <w:u w:val="none"/>
              </w:rPr>
              <w:t xml:space="preserve"> premendo i pulsanti </w:t>
            </w:r>
            <w:r>
              <w:rPr>
                <w:b/>
                <w:bCs/>
                <w:color w:val="00274C"/>
                <w:position w:val="-2"/>
                <w:sz w:val="20"/>
                <w:szCs w:val="20"/>
                <w:u w:val="none"/>
              </w:rPr>
              <w:t xml:space="preserve">C</w:t>
            </w:r>
            <w:r>
              <w:rPr>
                <w:color w:val="00274C"/>
                <w:position w:val="-2"/>
                <w:sz w:val="20"/>
                <w:szCs w:val="20"/>
                <w:u w:val="none"/>
              </w:rPr>
              <w:t xml:space="preserve"> o </w:t>
            </w:r>
            <w:r>
              <w:rPr>
                <w:b/>
                <w:bCs/>
                <w:color w:val="00274C"/>
                <w:position w:val="-2"/>
                <w:sz w:val="20"/>
                <w:szCs w:val="20"/>
                <w:u w:val="none"/>
              </w:rPr>
              <w:t xml:space="preserve">D.</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descritti in </w:t>
            </w:r>
            <w:r>
              <w:rPr>
                <w:b/>
                <w:bCs/>
                <w:color w:val="00274C"/>
                <w:position w:val="-2"/>
                <w:sz w:val="20"/>
                <w:szCs w:val="20"/>
                <w:u w:val="none"/>
              </w:rPr>
              <w:t xml:space="preserve">Tab. 2.9</w:t>
            </w:r>
            <w:r>
              <w:rPr>
                <w:color w:val="00274C"/>
                <w:position w:val="-2"/>
                <w:sz w:val="20"/>
                <w:szCs w:val="20"/>
                <w:u w:val="none"/>
              </w:rPr>
              <w:t xml:space="preserve">  possono essere diversi, in tal caso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rimanenti alla manutenzione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olio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utilizzata @ rpm (% di utilizzo)</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761">
    <w:multiLevelType w:val="hybridMultilevel"/>
    <w:lvl w:ilvl="0" w:tplc="82226209">
      <w:start w:val="1"/>
      <w:numFmt w:val="decimal"/>
      <w:lvlText w:val="%1."/>
      <w:lvlJc w:val="left"/>
      <w:pPr>
        <w:ind w:left="720" w:hanging="360"/>
      </w:pPr>
    </w:lvl>
    <w:lvl w:ilvl="1" w:tplc="82226209" w:tentative="1">
      <w:start w:val="1"/>
      <w:numFmt w:val="lowerLetter"/>
      <w:lvlText w:val="%2."/>
      <w:lvlJc w:val="left"/>
      <w:pPr>
        <w:ind w:left="1440" w:hanging="360"/>
      </w:pPr>
    </w:lvl>
    <w:lvl w:ilvl="2" w:tplc="82226209" w:tentative="1">
      <w:start w:val="1"/>
      <w:numFmt w:val="lowerRoman"/>
      <w:lvlText w:val="%3."/>
      <w:lvlJc w:val="right"/>
      <w:pPr>
        <w:ind w:left="2160" w:hanging="180"/>
      </w:pPr>
    </w:lvl>
    <w:lvl w:ilvl="3" w:tplc="82226209" w:tentative="1">
      <w:start w:val="1"/>
      <w:numFmt w:val="decimal"/>
      <w:lvlText w:val="%4."/>
      <w:lvlJc w:val="left"/>
      <w:pPr>
        <w:ind w:left="2880" w:hanging="360"/>
      </w:pPr>
    </w:lvl>
    <w:lvl w:ilvl="4" w:tplc="82226209" w:tentative="1">
      <w:start w:val="1"/>
      <w:numFmt w:val="lowerLetter"/>
      <w:lvlText w:val="%5."/>
      <w:lvlJc w:val="left"/>
      <w:pPr>
        <w:ind w:left="3600" w:hanging="360"/>
      </w:pPr>
    </w:lvl>
    <w:lvl w:ilvl="5" w:tplc="82226209" w:tentative="1">
      <w:start w:val="1"/>
      <w:numFmt w:val="lowerRoman"/>
      <w:lvlText w:val="%6."/>
      <w:lvlJc w:val="right"/>
      <w:pPr>
        <w:ind w:left="4320" w:hanging="180"/>
      </w:pPr>
    </w:lvl>
    <w:lvl w:ilvl="6" w:tplc="82226209" w:tentative="1">
      <w:start w:val="1"/>
      <w:numFmt w:val="decimal"/>
      <w:lvlText w:val="%7."/>
      <w:lvlJc w:val="left"/>
      <w:pPr>
        <w:ind w:left="5040" w:hanging="360"/>
      </w:pPr>
    </w:lvl>
    <w:lvl w:ilvl="7" w:tplc="82226209" w:tentative="1">
      <w:start w:val="1"/>
      <w:numFmt w:val="lowerLetter"/>
      <w:lvlText w:val="%8."/>
      <w:lvlJc w:val="left"/>
      <w:pPr>
        <w:ind w:left="5760" w:hanging="360"/>
      </w:pPr>
    </w:lvl>
    <w:lvl w:ilvl="8" w:tplc="82226209" w:tentative="1">
      <w:start w:val="1"/>
      <w:numFmt w:val="lowerRoman"/>
      <w:lvlText w:val="%9."/>
      <w:lvlJc w:val="right"/>
      <w:pPr>
        <w:ind w:left="6480" w:hanging="180"/>
      </w:pPr>
    </w:lvl>
  </w:abstractNum>
  <w:abstractNum w:abstractNumId="28760">
    <w:multiLevelType w:val="hybridMultilevel"/>
    <w:lvl w:ilvl="0" w:tplc="986535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760">
    <w:abstractNumId w:val="28760"/>
  </w:num>
  <w:num w:numId="28761">
    <w:abstractNumId w:val="287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3925522" Type="http://schemas.openxmlformats.org/officeDocument/2006/relationships/comments" Target="comments.xml"/><Relationship Id="rId644016244" Type="http://schemas.microsoft.com/office/2011/relationships/commentsExtended" Target="commentsExtended.xml"/><Relationship Id="rId87113323" Type="http://schemas.openxmlformats.org/officeDocument/2006/relationships/image" Target="media/imgrId87113323.jpg"/><Relationship Id="rId4302691d84e2ef01e" Type="http://schemas.openxmlformats.org/officeDocument/2006/relationships/hyperlink" Target="https://iservice.lombardini.it/jsp/Template2/manuale.jsp?id=203&amp;parent=1000" TargetMode="External"/><Relationship Id="rId2866691d84e278f07" Type="http://schemas.openxmlformats.org/officeDocument/2006/relationships/image" Target="media/imgrId2866691d84e278f07.jpg"/><Relationship Id="rId2572691d84e2ac8db" Type="http://schemas.openxmlformats.org/officeDocument/2006/relationships/image" Target="media/imgrId2572691d84e2ac8db.jpg"/><Relationship Id="rId4352691d84e2d58a5" Type="http://schemas.openxmlformats.org/officeDocument/2006/relationships/image" Target="media/imgrId4352691d84e2d58a5.jpg"/><Relationship Id="rId5627691d84e2e2e38" Type="http://schemas.openxmlformats.org/officeDocument/2006/relationships/image" Target="media/imgrId5627691d84e2e2e38.jpg"/><Relationship Id="rId1007691d84e2ee34e" Type="http://schemas.openxmlformats.org/officeDocument/2006/relationships/image" Target="media/imgrId1007691d84e2ee34e.jpg"/><Relationship Id="rId9570691d84e30ddb1" Type="http://schemas.openxmlformats.org/officeDocument/2006/relationships/image" Target="media/imgrId9570691d84e30ddb1.png"/><Relationship Id="rId6543691d84e31c86d" Type="http://schemas.openxmlformats.org/officeDocument/2006/relationships/image" Target="media/imgrId6543691d84e31c86d.png"/><Relationship Id="rId8561691d84e334e0c" Type="http://schemas.openxmlformats.org/officeDocument/2006/relationships/image" Target="media/imgrId8561691d84e334e0c.png"/><Relationship Id="rId5868691d84e34867f" Type="http://schemas.openxmlformats.org/officeDocument/2006/relationships/image" Target="media/imgrId5868691d84e34867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113323" Type="http://schemas.openxmlformats.org/officeDocument/2006/relationships/image" Target="media/imgrId8711332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