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Procedure service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Manuale officina KSD 1403 (Rev. 00_DRAFT_03)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711201218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24864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Registrazione modifiche al documento</w:t>
      </w:r>
    </w:p>
    <w:p>
      <w:pPr>
        <w:pStyle w:val="Normale"/>
        <w:jc w:val="center"/>
        <w:rPr/>
      </w:pPr>
      <w:r>
        <w:rPr/>
        <w:t xml:space="preserve">Qualsiasi modifica di questo documento deve essere registrata dall`ente compilatore, con la compilazione della tabella.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Rilasciato da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Codice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Data di emissione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Data revisione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Redatto da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Visto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Istruzioni originali</w:t>
      </w:r>
    </w:p>
    <w:p>
      <w:pPr>
        <w:pStyle w:val="Normale"/>
        <w:jc w:val="center"/>
        <w:rPr/>
      </w:pPr>
      <w:r>
        <w:rPr/>
        <w:t xml:space="preserve">KOHLER si riserva il diritto di modificare in qualunque momento i dati contenuti in questa pubblicazione.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23842757" w:name="ctxt"/>
    <w:bookmarkEnd w:id="23842757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Procedure service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Informazioni preliminari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35301179" name="name8110691d9f86004f2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8540691d9f86004ee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365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Il segno ( </w:t>
      </w:r>
      <w:r>
        <w:drawing>
          <wp:inline distT="0" distB="0" distL="0" distR="0">
            <wp:extent cx="158400" cy="115200"/>
            <wp:effectExtent b="0" l="0" r="0" t="0"/>
            <wp:docPr id="49196768" name="name7478691d9f86075b7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7481691d9f86075b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dopo il titolo di un paragrafo, indica che tale operazione non è necessaria al fine dello smontaggio motore, tuttavia tali operazioni sono presenti allo scopo di illustrare lo smontaggio dei componenti.</w:t>
      </w:r>
    </w:p>
    <w:p>
      <w:pPr>
        <w:numPr>
          <w:ilvl w:val="0"/>
          <w:numId w:val="2365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L'operatore deve predisporre di tutte le attrezzature e gli utensili necessari per effettuare le operazioni in modo corretto e sicuro.</w:t>
      </w:r>
    </w:p>
    <w:p>
      <w:pPr>
        <w:numPr>
          <w:ilvl w:val="0"/>
          <w:numId w:val="2365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Prima di eseguire le operazioni leggere attentamente il </w:t>
      </w:r>
      <w:r>
        <w:rPr>
          <w:b/>
          <w:bCs/>
          <w:color w:val="00274C"/>
          <w:sz w:val="20"/>
          <w:szCs w:val="20"/>
          <w:u w:val="none"/>
        </w:rPr>
        <w:t xml:space="preserve">Cap. 3.</w:t>
      </w:r>
    </w:p>
    <w:p>
      <w:pPr>
        <w:numPr>
          <w:ilvl w:val="0"/>
          <w:numId w:val="2365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Al fine di effettuare gli interventi in modo agevole e sicuro, è consigliabile installare il motore su un apposito cavalletto rotativo per revisione motori.</w:t>
      </w:r>
    </w:p>
    <w:p>
      <w:pPr>
        <w:numPr>
          <w:ilvl w:val="0"/>
          <w:numId w:val="2365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Sigillare tutti i raccordi dei componenti iniezione come illustrato nel </w:t>
      </w:r>
      <w:r>
        <w:rPr>
          <w:b/>
          <w:bCs/>
          <w:color w:val="00274C"/>
          <w:sz w:val="20"/>
          <w:szCs w:val="20"/>
          <w:u w:val="none"/>
        </w:rPr>
        <w:t xml:space="preserve">Par.</w:t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xx </w:t>
      </w:r>
      <w:r>
        <w:rPr>
          <w:color w:val="00274C"/>
          <w:sz w:val="20"/>
          <w:szCs w:val="20"/>
          <w:u w:val="none"/>
        </w:rPr>
        <w:t xml:space="preserve"> al momento dello smontaggio.</w:t>
      </w:r>
    </w:p>
    <w:p>
      <w:pPr>
        <w:numPr>
          <w:ilvl w:val="0"/>
          <w:numId w:val="2365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Proteggere con lubrificante tutti i componenti smontati e tutte le superfici di accoppiamento che sono soggette ad ossidazione.</w:t>
      </w:r>
    </w:p>
    <w:p>
      <w:pPr>
        <w:numPr>
          <w:ilvl w:val="0"/>
          <w:numId w:val="2365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Nelle operazioni di smontaggio ove necessario è indicato il riferimento </w:t>
      </w:r>
      <w:r>
        <w:rPr>
          <w:b/>
          <w:bCs/>
          <w:color w:val="00274C"/>
          <w:sz w:val="20"/>
          <w:szCs w:val="20"/>
          <w:u w:val="none"/>
        </w:rPr>
        <w:t xml:space="preserve">l'attrezzatura</w:t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speciale</w:t>
      </w:r>
      <w:r>
        <w:rPr>
          <w:color w:val="00274C"/>
          <w:sz w:val="20"/>
          <w:szCs w:val="20"/>
          <w:u w:val="none"/>
        </w:rPr>
        <w:t xml:space="preserve"> da utilizzare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365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Sostituire tutte le guarnizioni e parti in gomma ad ogni smontaggio. §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di raffreddamento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DRENAGGIO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NA - TC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493033" name="name5709691d9f8613a1c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9826691d9f8613a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rubinetto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dranare l'eventuale coolant rimanente.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244843" name="name1281691d9f861fd70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8491691d9f861fd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rubinetto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del radiatore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per dranare l'eventuale coolant rimanente.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NA - TC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94774" name="name6184691d9f862a3f6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8340691d9f862a3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rimuovere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4960636" name="name7773691d9f8637eba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7979691d9f8637e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289745" name="name2348691d9f8642e7b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5003691d9f8642e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1412142" name="name1437691d9f864e823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9415691d9f864e8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5209943" name="name1330691d9f865aa31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2806691d9f865aa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511385" name="name3636691d9f866487b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3680691d9f8664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rimuovere il manicotto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le viti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per rimuovere i tiranti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850736" name="name5764691d9f867310a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9005691d9f8673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64543946" name="name9092691d9f86914e1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1817691d9f86914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8327611" name="name9338691d9f86afc26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7196691d9f86afc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78092" name="name6675691d9f86bbba5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7963691d9f86bbb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Manicotti Oilcooler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98503" name="name9808691d9f86c55ec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3514691d9f86c55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l'oilcooler può avere varie configurazioni e può essere montato anche sul lato aspirazione.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presenti.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483023" name="name6031691d9f86d2b55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8719691d9f86d2b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Ventola e cinghia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237907" name="name7409691d9f86def18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7584691d9f86def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ventola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cinghia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l'utilizzo dell' 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265435" name="name8588691d9f86eab36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6255691d9f86eab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54207846" name="name5071691d9f8708862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3411691d9f87088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SMONTAGGIO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del Coolant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201776" name="name6919691d9f8712613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1418691d9f87126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37198" name="name4632691d9f871e064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780691d9f871e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Non smontare 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la flangia di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può essere montanta in varie posizioni in base alla configurazione motore, ogni configurazione ha una cinghia e puleggia specifica.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Non è necessario smontare 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procedere con le successive operazioni.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caso di smontaggio della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prendere nota della sua posizione originale per evitare il posizionamento errato al successivo montaggio.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filetto delle viti (coppia di serraggio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pompa del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5571299" name="name2825691d9f87303e9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3593691d9f87303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 termostatica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944372" name="name3711691d9f873c0c7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4791691d9f873c0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la valvola termostatica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278795" name="name3705691d9f87470f9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8265691d9f87470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Specifica della valvola termostatica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Inizio apertura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Fine apertura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Supporto Radiatore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8020" name="name4126691d9f875501d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6512691d9f87550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suporto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Supporto Radiatore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Opzione A (viti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10925" name="name3472691d9f8760390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7559691d9f87603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Opzione B (viti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094600" name="name8549691d9f876c827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3940691d9f876c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supporto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 termostatica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191454" name="name7098691d9f8776c07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5875691d9f8776c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valvola termostatica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sede all'interno della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della sede del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assicurarsi che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rimanga in sede durante il montaggio del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del Coolant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08136" name="name4806691d9f8782f24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1129691d9f8782f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pompa del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componenti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770618" name="name4344691d9f8792839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9356691d9f8792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Ventola e cinghia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46691" name="name9784691d9f879dd22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8502691d9f879dd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91923804" name="name3549691d9f87a76bc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5184691d9f87a76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nuova cinghia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pulegge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l'utilizzo dell' 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ventola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piastra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può essere differente in base alla configurazione motore.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712634" name="name8603691d9f87b4c47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9986691d9f87b4c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Manicotti Oilcooler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41707" name="name8460691d9f87bbf28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5048691d9f87bbf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l'oilcooler può avere varie configurazioni e può essere montato anche sul lato aspirazione.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presenti per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84974" name="name1886691d9f87c3919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1677691d9f87c3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 - TC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3931709" name="name7203691d9f87d11ff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9481691d9f87d11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 la 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rondelle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9784072" name="name8726691d9f87e05af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3074691d9f87e05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0014007" name="name8296691d9f87e8d3b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6999691d9f87e8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il fissaggio del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473344" name="name1167691d9f8801617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6271691d9f880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6538129" name="name5378691d9f880c800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8728691d9f880c7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1236625" name="name2895691d9f881a905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6944691d9f881a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9794692" name="name6677691d9f883decb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6988691d9f883de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protezione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bookmarkStart w:id="98801978" w:name="__mcenew"/>
            <w:bookmarkEnd w:id="98801978"/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17911714" name="name7040691d9f88610b9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5263691d9f88610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il fissaggio del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728565" name="name1659691d9f886d602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3223691d9f886d5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tramite le fascette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339286" name="name1807691d9f8878dbf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2408691d9f8878d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47000233" w:name="__mcenew"/>
            <w:bookmarkEnd w:id="47000233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174816" name="name8708691d9f8886061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2871691d9f88860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Linea di aspirazione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NA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96972" name="name4428691d9f88931d0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8599691d9f88931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rimuovere il 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aria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65827" name="name7769691d9f88a2a20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3756691d9f88a2a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TC -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962379" name="name8279691d9f88adfb9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3917691d9f88adf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371621" name="name3140691d9f88bafb7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9377691d9f88baf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 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960783" name="name5301691d9f88ca5b8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8525691d9f88ca5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96137" name="name5564691d9f88d431d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2672691d9f88d4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Linea di scarico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NA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1706" name="name2312691d9f88df1c3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2291691d9f88df1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Marmitta opzione 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 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540985" name="name5601691d9f88ee9be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6749691d9f88ee9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Marmitta opzione B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006916" name="name6986691d9f8903906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5845691d9f8903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sostituire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rimosse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122982" name="name3729691d9f8910afa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1676691d9f8910a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 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 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collettore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2000" name="name6182691d9f891c51e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6777691d9f891c5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TC -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226485" name="name9641691d9f8932a83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2341691d9f8932a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Marmitta opzione 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staffa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60072" name="name6378691d9f893f537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5749691d9f893f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344842" name="name8448691d9f894abd8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1202691d9f894ab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Turbocompressore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8920852" name="name6055691d9f89660d3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8043691d9f89660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flangia del collettore di scarico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726711" name="name6109691d9f8974c59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2128691d9f8974c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scarico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fissarlo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rondelle in rame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sotto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18702016" name="name7901691d9f898a627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3191691d9f898a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16608" name="name4158691d9f89978d5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6142691d9f89978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Solo modello TC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801509" name="name6568691d9f89a42ca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1007691d9f89a42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aspirazione e fissarlo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39538" name="name5705691d9f89ae0c7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6475691d9f89ae0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carburante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 elettrica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872351" name="name1072691d9f89b844c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7720691d9f89b8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prefiltro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Controllare lo stato dei tubi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del prefiltro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886465" name="name8500691d9f89c533c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7950691d9f89c5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 meccanica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62102" name="name5068691d9f89d2e60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6641691d9f89d2e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884716" name="name7529691d9f89de234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9658691d9f89de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155669" name="name8299691d9f89ec178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6364691d9f89ec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348202" name="name3254691d9f8a02bfd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3462691d9f8a02b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Filtro carburante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Disinnestare il connettore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pompa iniezine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filtro carburante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638496" name="name6158691d9f8a0ebf6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8836691d9f8a0eb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carburante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847613" name="name7875691d9f8a1b205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4347691d9f8a1b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Il circuito di iniezione carburante è sottoposto ad alta pressione, utilizzare le protezioni di sicurezza come descritto nel </w:t>
            </w:r>
            <w:hyperlink r:id="rId6495691d9f8a1beff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dalla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65232" name="name5233691d9f8a27a3f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781691d9f8a27a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7682850" name="name4916691d9f8a3826b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3288691d9f8a38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sulle guarnizioni degli iniettori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797584" name="name5442691d9f8a41e6b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1650691d9f8a41e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Rali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4412918" name="name2078691d9f8a4f503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446691d9f8a4f4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sotto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fissare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068277" name="name3393691d9f8a5bd80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8466691d9f8a5bd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sul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avvitare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76766" name="name2804691d9f8a65982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939691d9f8a659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Elettroiniettori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le colonnette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inserti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elettroiniettori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sulle colonnette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888966" name="name1632691d9f8a725d6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8272691d9f8a725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inserti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bloccare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4290908" name="name3235691d9f8a8029e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6276691d9f8a80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Agire sui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estrarre gli elettroiniettori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419102" name="name9467691d9f8a8a57e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614691d9f8a8a5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caso di reinstallazione: sostituire tutte le guarnizioni degli iniettori.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sulle guarnizioni degli iniettori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elettriniettori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inserti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rondelle B6 sotto le colonne B3 e serrare le colonne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692297" name="name6714691d9f8a98243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2479691d9f8a982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sugli inserti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bloccare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Agire sui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inserire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7292335" name="name5751691d9f8aa48a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2508691d9f8aa48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iniezione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55472" name="name5193691d9f8aaf0f6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5704691d9f8aaf0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 la punteria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 non presente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punteria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Fissare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di serraggio qui di seguito:</w:t>
            </w:r>
          </w:p>
          <w:p>
            <w:pPr>
              <w:numPr>
                <w:ilvl w:val="0"/>
                <w:numId w:val="2365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365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480395" name="name6118691d9f8abe629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6564691d9f8abe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Sensori e interruttori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 T-MAP 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Solo modello TC - TCA)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197008" name="name1058691d9f8acb446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3230691d9f8acb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aspirazione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440425" name="name8939691d9f8ad930f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8884691d9f8ad93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di giri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14254" name="name7379691d9f8ae5bae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9844691d9f8ae5b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641622" name="name1599691d9f8af0ee0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1196691d9f8af0e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di fase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16226" name="name6499691d9f8b08be3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8578691d9f8b08b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 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906916" name="name4336691d9f8b1738a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1928691d9f8b17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temperatura del coolant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e rimuovere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83635" name="name4872691d9f8b24cff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6897691d9f8b24c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919764" name="name2967691d9f8b339b5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3135691d9f8b339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Interruttore pressione olio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e rimuovere l'interruttore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69671" name="name2502691d9f8b3dc29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4171691d9f8b3dc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l'interruttore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037408" name="name2138691d9f8b49dd4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2258691d9f8b49d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Componenti elettrici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Motorino avviamento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motorino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164029" name="name1808691d9f8b55d3c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3413691d9f8b55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motorino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alla piastra/campana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480434" name="name9223691d9f8b60e47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4148691d9f8b60e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45A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435496" name="name2720691d9f8b6cba8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1056691d9f8b6cb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l'alternatore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68026" name="name5731691d9f8b77b32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5948691d9f8b77b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l'alternatore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inserire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foro di fissaggio e montare il distanziale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462396" name="name3746691d9f8b82ddb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3557691d9f8b82d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891373" name="name4648691d9f8b8f321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8425691d9f8b8f3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282754" name="name7347691d9f8b9b34e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5923691d9f8b9b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53250" name="name7616691d9f8ba779e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9474691d9f8ba7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inserire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 foro di fissaggio e montare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 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rondella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47265" name="name4046691d9f8bb5f49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6423691d9f8bb5f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12098" name="name9721691d9f8bc4471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3446691d9f8bc44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Candelette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cavi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49230" name="name3760691d9f8bcf5b5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324691d9f8bcf5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e rimuovere 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178948" name="name3131691d9f8bdba0d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2053691d9f8bdba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e serrare 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081834" name="name3967691d9f8be6094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4973691d9f8be6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cavi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86832" name="name8325691d9f8bf03e4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7865691d9f8bf03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Collettore aspirazione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versioni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disinnestare il tubo di ricircolo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565" name="name2215691d9f8c0a8c1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1769691d9f8c0a8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804399" name="name9856691d9f8c15561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3839691d9f8c155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334146" name="name7651691d9f8c1fd49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1108691d9f8c1f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Collettore scarico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13650" name="name5439691d9f8c2be32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4287691d9f8c2be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i prigionieri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30878" name="name8156691d9f8c36e08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7894691d9f8c36e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1a PTO §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Volano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Montare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inserendo 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all'interno della gola del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per bloccare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all'attrezzo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questo modo l'albero a gomito è bloccato.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3989446" name="name2004691d9f8c491de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428691d9f8c491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volano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00601" name="name3831691d9f8c5540b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9807691d9f8c55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volano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volano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574090" name="name6299691d9f8c60704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3454691d9f8c60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Piastra di flangiatura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96112" name="name3754691d9f8c6c90b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5032691d9f8c6c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Posizionare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utilizzare le apposite spine di riferimento.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Fissare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29065" name="name2335691d9f8c77b2d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9700691d9f8c77b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Campana di flangiatura (TBD)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621582" name="name2402691d9f8c8425d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5155691d9f8c842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Posizionare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utilizzare le apposite spine di riferimento.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Fissare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36055" name="name9491691d9f8c8fbba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6752691d9f8c8fb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2a PTO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Smontare 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859051" name="name4872691d9f8c9eeac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4843691d9f8c9ee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non 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Montare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il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inserendo il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all'interno della gola del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per bloccare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031002" name="name4782691d9f8cad973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2081691d9f8cad9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2344820" name="name8307691d9f8cb9b8e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3381691d9f8cb9b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3a PTO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3a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68766" name="name3435691d9f8cc3eef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5732691d9f8cc3e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 la 3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3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70695" name="name9068691d9f8cce69b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4107691d9f8cce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Testa cilindri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412320" name="name3733691d9f8cdb17d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7587691d9f8cdb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 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576397" name="name4161691d9f8ce5813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4605691d9f8ce58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le aste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34825" name="name8054691d9f8cf2b1e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4248691d9f8cf2b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552042" name="name4600691d9f8d08e67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4951691d9f8d08e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irregolarità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il valore non è rispettato, è necessario effettuare l'operazione di rettifica del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L'asportazione di materiale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consentita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L'operazione di rettifica deve essere eseguita con le precamere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montate.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220498" name="name8716691d9f8d13e70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1151691d9f8d13e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93195" name="name5868691d9f8d20056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8296691d9f8d20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rientranza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ogni valvola rispetto al piano della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essere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rientranza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consentita sui componenti usurati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il valore rilevato non corrisponde ai valori indicati, sostituire il componente usurato.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Le sedi devono essere lavorate dopo l'installazione per raggiungere la quota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, rivolgersi ad un officina di rettifica per tali operazioni.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39078442" name="name8554691d9f8d2943b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8602691d9f8d29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&gt; Sede di scarico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&gt; Sede di aspirazione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599636" name="name8256691d9f8d31399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1712691d9f8d3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i diametri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degli steli e le guide valvole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 diametri non corrispondono ai valori indicati, sostituire le valvole o le guide.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incremento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gioco consentito per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componenti usurati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Rispettare la 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 montaggio delle guide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Effettuare le misurazioni in più punti per individuare ovalizzazioni e/o usure concentrate.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riporta i valori dimensionali solo per i componenti nuovi.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Le guide devono essere lavorate per la quota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dopo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l'installazione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rivolgersi ad un officina di rettifica per tali operazioni.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77594046" name="name6781691d9f8d3e3ab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7374691d9f8d3e3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408936" name="name6476691d9f8d49994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9676691d9f8d49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la sporgenza del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piano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punti diametralmente opposti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Ripetere l'operazione per tutti i pistoni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annotare il valore medio più alto, determinando la quota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SPESSORE DI RIFERIMENTO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1624811" name="name2991691d9f8d538bc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9270691d9f8d538b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75164375" name="name5412691d9f8d5a640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9093691d9f8d5a63d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53540511" name="name4266691d9f8d620fb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7413691d9f8d620f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base al valore rilevato, scegliere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corrispondente come indicato nella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97024520" w:name="__mcenew"/>
            <w:bookmarkEnd w:id="97024520"/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55210" name="name6349691d9f8d6c250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4423691d9f8d6c2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814953" name="name7272691d9f8d76ea9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1583691d9f8d76e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le punterie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siano correttamente inserite all'interno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usando le bussole di centraggio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usando le bussole di centraggio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deve essere sostituita ad ogni montaggio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775640" name="name5552691d9f8d83b4b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7021691d9f8d83b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749914" name="name6269691d9f8d8e444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3772691d9f8d8e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7443572" name="name3802691d9f8d95257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3626691d9f8d95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Sostituire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ad ogni assemblaggio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l'ordine di serraggio per tutti i cicli qui di seguito: §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 10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 35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3: 90°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4: 90°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5: 90°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299535" name="name7453691d9f8da0bcb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8625691d9f8da0b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aste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nicchie apposite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406385" name="name9798691d9f8dadbdd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1034691d9f8dadb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 distanziale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correttamente sulla valvola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le apposite spine di centraggio.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tutti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siano correttamente inseriti sopra le valvole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di serraggio qui di seguito: §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3: 25 Nm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8275418" name="name9146691d9f8dbb068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2853691d9f8dbb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correttamente inserita all'interno della sua sede sul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nei fori di fissaggio.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7198156" name="name7002691d9f8dca184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9503691d9f8dca1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coperchio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seguendo l'ordine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329717" name="name3938691d9f8dd65d6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7507691d9f8dd65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olio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e rimuovere il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21046" name="name6153691d9f8de2afb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4825691d9f8de2a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34048" name="name8980691d9f8dee90f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4305691d9f8dee9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715419" name="name8731691d9f8e04a81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6063691d9f8e04a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apposita sede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974616" name="name9860691d9f8e0fb61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3439691d9f8e0fb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dell'oil cooler sia correttamente inserita.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53003" name="name5285691d9f8e19735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7690691d9f8e19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correttamente inserita nella sede del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9308189" name="name7807691d9f8e26b75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3489691d9f8e26b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 sovrapressione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tappo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0702126" name="name9338691d9f8e34d50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3457691d9f8e34d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la lunghezza libera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della molla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essere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valore rilevato non corrisponde al valore indicato, sostituire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589291" name="name6870691d9f8e41771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8523691d9f8e417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tappo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493916" name="name3655691d9f8e4dc20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3384691d9f8e4dc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Coppa olio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coppa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utilizzare una lamina tra basamento e coppa olio per distaccare i componenti.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82532" name="name2882691d9f8e5dbb0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1572691d9f8e5db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76864" name="name3824691d9f8e68c66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7608691d9f8e68c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sedi del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inserendolo nel foro aspirazione olio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filetto della vite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56113" name="name8611691d9f8e74956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4485691d9f8e74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661100" name="name5108691d9f8e82ae4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1871691d9f8e82a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 un cordone di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sigillante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sulla coppa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come da figura.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42885516" name="name7788691d9f8e901e3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6297691d9f8e901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coppa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coppa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585357" name="name4645691d9f8e9eda2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3376691d9f8e9ed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Carter distribuzione (pompa olio)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 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 il riferimento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verso l'alto (h 12).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18190998" name="name3428691d9f8eac86f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3092691d9f8eac8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060455" name="name5730691d9f8eb6b3e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5021691d9f8eb6b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 un cordone di circa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sigillante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 xxxx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sul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come da figura.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4731200" name="name6412691d9f8ec3030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9452691d9f8ec30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Assicurarsi che il riferimento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dell'albero a gomito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rivolto verso l'alto (h 12).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92729829" name="name9896691d9f8ecced6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5586691d9f8ecce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 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390964" name="name5868691d9f8ed97cc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6335691d9f8ed97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seguendo l'ordine di serraggio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4524392" name="name3770691d9f8ee5e93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7321691d9f8ee5e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Basamento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Ingranaggi della distribuzione (alberi a camme)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le punterie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478860" name="name4149691d9f8ef1b31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8102691d9f8ef1b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721555" name="name6898691d9f8f0a2af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1919691d9f8f0a2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423469" name="name3398691d9f8f14691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7922691d9f8f146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 degli alloggiamenti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Rilevare i diametri dei perni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Calcolare il gioco tra alloggiamento e perno che deve rispettare i valori della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5.5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 gli alloggi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oltre il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 perni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oltre 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629404" name="name2810691d9f8f2a57b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9156691d9f8f2a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437038" name="name7236691d9f8f3f8bd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6981691d9f8f3f8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 degli alloggiamenti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Rilevare i diametri dei perni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Calcolare il gioco tra alloggiamento e perno che deve rispettare i valori della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 gli alloggi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 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è 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oltre il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 perni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è 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0.005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oltre il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653350" name="name2920691d9f8f56fa0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6649691d9f8f56f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86724" name="name8306691d9f8f5f6de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1674691d9f8f5f6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del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845168" name="name2027691d9f8f6a291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5969691d9f8f6a2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065117" name="name9987691d9f8f78077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2118691d9f8f78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l'albero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488933" name="name6727691d9f8f82c44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9620691d9f8f82c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309313" name="name2026691d9f8f8e7f3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2446691d9f8f8e7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allineando i riferimenti come da figura.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della vite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consultare la circolare tecnica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552799" name="name8272691d9f8fb50ba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1444691d9f8fb50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Flangia supporto guarnizione albero a gomito lato volano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834615" name="name1818691d9f8fc098b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6250691d9f8fc0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177418" name="name1508691d9f8fccda8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8908691d9f8fccd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ordine come da figura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140759" name="name4048691d9f8fdeb6f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8944691d9f8fdeb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Gruppo biella e pistone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cappelli di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077992" name="name2910691d9f8fe9e9d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5608691d9f8fe9e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Estrarre i gruppi pistoni/biella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22631" name="name5571691d9f9002ccd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718691d9f9002c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Sostituire 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la posizione dei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deve essere centrata come da figura.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non 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4090314" name="name5270691d9f9012226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8991691d9f9012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il peso dei gruppi pistoni/biella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non superino una differenza di peso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B4 e rimuovere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533286" name="name4813691d9f901ce3d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4347691d9f901ce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lo spostamento assiale dell'albero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Lo spostamento assiale deve essere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 valori rilevati non corrispondono, procedere alla sostituzione degli anelli di spallamento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94402916" name="name7403691d9f902afcb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1357691d9f902af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le quote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L'aumento del gioco massimo consentito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0,01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le quote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L'aumento del gioco massimo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0,01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le quote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5036555" name="name7294691d9f9043d13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9799691d9f9043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909720" name="name4462691d9f904eb42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5454691d9f904eb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Inserire lo spinotto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nella bronzina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Verificare il parallelismo tra gli assi della testa di biella e del piede di biella.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L'errore di parallelismo (quota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rilevato alle estremità dello spinotto, deve essere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 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Se i valori di parallelismo non corrispondono a quelli indicati, sostituire la biella.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757481" name="name5097691d9f905aaa2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9259691d9f905aa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portando il bottone di manovella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PMI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12167" name="name1032691d9f9066c87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9199691d9f9066c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pistone deve essere orientato con la camera di combustione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verso il lato del collettore aspirazione.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688902" name="name2540691d9f9072ae6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5029691d9f9072a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Lubrificare il mantello del pistone, i segmenti, i cuscinetti di biella e la superfice del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 olio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gruppi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dall'inserimento del mantello del pistone.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71960" name="name1319691d9f907c61a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9183691d9f907c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l'asse dello spinotto in linea con la mezzeria del basamento.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 in senso antiorario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rispetto alla mezzeria del basamento.§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010333" name="name9366691d9f90860e5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5630691d9f90860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Tale operazione evita l'impatto della biella con lo spruzzatore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durante l'inserimento del pistone nel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con cautela il pistone nel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prestando attenzione allo spruzzatore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318742" name="name7526691d9f9092ff1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5398691d9f9092f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Lubrificare i perni di biella con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sotto la testa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bottone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 cappelli di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hanno il piano di accoppiamento a frattura, ogni cappello può essere accopiato solo sulla sua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origine, prestare attenzione al giusto accoppiamento.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366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366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366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366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600834" name="name7723691d9f90a282e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6090691d9f90a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gli anelli di fermo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ed estrarre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13354" name="name6890691d9f90ae0b0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8850691d9f90ae0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segmenti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dal pistone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211065" name="name9183691d9f90b9796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7409691d9f90b9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il diametro nel punto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(distanza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base del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 diametro è inferiore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long block.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734995" name="name4680691d9f90c3b1c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6930691d9f90c3b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+ Rilevare, il gioco del segmento di tenuta nella rispettiva sede del pistone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(quote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gioco non corrisponde ai valori indicati nella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long block.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510609" name="name9834691d9f90cfc5e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6647691d9f90cfc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Inserire i segmenti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 cilindro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Verificare la distanza tra le 2 estremità (quota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la 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rilevata non corrisponde ai valori indicati nella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i segmenti di tenuta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USURA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+ I segmenti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non possono essere sostituiti singolarmente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95629" name="name4062691d9f90dbbe7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7339691d9f90dbb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Inserire i segmenti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sul pistone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Le estremità dei segmenti devono essere orientate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l'una dall'altra.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002007" name="name1736691d9f90e6935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7176691d9f90e6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79388" name="name9573691d9f90f2385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3776691d9f90f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sullo spinotto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Accoppiare la biella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 il pistone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ed inserire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gli anelli di bloccaggio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bloccare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31693" name="name8628691d9f911073a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5340691d9f9110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Albero a gomito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Prendere nota dei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marcandoli nella loro posizione sul basamento.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58625" name="name5038691d9f911bf77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9708691d9f911bf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gli spruzzatori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114994" name="name5956691d9f9125acc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3631691d9f9125a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6198898" name="name8003691d9f91337f3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3481691d9f91337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32466" name="name7782691d9f913c52d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1568691d9f913c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Misurare il diametro del cilindro sul punto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la quota rilevata è superiore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rispetto alla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il long block.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La rettifica dei cilindri è vietata.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862728" name="name4209691d9f914b603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4379691d9f914b5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9460" name="name9479691d9f9157d51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3893691d9f9157d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051106" name="name1510691d9f916b403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6214691d9f916b3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 di irregolarità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 piano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consentito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valore non è rispettato, sostituire lo short block o il long block.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874257" name="name3156691d9f917563d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4406691d9f91756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Verificare che i condotti olio siano privi di impurità.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676052" name="name7854691d9f917d0a6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4457691d9f917d0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922221" name="name2969691d9f9188efb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1007691d9f9188e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gli spruzzatori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usando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07007" name="name8755691d9f91947d4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3773691d9f91947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le tacche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assicurandosi che i fori di mandata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corrispondono con quelli del basamento.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8825296" name="name4250691d9f91a306a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2427691d9f91a3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111331" name="name9103691d9f91af34e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2141691d9f91af3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049899" name="name5464691d9f91ba7de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2593691d9f91ba7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825755" name="name2381691d9f91c43d4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8816691d9f91c43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dei cappelli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le tacche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semicuscinetti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29193" name="name4584691d9f91cefa4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4259691d9f91cef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le loro posizioni originali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sotto la testa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366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366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366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745183" name="name2629691d9f91dc116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5767691d9f91dc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cuscinetto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sede del cappello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la tacca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281572" name="name2907691d9f91e6f1d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6909691d9f91e6f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del cappello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588862" name="name6355691d9f91f2393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4223691d9f91f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nelle sedi apposite del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mantenerle in posizione usando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sui semicuscinetti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facendo attenzione a non tagliare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durante l'inserimento.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sotto la testa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65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366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366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366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3: 45°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3684155" name="name3091691d9f920a861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5933691d9f920a8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23662">
    <w:multiLevelType w:val="hybridMultilevel"/>
    <w:lvl w:ilvl="0" w:tplc="74099055">
      <w:start w:val="1"/>
      <w:numFmt w:val="decimal"/>
      <w:lvlText w:val="%1."/>
      <w:lvlJc w:val="left"/>
      <w:pPr>
        <w:ind w:left="720" w:hanging="360"/>
      </w:pPr>
    </w:lvl>
    <w:lvl w:ilvl="1" w:tplc="74099055" w:tentative="1">
      <w:start w:val="1"/>
      <w:numFmt w:val="lowerLetter"/>
      <w:lvlText w:val="%2."/>
      <w:lvlJc w:val="left"/>
      <w:pPr>
        <w:ind w:left="1440" w:hanging="360"/>
      </w:pPr>
    </w:lvl>
    <w:lvl w:ilvl="2" w:tplc="74099055" w:tentative="1">
      <w:start w:val="1"/>
      <w:numFmt w:val="lowerRoman"/>
      <w:lvlText w:val="%3."/>
      <w:lvlJc w:val="right"/>
      <w:pPr>
        <w:ind w:left="2160" w:hanging="180"/>
      </w:pPr>
    </w:lvl>
    <w:lvl w:ilvl="3" w:tplc="74099055" w:tentative="1">
      <w:start w:val="1"/>
      <w:numFmt w:val="decimal"/>
      <w:lvlText w:val="%4."/>
      <w:lvlJc w:val="left"/>
      <w:pPr>
        <w:ind w:left="2880" w:hanging="360"/>
      </w:pPr>
    </w:lvl>
    <w:lvl w:ilvl="4" w:tplc="74099055" w:tentative="1">
      <w:start w:val="1"/>
      <w:numFmt w:val="lowerLetter"/>
      <w:lvlText w:val="%5."/>
      <w:lvlJc w:val="left"/>
      <w:pPr>
        <w:ind w:left="3600" w:hanging="360"/>
      </w:pPr>
    </w:lvl>
    <w:lvl w:ilvl="5" w:tplc="74099055" w:tentative="1">
      <w:start w:val="1"/>
      <w:numFmt w:val="lowerRoman"/>
      <w:lvlText w:val="%6."/>
      <w:lvlJc w:val="right"/>
      <w:pPr>
        <w:ind w:left="4320" w:hanging="180"/>
      </w:pPr>
    </w:lvl>
    <w:lvl w:ilvl="6" w:tplc="74099055" w:tentative="1">
      <w:start w:val="1"/>
      <w:numFmt w:val="decimal"/>
      <w:lvlText w:val="%7."/>
      <w:lvlJc w:val="left"/>
      <w:pPr>
        <w:ind w:left="5040" w:hanging="360"/>
      </w:pPr>
    </w:lvl>
    <w:lvl w:ilvl="7" w:tplc="74099055" w:tentative="1">
      <w:start w:val="1"/>
      <w:numFmt w:val="lowerLetter"/>
      <w:lvlText w:val="%8."/>
      <w:lvlJc w:val="left"/>
      <w:pPr>
        <w:ind w:left="5760" w:hanging="360"/>
      </w:pPr>
    </w:lvl>
    <w:lvl w:ilvl="8" w:tplc="7409905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61">
    <w:multiLevelType w:val="hybridMultilevel"/>
    <w:lvl w:ilvl="0" w:tplc="40594998">
      <w:start w:val="1"/>
      <w:numFmt w:val="decimal"/>
      <w:lvlText w:val="%1."/>
      <w:lvlJc w:val="left"/>
      <w:pPr>
        <w:ind w:left="720" w:hanging="360"/>
      </w:pPr>
    </w:lvl>
    <w:lvl w:ilvl="1" w:tplc="40594998" w:tentative="1">
      <w:start w:val="1"/>
      <w:numFmt w:val="lowerLetter"/>
      <w:lvlText w:val="%2."/>
      <w:lvlJc w:val="left"/>
      <w:pPr>
        <w:ind w:left="1440" w:hanging="360"/>
      </w:pPr>
    </w:lvl>
    <w:lvl w:ilvl="2" w:tplc="40594998" w:tentative="1">
      <w:start w:val="1"/>
      <w:numFmt w:val="lowerRoman"/>
      <w:lvlText w:val="%3."/>
      <w:lvlJc w:val="right"/>
      <w:pPr>
        <w:ind w:left="2160" w:hanging="180"/>
      </w:pPr>
    </w:lvl>
    <w:lvl w:ilvl="3" w:tplc="40594998" w:tentative="1">
      <w:start w:val="1"/>
      <w:numFmt w:val="decimal"/>
      <w:lvlText w:val="%4."/>
      <w:lvlJc w:val="left"/>
      <w:pPr>
        <w:ind w:left="2880" w:hanging="360"/>
      </w:pPr>
    </w:lvl>
    <w:lvl w:ilvl="4" w:tplc="40594998" w:tentative="1">
      <w:start w:val="1"/>
      <w:numFmt w:val="lowerLetter"/>
      <w:lvlText w:val="%5."/>
      <w:lvlJc w:val="left"/>
      <w:pPr>
        <w:ind w:left="3600" w:hanging="360"/>
      </w:pPr>
    </w:lvl>
    <w:lvl w:ilvl="5" w:tplc="40594998" w:tentative="1">
      <w:start w:val="1"/>
      <w:numFmt w:val="lowerRoman"/>
      <w:lvlText w:val="%6."/>
      <w:lvlJc w:val="right"/>
      <w:pPr>
        <w:ind w:left="4320" w:hanging="180"/>
      </w:pPr>
    </w:lvl>
    <w:lvl w:ilvl="6" w:tplc="40594998" w:tentative="1">
      <w:start w:val="1"/>
      <w:numFmt w:val="decimal"/>
      <w:lvlText w:val="%7."/>
      <w:lvlJc w:val="left"/>
      <w:pPr>
        <w:ind w:left="5040" w:hanging="360"/>
      </w:pPr>
    </w:lvl>
    <w:lvl w:ilvl="7" w:tplc="40594998" w:tentative="1">
      <w:start w:val="1"/>
      <w:numFmt w:val="lowerLetter"/>
      <w:lvlText w:val="%8."/>
      <w:lvlJc w:val="left"/>
      <w:pPr>
        <w:ind w:left="5760" w:hanging="360"/>
      </w:pPr>
    </w:lvl>
    <w:lvl w:ilvl="8" w:tplc="4059499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60">
    <w:multiLevelType w:val="hybridMultilevel"/>
    <w:lvl w:ilvl="0" w:tplc="38887153">
      <w:start w:val="1"/>
      <w:numFmt w:val="decimal"/>
      <w:lvlText w:val="%1."/>
      <w:lvlJc w:val="left"/>
      <w:pPr>
        <w:ind w:left="720" w:hanging="360"/>
      </w:pPr>
    </w:lvl>
    <w:lvl w:ilvl="1" w:tplc="38887153" w:tentative="1">
      <w:start w:val="1"/>
      <w:numFmt w:val="lowerLetter"/>
      <w:lvlText w:val="%2."/>
      <w:lvlJc w:val="left"/>
      <w:pPr>
        <w:ind w:left="1440" w:hanging="360"/>
      </w:pPr>
    </w:lvl>
    <w:lvl w:ilvl="2" w:tplc="38887153" w:tentative="1">
      <w:start w:val="1"/>
      <w:numFmt w:val="lowerRoman"/>
      <w:lvlText w:val="%3."/>
      <w:lvlJc w:val="right"/>
      <w:pPr>
        <w:ind w:left="2160" w:hanging="180"/>
      </w:pPr>
    </w:lvl>
    <w:lvl w:ilvl="3" w:tplc="38887153" w:tentative="1">
      <w:start w:val="1"/>
      <w:numFmt w:val="decimal"/>
      <w:lvlText w:val="%4."/>
      <w:lvlJc w:val="left"/>
      <w:pPr>
        <w:ind w:left="2880" w:hanging="360"/>
      </w:pPr>
    </w:lvl>
    <w:lvl w:ilvl="4" w:tplc="38887153" w:tentative="1">
      <w:start w:val="1"/>
      <w:numFmt w:val="lowerLetter"/>
      <w:lvlText w:val="%5."/>
      <w:lvlJc w:val="left"/>
      <w:pPr>
        <w:ind w:left="3600" w:hanging="360"/>
      </w:pPr>
    </w:lvl>
    <w:lvl w:ilvl="5" w:tplc="38887153" w:tentative="1">
      <w:start w:val="1"/>
      <w:numFmt w:val="lowerRoman"/>
      <w:lvlText w:val="%6."/>
      <w:lvlJc w:val="right"/>
      <w:pPr>
        <w:ind w:left="4320" w:hanging="180"/>
      </w:pPr>
    </w:lvl>
    <w:lvl w:ilvl="6" w:tplc="38887153" w:tentative="1">
      <w:start w:val="1"/>
      <w:numFmt w:val="decimal"/>
      <w:lvlText w:val="%7."/>
      <w:lvlJc w:val="left"/>
      <w:pPr>
        <w:ind w:left="5040" w:hanging="360"/>
      </w:pPr>
    </w:lvl>
    <w:lvl w:ilvl="7" w:tplc="38887153" w:tentative="1">
      <w:start w:val="1"/>
      <w:numFmt w:val="lowerLetter"/>
      <w:lvlText w:val="%8."/>
      <w:lvlJc w:val="left"/>
      <w:pPr>
        <w:ind w:left="5760" w:hanging="360"/>
      </w:pPr>
    </w:lvl>
    <w:lvl w:ilvl="8" w:tplc="3888715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59">
    <w:multiLevelType w:val="hybridMultilevel"/>
    <w:lvl w:ilvl="0" w:tplc="78135437">
      <w:start w:val="1"/>
      <w:numFmt w:val="decimal"/>
      <w:lvlText w:val="%1."/>
      <w:lvlJc w:val="left"/>
      <w:pPr>
        <w:ind w:left="720" w:hanging="360"/>
      </w:pPr>
    </w:lvl>
    <w:lvl w:ilvl="1" w:tplc="78135437" w:tentative="1">
      <w:start w:val="1"/>
      <w:numFmt w:val="lowerLetter"/>
      <w:lvlText w:val="%2."/>
      <w:lvlJc w:val="left"/>
      <w:pPr>
        <w:ind w:left="1440" w:hanging="360"/>
      </w:pPr>
    </w:lvl>
    <w:lvl w:ilvl="2" w:tplc="78135437" w:tentative="1">
      <w:start w:val="1"/>
      <w:numFmt w:val="lowerRoman"/>
      <w:lvlText w:val="%3."/>
      <w:lvlJc w:val="right"/>
      <w:pPr>
        <w:ind w:left="2160" w:hanging="180"/>
      </w:pPr>
    </w:lvl>
    <w:lvl w:ilvl="3" w:tplc="78135437" w:tentative="1">
      <w:start w:val="1"/>
      <w:numFmt w:val="decimal"/>
      <w:lvlText w:val="%4."/>
      <w:lvlJc w:val="left"/>
      <w:pPr>
        <w:ind w:left="2880" w:hanging="360"/>
      </w:pPr>
    </w:lvl>
    <w:lvl w:ilvl="4" w:tplc="78135437" w:tentative="1">
      <w:start w:val="1"/>
      <w:numFmt w:val="lowerLetter"/>
      <w:lvlText w:val="%5."/>
      <w:lvlJc w:val="left"/>
      <w:pPr>
        <w:ind w:left="3600" w:hanging="360"/>
      </w:pPr>
    </w:lvl>
    <w:lvl w:ilvl="5" w:tplc="78135437" w:tentative="1">
      <w:start w:val="1"/>
      <w:numFmt w:val="lowerRoman"/>
      <w:lvlText w:val="%6."/>
      <w:lvlJc w:val="right"/>
      <w:pPr>
        <w:ind w:left="4320" w:hanging="180"/>
      </w:pPr>
    </w:lvl>
    <w:lvl w:ilvl="6" w:tplc="78135437" w:tentative="1">
      <w:start w:val="1"/>
      <w:numFmt w:val="decimal"/>
      <w:lvlText w:val="%7."/>
      <w:lvlJc w:val="left"/>
      <w:pPr>
        <w:ind w:left="5040" w:hanging="360"/>
      </w:pPr>
    </w:lvl>
    <w:lvl w:ilvl="7" w:tplc="78135437" w:tentative="1">
      <w:start w:val="1"/>
      <w:numFmt w:val="lowerLetter"/>
      <w:lvlText w:val="%8."/>
      <w:lvlJc w:val="left"/>
      <w:pPr>
        <w:ind w:left="5760" w:hanging="360"/>
      </w:pPr>
    </w:lvl>
    <w:lvl w:ilvl="8" w:tplc="7813543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58">
    <w:multiLevelType w:val="hybridMultilevel"/>
    <w:lvl w:ilvl="0" w:tplc="58955477">
      <w:start w:val="1"/>
      <w:numFmt w:val="decimal"/>
      <w:lvlText w:val="%1."/>
      <w:lvlJc w:val="left"/>
      <w:pPr>
        <w:ind w:left="720" w:hanging="360"/>
      </w:pPr>
    </w:lvl>
    <w:lvl w:ilvl="1" w:tplc="58955477" w:tentative="1">
      <w:start w:val="1"/>
      <w:numFmt w:val="lowerLetter"/>
      <w:lvlText w:val="%2."/>
      <w:lvlJc w:val="left"/>
      <w:pPr>
        <w:ind w:left="1440" w:hanging="360"/>
      </w:pPr>
    </w:lvl>
    <w:lvl w:ilvl="2" w:tplc="58955477" w:tentative="1">
      <w:start w:val="1"/>
      <w:numFmt w:val="lowerRoman"/>
      <w:lvlText w:val="%3."/>
      <w:lvlJc w:val="right"/>
      <w:pPr>
        <w:ind w:left="2160" w:hanging="180"/>
      </w:pPr>
    </w:lvl>
    <w:lvl w:ilvl="3" w:tplc="58955477" w:tentative="1">
      <w:start w:val="1"/>
      <w:numFmt w:val="decimal"/>
      <w:lvlText w:val="%4."/>
      <w:lvlJc w:val="left"/>
      <w:pPr>
        <w:ind w:left="2880" w:hanging="360"/>
      </w:pPr>
    </w:lvl>
    <w:lvl w:ilvl="4" w:tplc="58955477" w:tentative="1">
      <w:start w:val="1"/>
      <w:numFmt w:val="lowerLetter"/>
      <w:lvlText w:val="%5."/>
      <w:lvlJc w:val="left"/>
      <w:pPr>
        <w:ind w:left="3600" w:hanging="360"/>
      </w:pPr>
    </w:lvl>
    <w:lvl w:ilvl="5" w:tplc="58955477" w:tentative="1">
      <w:start w:val="1"/>
      <w:numFmt w:val="lowerRoman"/>
      <w:lvlText w:val="%6."/>
      <w:lvlJc w:val="right"/>
      <w:pPr>
        <w:ind w:left="4320" w:hanging="180"/>
      </w:pPr>
    </w:lvl>
    <w:lvl w:ilvl="6" w:tplc="58955477" w:tentative="1">
      <w:start w:val="1"/>
      <w:numFmt w:val="decimal"/>
      <w:lvlText w:val="%7."/>
      <w:lvlJc w:val="left"/>
      <w:pPr>
        <w:ind w:left="5040" w:hanging="360"/>
      </w:pPr>
    </w:lvl>
    <w:lvl w:ilvl="7" w:tplc="58955477" w:tentative="1">
      <w:start w:val="1"/>
      <w:numFmt w:val="lowerLetter"/>
      <w:lvlText w:val="%8."/>
      <w:lvlJc w:val="left"/>
      <w:pPr>
        <w:ind w:left="5760" w:hanging="360"/>
      </w:pPr>
    </w:lvl>
    <w:lvl w:ilvl="8" w:tplc="5895547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657">
    <w:multiLevelType w:val="hybridMultilevel"/>
    <w:lvl w:ilvl="0" w:tplc="695054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3657">
    <w:abstractNumId w:val="23657"/>
  </w:num>
  <w:num w:numId="23658">
    <w:abstractNumId w:val="23658"/>
  </w:num>
  <w:num w:numId="23659">
    <w:abstractNumId w:val="23659"/>
  </w:num>
  <w:num w:numId="23660">
    <w:abstractNumId w:val="23660"/>
  </w:num>
  <w:num w:numId="23661">
    <w:abstractNumId w:val="23661"/>
  </w:num>
  <w:num w:numId="23662">
    <w:abstractNumId w:val="2366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967395369" Type="http://schemas.openxmlformats.org/officeDocument/2006/relationships/comments" Target="comments.xml"/><Relationship Id="rId548798884" Type="http://schemas.microsoft.com/office/2011/relationships/commentsExtended" Target="commentsExtended.xml"/><Relationship Id="rId24864822" Type="http://schemas.openxmlformats.org/officeDocument/2006/relationships/image" Target="media/imgrId24864822.jpg"/><Relationship Id="rId6495691d9f8a1beff" Type="http://schemas.openxmlformats.org/officeDocument/2006/relationships/hyperlink" Target="https://iservice.lombardini.it/en/manuals/2539/61" TargetMode="External"/><Relationship Id="rId8540691d9f86004ee" Type="http://schemas.openxmlformats.org/officeDocument/2006/relationships/image" Target="media/imgrId8540691d9f86004ee.jpg"/><Relationship Id="rId7481691d9f86075b3" Type="http://schemas.openxmlformats.org/officeDocument/2006/relationships/image" Target="media/imgrId7481691d9f86075b3.gif"/><Relationship Id="rId9826691d9f8613a18" Type="http://schemas.openxmlformats.org/officeDocument/2006/relationships/image" Target="media/imgrId9826691d9f8613a18.png"/><Relationship Id="rId8491691d9f861fd6d" Type="http://schemas.openxmlformats.org/officeDocument/2006/relationships/image" Target="media/imgrId8491691d9f861fd6d.png"/><Relationship Id="rId8340691d9f862a3f2" Type="http://schemas.openxmlformats.org/officeDocument/2006/relationships/image" Target="media/imgrId8340691d9f862a3f2.png"/><Relationship Id="rId7979691d9f8637eb6" Type="http://schemas.openxmlformats.org/officeDocument/2006/relationships/image" Target="media/imgrId7979691d9f8637eb6.png"/><Relationship Id="rId5003691d9f8642e78" Type="http://schemas.openxmlformats.org/officeDocument/2006/relationships/image" Target="media/imgrId5003691d9f8642e78.png"/><Relationship Id="rId9415691d9f864e81f" Type="http://schemas.openxmlformats.org/officeDocument/2006/relationships/image" Target="media/imgrId9415691d9f864e81f.png"/><Relationship Id="rId2806691d9f865aa2d" Type="http://schemas.openxmlformats.org/officeDocument/2006/relationships/image" Target="media/imgrId2806691d9f865aa2d.png"/><Relationship Id="rId3680691d9f8664877" Type="http://schemas.openxmlformats.org/officeDocument/2006/relationships/image" Target="media/imgrId3680691d9f8664877.png"/><Relationship Id="rId9005691d9f8673107" Type="http://schemas.openxmlformats.org/officeDocument/2006/relationships/image" Target="media/imgrId9005691d9f8673107.png"/><Relationship Id="rId1817691d9f86914dd" Type="http://schemas.openxmlformats.org/officeDocument/2006/relationships/image" Target="media/imgrId1817691d9f86914dd.png"/><Relationship Id="rId7196691d9f86afc22" Type="http://schemas.openxmlformats.org/officeDocument/2006/relationships/image" Target="media/imgrId7196691d9f86afc22.png"/><Relationship Id="rId7963691d9f86bbba2" Type="http://schemas.openxmlformats.org/officeDocument/2006/relationships/image" Target="media/imgrId7963691d9f86bbba2.png"/><Relationship Id="rId3514691d9f86c55e8" Type="http://schemas.openxmlformats.org/officeDocument/2006/relationships/image" Target="media/imgrId3514691d9f86c55e8.png"/><Relationship Id="rId8719691d9f86d2b51" Type="http://schemas.openxmlformats.org/officeDocument/2006/relationships/image" Target="media/imgrId8719691d9f86d2b51.png"/><Relationship Id="rId7584691d9f86def14" Type="http://schemas.openxmlformats.org/officeDocument/2006/relationships/image" Target="media/imgrId7584691d9f86def14.png"/><Relationship Id="rId6255691d9f86eab32" Type="http://schemas.openxmlformats.org/officeDocument/2006/relationships/image" Target="media/imgrId6255691d9f86eab32.png"/><Relationship Id="rId3411691d9f870885e" Type="http://schemas.openxmlformats.org/officeDocument/2006/relationships/image" Target="media/imgrId3411691d9f870885e.png"/><Relationship Id="rId1418691d9f871260f" Type="http://schemas.openxmlformats.org/officeDocument/2006/relationships/image" Target="media/imgrId1418691d9f871260f.png"/><Relationship Id="rId7780691d9f871e061" Type="http://schemas.openxmlformats.org/officeDocument/2006/relationships/image" Target="media/imgrId7780691d9f871e061.png"/><Relationship Id="rId3593691d9f87303e5" Type="http://schemas.openxmlformats.org/officeDocument/2006/relationships/image" Target="media/imgrId3593691d9f87303e5.png"/><Relationship Id="rId4791691d9f873c0c3" Type="http://schemas.openxmlformats.org/officeDocument/2006/relationships/image" Target="media/imgrId4791691d9f873c0c3.png"/><Relationship Id="rId8265691d9f87470f5" Type="http://schemas.openxmlformats.org/officeDocument/2006/relationships/image" Target="media/imgrId8265691d9f87470f5.png"/><Relationship Id="rId6512691d9f875501a" Type="http://schemas.openxmlformats.org/officeDocument/2006/relationships/image" Target="media/imgrId6512691d9f875501a.png"/><Relationship Id="rId7559691d9f876038d" Type="http://schemas.openxmlformats.org/officeDocument/2006/relationships/image" Target="media/imgrId7559691d9f876038d.png"/><Relationship Id="rId3940691d9f876c823" Type="http://schemas.openxmlformats.org/officeDocument/2006/relationships/image" Target="media/imgrId3940691d9f876c823.png"/><Relationship Id="rId5875691d9f8776c04" Type="http://schemas.openxmlformats.org/officeDocument/2006/relationships/image" Target="media/imgrId5875691d9f8776c04.png"/><Relationship Id="rId1129691d9f8782f21" Type="http://schemas.openxmlformats.org/officeDocument/2006/relationships/image" Target="media/imgrId1129691d9f8782f21.png"/><Relationship Id="rId9356691d9f8792836" Type="http://schemas.openxmlformats.org/officeDocument/2006/relationships/image" Target="media/imgrId9356691d9f8792836.png"/><Relationship Id="rId8502691d9f879dd1e" Type="http://schemas.openxmlformats.org/officeDocument/2006/relationships/image" Target="media/imgrId8502691d9f879dd1e.png"/><Relationship Id="rId5184691d9f87a76b8" Type="http://schemas.openxmlformats.org/officeDocument/2006/relationships/image" Target="media/imgrId5184691d9f87a76b8.png"/><Relationship Id="rId9986691d9f87b4c43" Type="http://schemas.openxmlformats.org/officeDocument/2006/relationships/image" Target="media/imgrId9986691d9f87b4c43.png"/><Relationship Id="rId5048691d9f87bbf24" Type="http://schemas.openxmlformats.org/officeDocument/2006/relationships/image" Target="media/imgrId5048691d9f87bbf24.png"/><Relationship Id="rId1677691d9f87c3916" Type="http://schemas.openxmlformats.org/officeDocument/2006/relationships/image" Target="media/imgrId1677691d9f87c3916.png"/><Relationship Id="rId9481691d9f87d11fc" Type="http://schemas.openxmlformats.org/officeDocument/2006/relationships/image" Target="media/imgrId9481691d9f87d11fc.png"/><Relationship Id="rId3074691d9f87e05ab" Type="http://schemas.openxmlformats.org/officeDocument/2006/relationships/image" Target="media/imgrId3074691d9f87e05ab.png"/><Relationship Id="rId6999691d9f87e8d37" Type="http://schemas.openxmlformats.org/officeDocument/2006/relationships/image" Target="media/imgrId6999691d9f87e8d37.png"/><Relationship Id="rId6271691d9f8801613" Type="http://schemas.openxmlformats.org/officeDocument/2006/relationships/image" Target="media/imgrId6271691d9f8801613.png"/><Relationship Id="rId8728691d9f880c7fa" Type="http://schemas.openxmlformats.org/officeDocument/2006/relationships/image" Target="media/imgrId8728691d9f880c7fa.png"/><Relationship Id="rId6944691d9f881a900" Type="http://schemas.openxmlformats.org/officeDocument/2006/relationships/image" Target="media/imgrId6944691d9f881a900.png"/><Relationship Id="rId6988691d9f883dec8" Type="http://schemas.openxmlformats.org/officeDocument/2006/relationships/image" Target="media/imgrId6988691d9f883dec8.png"/><Relationship Id="rId5263691d9f88610b5" Type="http://schemas.openxmlformats.org/officeDocument/2006/relationships/image" Target="media/imgrId5263691d9f88610b5.png"/><Relationship Id="rId3223691d9f886d5fd" Type="http://schemas.openxmlformats.org/officeDocument/2006/relationships/image" Target="media/imgrId3223691d9f886d5fd.png"/><Relationship Id="rId2408691d9f8878dbb" Type="http://schemas.openxmlformats.org/officeDocument/2006/relationships/image" Target="media/imgrId2408691d9f8878dbb.png"/><Relationship Id="rId2871691d9f888605c" Type="http://schemas.openxmlformats.org/officeDocument/2006/relationships/image" Target="media/imgrId2871691d9f888605c.png"/><Relationship Id="rId8599691d9f88931cd" Type="http://schemas.openxmlformats.org/officeDocument/2006/relationships/image" Target="media/imgrId8599691d9f88931cd.png"/><Relationship Id="rId3756691d9f88a2a1c" Type="http://schemas.openxmlformats.org/officeDocument/2006/relationships/image" Target="media/imgrId3756691d9f88a2a1c.png"/><Relationship Id="rId3917691d9f88adfb5" Type="http://schemas.openxmlformats.org/officeDocument/2006/relationships/image" Target="media/imgrId3917691d9f88adfb5.png"/><Relationship Id="rId9377691d9f88bafb4" Type="http://schemas.openxmlformats.org/officeDocument/2006/relationships/image" Target="media/imgrId9377691d9f88bafb4.png"/><Relationship Id="rId8525691d9f88ca5b4" Type="http://schemas.openxmlformats.org/officeDocument/2006/relationships/image" Target="media/imgrId8525691d9f88ca5b4.png"/><Relationship Id="rId2672691d9f88d4319" Type="http://schemas.openxmlformats.org/officeDocument/2006/relationships/image" Target="media/imgrId2672691d9f88d4319.png"/><Relationship Id="rId2291691d9f88df1be" Type="http://schemas.openxmlformats.org/officeDocument/2006/relationships/image" Target="media/imgrId2291691d9f88df1be.png"/><Relationship Id="rId6749691d9f88ee9ba" Type="http://schemas.openxmlformats.org/officeDocument/2006/relationships/image" Target="media/imgrId6749691d9f88ee9ba.png"/><Relationship Id="rId5845691d9f8903901" Type="http://schemas.openxmlformats.org/officeDocument/2006/relationships/image" Target="media/imgrId5845691d9f8903901.png"/><Relationship Id="rId1676691d9f8910af0" Type="http://schemas.openxmlformats.org/officeDocument/2006/relationships/image" Target="media/imgrId1676691d9f8910af0.png"/><Relationship Id="rId6777691d9f891c51b" Type="http://schemas.openxmlformats.org/officeDocument/2006/relationships/image" Target="media/imgrId6777691d9f891c51b.png"/><Relationship Id="rId2341691d9f8932a80" Type="http://schemas.openxmlformats.org/officeDocument/2006/relationships/image" Target="media/imgrId2341691d9f8932a80.png"/><Relationship Id="rId5749691d9f893f533" Type="http://schemas.openxmlformats.org/officeDocument/2006/relationships/image" Target="media/imgrId5749691d9f893f533.png"/><Relationship Id="rId1202691d9f894abd5" Type="http://schemas.openxmlformats.org/officeDocument/2006/relationships/image" Target="media/imgrId1202691d9f894abd5.png"/><Relationship Id="rId8043691d9f89660ce" Type="http://schemas.openxmlformats.org/officeDocument/2006/relationships/image" Target="media/imgrId8043691d9f89660ce.png"/><Relationship Id="rId2128691d9f8974c56" Type="http://schemas.openxmlformats.org/officeDocument/2006/relationships/image" Target="media/imgrId2128691d9f8974c56.png"/><Relationship Id="rId3191691d9f898a623" Type="http://schemas.openxmlformats.org/officeDocument/2006/relationships/image" Target="media/imgrId3191691d9f898a623.png"/><Relationship Id="rId6142691d9f89978d2" Type="http://schemas.openxmlformats.org/officeDocument/2006/relationships/image" Target="media/imgrId6142691d9f89978d2.png"/><Relationship Id="rId1007691d9f89a42c6" Type="http://schemas.openxmlformats.org/officeDocument/2006/relationships/image" Target="media/imgrId1007691d9f89a42c6.png"/><Relationship Id="rId6475691d9f89ae0c4" Type="http://schemas.openxmlformats.org/officeDocument/2006/relationships/image" Target="media/imgrId6475691d9f89ae0c4.png"/><Relationship Id="rId7720691d9f89b8449" Type="http://schemas.openxmlformats.org/officeDocument/2006/relationships/image" Target="media/imgrId7720691d9f89b8449.png"/><Relationship Id="rId7950691d9f89c5338" Type="http://schemas.openxmlformats.org/officeDocument/2006/relationships/image" Target="media/imgrId7950691d9f89c5338.png"/><Relationship Id="rId6641691d9f89d2e5c" Type="http://schemas.openxmlformats.org/officeDocument/2006/relationships/image" Target="media/imgrId6641691d9f89d2e5c.png"/><Relationship Id="rId9658691d9f89de231" Type="http://schemas.openxmlformats.org/officeDocument/2006/relationships/image" Target="media/imgrId9658691d9f89de231.png"/><Relationship Id="rId6364691d9f89ec174" Type="http://schemas.openxmlformats.org/officeDocument/2006/relationships/image" Target="media/imgrId6364691d9f89ec174.png"/><Relationship Id="rId3462691d9f8a02bf9" Type="http://schemas.openxmlformats.org/officeDocument/2006/relationships/image" Target="media/imgrId3462691d9f8a02bf9.png"/><Relationship Id="rId8836691d9f8a0ebf2" Type="http://schemas.openxmlformats.org/officeDocument/2006/relationships/image" Target="media/imgrId8836691d9f8a0ebf2.png"/><Relationship Id="rId4347691d9f8a1b202" Type="http://schemas.openxmlformats.org/officeDocument/2006/relationships/image" Target="media/imgrId4347691d9f8a1b202.png"/><Relationship Id="rId3781691d9f8a27a3b" Type="http://schemas.openxmlformats.org/officeDocument/2006/relationships/image" Target="media/imgrId3781691d9f8a27a3b.png"/><Relationship Id="rId3288691d9f8a38267" Type="http://schemas.openxmlformats.org/officeDocument/2006/relationships/image" Target="media/imgrId3288691d9f8a38267.png"/><Relationship Id="rId1650691d9f8a41e67" Type="http://schemas.openxmlformats.org/officeDocument/2006/relationships/image" Target="media/imgrId1650691d9f8a41e67.png"/><Relationship Id="rId8446691d9f8a4f4ff" Type="http://schemas.openxmlformats.org/officeDocument/2006/relationships/image" Target="media/imgrId8446691d9f8a4f4ff.png"/><Relationship Id="rId8466691d9f8a5bd7c" Type="http://schemas.openxmlformats.org/officeDocument/2006/relationships/image" Target="media/imgrId8466691d9f8a5bd7c.png"/><Relationship Id="rId8939691d9f8a6597f" Type="http://schemas.openxmlformats.org/officeDocument/2006/relationships/image" Target="media/imgrId8939691d9f8a6597f.png"/><Relationship Id="rId8272691d9f8a725d2" Type="http://schemas.openxmlformats.org/officeDocument/2006/relationships/image" Target="media/imgrId8272691d9f8a725d2.png"/><Relationship Id="rId6276691d9f8a80299" Type="http://schemas.openxmlformats.org/officeDocument/2006/relationships/image" Target="media/imgrId6276691d9f8a80299.png"/><Relationship Id="rId1614691d9f8a8a57a" Type="http://schemas.openxmlformats.org/officeDocument/2006/relationships/image" Target="media/imgrId1614691d9f8a8a57a.png"/><Relationship Id="rId2479691d9f8a9823f" Type="http://schemas.openxmlformats.org/officeDocument/2006/relationships/image" Target="media/imgrId2479691d9f8a9823f.png"/><Relationship Id="rId2508691d9f8aa48a6" Type="http://schemas.openxmlformats.org/officeDocument/2006/relationships/image" Target="media/imgrId2508691d9f8aa48a6.png"/><Relationship Id="rId5704691d9f8aaf0f1" Type="http://schemas.openxmlformats.org/officeDocument/2006/relationships/image" Target="media/imgrId5704691d9f8aaf0f1.png"/><Relationship Id="rId6564691d9f8abe626" Type="http://schemas.openxmlformats.org/officeDocument/2006/relationships/image" Target="media/imgrId6564691d9f8abe626.png"/><Relationship Id="rId3230691d9f8acb442" Type="http://schemas.openxmlformats.org/officeDocument/2006/relationships/image" Target="media/imgrId3230691d9f8acb442.png"/><Relationship Id="rId8884691d9f8ad930c" Type="http://schemas.openxmlformats.org/officeDocument/2006/relationships/image" Target="media/imgrId8884691d9f8ad930c.png"/><Relationship Id="rId9844691d9f8ae5baa" Type="http://schemas.openxmlformats.org/officeDocument/2006/relationships/image" Target="media/imgrId9844691d9f8ae5baa.png"/><Relationship Id="rId1196691d9f8af0edd" Type="http://schemas.openxmlformats.org/officeDocument/2006/relationships/image" Target="media/imgrId1196691d9f8af0edd.png"/><Relationship Id="rId8578691d9f8b08bde" Type="http://schemas.openxmlformats.org/officeDocument/2006/relationships/image" Target="media/imgrId8578691d9f8b08bde.png"/><Relationship Id="rId1928691d9f8b17387" Type="http://schemas.openxmlformats.org/officeDocument/2006/relationships/image" Target="media/imgrId1928691d9f8b17387.png"/><Relationship Id="rId6897691d9f8b24cfc" Type="http://schemas.openxmlformats.org/officeDocument/2006/relationships/image" Target="media/imgrId6897691d9f8b24cfc.png"/><Relationship Id="rId3135691d9f8b339b2" Type="http://schemas.openxmlformats.org/officeDocument/2006/relationships/image" Target="media/imgrId3135691d9f8b339b2.png"/><Relationship Id="rId4171691d9f8b3dc25" Type="http://schemas.openxmlformats.org/officeDocument/2006/relationships/image" Target="media/imgrId4171691d9f8b3dc25.png"/><Relationship Id="rId2258691d9f8b49dd1" Type="http://schemas.openxmlformats.org/officeDocument/2006/relationships/image" Target="media/imgrId2258691d9f8b49dd1.png"/><Relationship Id="rId3413691d9f8b55d39" Type="http://schemas.openxmlformats.org/officeDocument/2006/relationships/image" Target="media/imgrId3413691d9f8b55d39.png"/><Relationship Id="rId4148691d9f8b60e44" Type="http://schemas.openxmlformats.org/officeDocument/2006/relationships/image" Target="media/imgrId4148691d9f8b60e44.png"/><Relationship Id="rId1056691d9f8b6cba3" Type="http://schemas.openxmlformats.org/officeDocument/2006/relationships/image" Target="media/imgrId1056691d9f8b6cba3.png"/><Relationship Id="rId5948691d9f8b77b2d" Type="http://schemas.openxmlformats.org/officeDocument/2006/relationships/image" Target="media/imgrId5948691d9f8b77b2d.png"/><Relationship Id="rId3557691d9f8b82dd7" Type="http://schemas.openxmlformats.org/officeDocument/2006/relationships/image" Target="media/imgrId3557691d9f8b82dd7.png"/><Relationship Id="rId8425691d9f8b8f31d" Type="http://schemas.openxmlformats.org/officeDocument/2006/relationships/image" Target="media/imgrId8425691d9f8b8f31d.png"/><Relationship Id="rId5923691d9f8b9b348" Type="http://schemas.openxmlformats.org/officeDocument/2006/relationships/image" Target="media/imgrId5923691d9f8b9b348.png"/><Relationship Id="rId9474691d9f8ba7799" Type="http://schemas.openxmlformats.org/officeDocument/2006/relationships/image" Target="media/imgrId9474691d9f8ba7799.png"/><Relationship Id="rId6423691d9f8bb5f46" Type="http://schemas.openxmlformats.org/officeDocument/2006/relationships/image" Target="media/imgrId6423691d9f8bb5f46.png"/><Relationship Id="rId3446691d9f8bc446c" Type="http://schemas.openxmlformats.org/officeDocument/2006/relationships/image" Target="media/imgrId3446691d9f8bc446c.png"/><Relationship Id="rId5324691d9f8bcf5b2" Type="http://schemas.openxmlformats.org/officeDocument/2006/relationships/image" Target="media/imgrId5324691d9f8bcf5b2.png"/><Relationship Id="rId2053691d9f8bdba09" Type="http://schemas.openxmlformats.org/officeDocument/2006/relationships/image" Target="media/imgrId2053691d9f8bdba09.png"/><Relationship Id="rId4973691d9f8be6090" Type="http://schemas.openxmlformats.org/officeDocument/2006/relationships/image" Target="media/imgrId4973691d9f8be6090.png"/><Relationship Id="rId7865691d9f8bf03e1" Type="http://schemas.openxmlformats.org/officeDocument/2006/relationships/image" Target="media/imgrId7865691d9f8bf03e1.png"/><Relationship Id="rId1769691d9f8c0a8bd" Type="http://schemas.openxmlformats.org/officeDocument/2006/relationships/image" Target="media/imgrId1769691d9f8c0a8bd.png"/><Relationship Id="rId3839691d9f8c1555d" Type="http://schemas.openxmlformats.org/officeDocument/2006/relationships/image" Target="media/imgrId3839691d9f8c1555d.png"/><Relationship Id="rId1108691d9f8c1fd44" Type="http://schemas.openxmlformats.org/officeDocument/2006/relationships/image" Target="media/imgrId1108691d9f8c1fd44.png"/><Relationship Id="rId4287691d9f8c2be2e" Type="http://schemas.openxmlformats.org/officeDocument/2006/relationships/image" Target="media/imgrId4287691d9f8c2be2e.png"/><Relationship Id="rId7894691d9f8c36e04" Type="http://schemas.openxmlformats.org/officeDocument/2006/relationships/image" Target="media/imgrId7894691d9f8c36e04.png"/><Relationship Id="rId2428691d9f8c491da" Type="http://schemas.openxmlformats.org/officeDocument/2006/relationships/image" Target="media/imgrId2428691d9f8c491da.png"/><Relationship Id="rId9807691d9f8c55408" Type="http://schemas.openxmlformats.org/officeDocument/2006/relationships/image" Target="media/imgrId9807691d9f8c55408.png"/><Relationship Id="rId3454691d9f8c60701" Type="http://schemas.openxmlformats.org/officeDocument/2006/relationships/image" Target="media/imgrId3454691d9f8c60701.png"/><Relationship Id="rId5032691d9f8c6c907" Type="http://schemas.openxmlformats.org/officeDocument/2006/relationships/image" Target="media/imgrId5032691d9f8c6c907.png"/><Relationship Id="rId9700691d9f8c77b28" Type="http://schemas.openxmlformats.org/officeDocument/2006/relationships/image" Target="media/imgrId9700691d9f8c77b28.png"/><Relationship Id="rId5155691d9f8c8425a" Type="http://schemas.openxmlformats.org/officeDocument/2006/relationships/image" Target="media/imgrId5155691d9f8c8425a.png"/><Relationship Id="rId6752691d9f8c8fbb6" Type="http://schemas.openxmlformats.org/officeDocument/2006/relationships/image" Target="media/imgrId6752691d9f8c8fbb6.png"/><Relationship Id="rId4843691d9f8c9eea9" Type="http://schemas.openxmlformats.org/officeDocument/2006/relationships/image" Target="media/imgrId4843691d9f8c9eea9.png"/><Relationship Id="rId2081691d9f8cad96f" Type="http://schemas.openxmlformats.org/officeDocument/2006/relationships/image" Target="media/imgrId2081691d9f8cad96f.png"/><Relationship Id="rId3381691d9f8cb9b8a" Type="http://schemas.openxmlformats.org/officeDocument/2006/relationships/image" Target="media/imgrId3381691d9f8cb9b8a.png"/><Relationship Id="rId5732691d9f8cc3eeb" Type="http://schemas.openxmlformats.org/officeDocument/2006/relationships/image" Target="media/imgrId5732691d9f8cc3eeb.png"/><Relationship Id="rId4107691d9f8cce698" Type="http://schemas.openxmlformats.org/officeDocument/2006/relationships/image" Target="media/imgrId4107691d9f8cce698.png"/><Relationship Id="rId7587691d9f8cdb177" Type="http://schemas.openxmlformats.org/officeDocument/2006/relationships/image" Target="media/imgrId7587691d9f8cdb177.png"/><Relationship Id="rId4605691d9f8ce580f" Type="http://schemas.openxmlformats.org/officeDocument/2006/relationships/image" Target="media/imgrId4605691d9f8ce580f.png"/><Relationship Id="rId4248691d9f8cf2b1b" Type="http://schemas.openxmlformats.org/officeDocument/2006/relationships/image" Target="media/imgrId4248691d9f8cf2b1b.png"/><Relationship Id="rId4951691d9f8d08e63" Type="http://schemas.openxmlformats.org/officeDocument/2006/relationships/image" Target="media/imgrId4951691d9f8d08e63.png"/><Relationship Id="rId1151691d9f8d13e6d" Type="http://schemas.openxmlformats.org/officeDocument/2006/relationships/image" Target="media/imgrId1151691d9f8d13e6d.png"/><Relationship Id="rId8296691d9f8d20052" Type="http://schemas.openxmlformats.org/officeDocument/2006/relationships/image" Target="media/imgrId8296691d9f8d20052.png"/><Relationship Id="rId8602691d9f8d29437" Type="http://schemas.openxmlformats.org/officeDocument/2006/relationships/image" Target="media/imgrId8602691d9f8d29437.png"/><Relationship Id="rId1712691d9f8d31395" Type="http://schemas.openxmlformats.org/officeDocument/2006/relationships/image" Target="media/imgrId1712691d9f8d31395.png"/><Relationship Id="rId7374691d9f8d3e3a8" Type="http://schemas.openxmlformats.org/officeDocument/2006/relationships/image" Target="media/imgrId7374691d9f8d3e3a8.png"/><Relationship Id="rId9676691d9f8d49990" Type="http://schemas.openxmlformats.org/officeDocument/2006/relationships/image" Target="media/imgrId9676691d9f8d49990.png"/><Relationship Id="rId9270691d9f8d538b7" Type="http://schemas.openxmlformats.org/officeDocument/2006/relationships/image" Target="media/imgrId9270691d9f8d538b7.png"/><Relationship Id="rId9093691d9f8d5a63d" Type="http://schemas.openxmlformats.org/officeDocument/2006/relationships/image" Target="media/imgrId9093691d9f8d5a63d.png"/><Relationship Id="rId7413691d9f8d620f7" Type="http://schemas.openxmlformats.org/officeDocument/2006/relationships/image" Target="media/imgrId7413691d9f8d620f7.png"/><Relationship Id="rId4423691d9f8d6c24d" Type="http://schemas.openxmlformats.org/officeDocument/2006/relationships/image" Target="media/imgrId4423691d9f8d6c24d.png"/><Relationship Id="rId1583691d9f8d76ea4" Type="http://schemas.openxmlformats.org/officeDocument/2006/relationships/image" Target="media/imgrId1583691d9f8d76ea4.png"/><Relationship Id="rId7021691d9f8d83b48" Type="http://schemas.openxmlformats.org/officeDocument/2006/relationships/image" Target="media/imgrId7021691d9f8d83b48.png"/><Relationship Id="rId3772691d9f8d8e441" Type="http://schemas.openxmlformats.org/officeDocument/2006/relationships/image" Target="media/imgrId3772691d9f8d8e441.png"/><Relationship Id="rId3626691d9f8d95253" Type="http://schemas.openxmlformats.org/officeDocument/2006/relationships/image" Target="media/imgrId3626691d9f8d95253.jpg"/><Relationship Id="rId8625691d9f8da0bc7" Type="http://schemas.openxmlformats.org/officeDocument/2006/relationships/image" Target="media/imgrId8625691d9f8da0bc7.png"/><Relationship Id="rId1034691d9f8dadbd9" Type="http://schemas.openxmlformats.org/officeDocument/2006/relationships/image" Target="media/imgrId1034691d9f8dadbd9.png"/><Relationship Id="rId2853691d9f8dbb065" Type="http://schemas.openxmlformats.org/officeDocument/2006/relationships/image" Target="media/imgrId2853691d9f8dbb065.png"/><Relationship Id="rId9503691d9f8dca17f" Type="http://schemas.openxmlformats.org/officeDocument/2006/relationships/image" Target="media/imgrId9503691d9f8dca17f.png"/><Relationship Id="rId7507691d9f8dd65d3" Type="http://schemas.openxmlformats.org/officeDocument/2006/relationships/image" Target="media/imgrId7507691d9f8dd65d3.png"/><Relationship Id="rId4825691d9f8de2af5" Type="http://schemas.openxmlformats.org/officeDocument/2006/relationships/image" Target="media/imgrId4825691d9f8de2af5.png"/><Relationship Id="rId4305691d9f8dee90b" Type="http://schemas.openxmlformats.org/officeDocument/2006/relationships/image" Target="media/imgrId4305691d9f8dee90b.png"/><Relationship Id="rId6063691d9f8e04a7b" Type="http://schemas.openxmlformats.org/officeDocument/2006/relationships/image" Target="media/imgrId6063691d9f8e04a7b.png"/><Relationship Id="rId3439691d9f8e0fb5e" Type="http://schemas.openxmlformats.org/officeDocument/2006/relationships/image" Target="media/imgrId3439691d9f8e0fb5e.png"/><Relationship Id="rId7690691d9f8e19731" Type="http://schemas.openxmlformats.org/officeDocument/2006/relationships/image" Target="media/imgrId7690691d9f8e19731.png"/><Relationship Id="rId3489691d9f8e26b71" Type="http://schemas.openxmlformats.org/officeDocument/2006/relationships/image" Target="media/imgrId3489691d9f8e26b71.png"/><Relationship Id="rId3457691d9f8e34d4c" Type="http://schemas.openxmlformats.org/officeDocument/2006/relationships/image" Target="media/imgrId3457691d9f8e34d4c.png"/><Relationship Id="rId8523691d9f8e4176d" Type="http://schemas.openxmlformats.org/officeDocument/2006/relationships/image" Target="media/imgrId8523691d9f8e4176d.png"/><Relationship Id="rId3384691d9f8e4dc1c" Type="http://schemas.openxmlformats.org/officeDocument/2006/relationships/image" Target="media/imgrId3384691d9f8e4dc1c.png"/><Relationship Id="rId1572691d9f8e5dbac" Type="http://schemas.openxmlformats.org/officeDocument/2006/relationships/image" Target="media/imgrId1572691d9f8e5dbac.png"/><Relationship Id="rId7608691d9f8e68c62" Type="http://schemas.openxmlformats.org/officeDocument/2006/relationships/image" Target="media/imgrId7608691d9f8e68c62.png"/><Relationship Id="rId4485691d9f8e74953" Type="http://schemas.openxmlformats.org/officeDocument/2006/relationships/image" Target="media/imgrId4485691d9f8e74953.png"/><Relationship Id="rId1871691d9f8e82ae0" Type="http://schemas.openxmlformats.org/officeDocument/2006/relationships/image" Target="media/imgrId1871691d9f8e82ae0.png"/><Relationship Id="rId6297691d9f8e901e0" Type="http://schemas.openxmlformats.org/officeDocument/2006/relationships/image" Target="media/imgrId6297691d9f8e901e0.png"/><Relationship Id="rId3376691d9f8e9ed9d" Type="http://schemas.openxmlformats.org/officeDocument/2006/relationships/image" Target="media/imgrId3376691d9f8e9ed9d.png"/><Relationship Id="rId3092691d9f8eac86b" Type="http://schemas.openxmlformats.org/officeDocument/2006/relationships/image" Target="media/imgrId3092691d9f8eac86b.png"/><Relationship Id="rId5021691d9f8eb6b3a" Type="http://schemas.openxmlformats.org/officeDocument/2006/relationships/image" Target="media/imgrId5021691d9f8eb6b3a.png"/><Relationship Id="rId9452691d9f8ec302b" Type="http://schemas.openxmlformats.org/officeDocument/2006/relationships/image" Target="media/imgrId9452691d9f8ec302b.png"/><Relationship Id="rId5586691d9f8ecced2" Type="http://schemas.openxmlformats.org/officeDocument/2006/relationships/image" Target="media/imgrId5586691d9f8ecced2.png"/><Relationship Id="rId6335691d9f8ed97c8" Type="http://schemas.openxmlformats.org/officeDocument/2006/relationships/image" Target="media/imgrId6335691d9f8ed97c8.png"/><Relationship Id="rId7321691d9f8ee5e8f" Type="http://schemas.openxmlformats.org/officeDocument/2006/relationships/image" Target="media/imgrId7321691d9f8ee5e8f.png"/><Relationship Id="rId8102691d9f8ef1b2e" Type="http://schemas.openxmlformats.org/officeDocument/2006/relationships/image" Target="media/imgrId8102691d9f8ef1b2e.png"/><Relationship Id="rId1919691d9f8f0a2ab" Type="http://schemas.openxmlformats.org/officeDocument/2006/relationships/image" Target="media/imgrId1919691d9f8f0a2ab.png"/><Relationship Id="rId7922691d9f8f1468e" Type="http://schemas.openxmlformats.org/officeDocument/2006/relationships/image" Target="media/imgrId7922691d9f8f1468e.png"/><Relationship Id="rId9156691d9f8f2a577" Type="http://schemas.openxmlformats.org/officeDocument/2006/relationships/image" Target="media/imgrId9156691d9f8f2a577.png"/><Relationship Id="rId6981691d9f8f3f8b9" Type="http://schemas.openxmlformats.org/officeDocument/2006/relationships/image" Target="media/imgrId6981691d9f8f3f8b9.png"/><Relationship Id="rId6649691d9f8f56f9c" Type="http://schemas.openxmlformats.org/officeDocument/2006/relationships/image" Target="media/imgrId6649691d9f8f56f9c.png"/><Relationship Id="rId1674691d9f8f5f6da" Type="http://schemas.openxmlformats.org/officeDocument/2006/relationships/image" Target="media/imgrId1674691d9f8f5f6da.png"/><Relationship Id="rId5969691d9f8f6a28d" Type="http://schemas.openxmlformats.org/officeDocument/2006/relationships/image" Target="media/imgrId5969691d9f8f6a28d.png"/><Relationship Id="rId2118691d9f8f78072" Type="http://schemas.openxmlformats.org/officeDocument/2006/relationships/image" Target="media/imgrId2118691d9f8f78072.png"/><Relationship Id="rId9620691d9f8f82c3e" Type="http://schemas.openxmlformats.org/officeDocument/2006/relationships/image" Target="media/imgrId9620691d9f8f82c3e.png"/><Relationship Id="rId2446691d9f8f8e7f0" Type="http://schemas.openxmlformats.org/officeDocument/2006/relationships/image" Target="media/imgrId2446691d9f8f8e7f0.png"/><Relationship Id="rId1444691d9f8fb50b6" Type="http://schemas.openxmlformats.org/officeDocument/2006/relationships/image" Target="media/imgrId1444691d9f8fb50b6.png"/><Relationship Id="rId6250691d9f8fc0987" Type="http://schemas.openxmlformats.org/officeDocument/2006/relationships/image" Target="media/imgrId6250691d9f8fc0987.png"/><Relationship Id="rId8908691d9f8fccda5" Type="http://schemas.openxmlformats.org/officeDocument/2006/relationships/image" Target="media/imgrId8908691d9f8fccda5.png"/><Relationship Id="rId8944691d9f8fdeb6a" Type="http://schemas.openxmlformats.org/officeDocument/2006/relationships/image" Target="media/imgrId8944691d9f8fdeb6a.png"/><Relationship Id="rId5608691d9f8fe9e97" Type="http://schemas.openxmlformats.org/officeDocument/2006/relationships/image" Target="media/imgrId5608691d9f8fe9e97.png"/><Relationship Id="rId5718691d9f9002cca" Type="http://schemas.openxmlformats.org/officeDocument/2006/relationships/image" Target="media/imgrId5718691d9f9002cca.png"/><Relationship Id="rId8991691d9f9012221" Type="http://schemas.openxmlformats.org/officeDocument/2006/relationships/image" Target="media/imgrId8991691d9f9012221.png"/><Relationship Id="rId4347691d9f901ce39" Type="http://schemas.openxmlformats.org/officeDocument/2006/relationships/image" Target="media/imgrId4347691d9f901ce39.png"/><Relationship Id="rId1357691d9f902afc6" Type="http://schemas.openxmlformats.org/officeDocument/2006/relationships/image" Target="media/imgrId1357691d9f902afc6.png"/><Relationship Id="rId9799691d9f9043d10" Type="http://schemas.openxmlformats.org/officeDocument/2006/relationships/image" Target="media/imgrId9799691d9f9043d10.png"/><Relationship Id="rId5454691d9f904eb3e" Type="http://schemas.openxmlformats.org/officeDocument/2006/relationships/image" Target="media/imgrId5454691d9f904eb3e.png"/><Relationship Id="rId9259691d9f905aa9d" Type="http://schemas.openxmlformats.org/officeDocument/2006/relationships/image" Target="media/imgrId9259691d9f905aa9d.png"/><Relationship Id="rId9199691d9f9066c83" Type="http://schemas.openxmlformats.org/officeDocument/2006/relationships/image" Target="media/imgrId9199691d9f9066c83.png"/><Relationship Id="rId5029691d9f9072ae2" Type="http://schemas.openxmlformats.org/officeDocument/2006/relationships/image" Target="media/imgrId5029691d9f9072ae2.png"/><Relationship Id="rId9183691d9f907c616" Type="http://schemas.openxmlformats.org/officeDocument/2006/relationships/image" Target="media/imgrId9183691d9f907c616.png"/><Relationship Id="rId5630691d9f90860e1" Type="http://schemas.openxmlformats.org/officeDocument/2006/relationships/image" Target="media/imgrId5630691d9f90860e1.png"/><Relationship Id="rId5398691d9f9092fed" Type="http://schemas.openxmlformats.org/officeDocument/2006/relationships/image" Target="media/imgrId5398691d9f9092fed.png"/><Relationship Id="rId6090691d9f90a2829" Type="http://schemas.openxmlformats.org/officeDocument/2006/relationships/image" Target="media/imgrId6090691d9f90a2829.png"/><Relationship Id="rId8850691d9f90ae0ac" Type="http://schemas.openxmlformats.org/officeDocument/2006/relationships/image" Target="media/imgrId8850691d9f90ae0ac.png"/><Relationship Id="rId7409691d9f90b9791" Type="http://schemas.openxmlformats.org/officeDocument/2006/relationships/image" Target="media/imgrId7409691d9f90b9791.png"/><Relationship Id="rId6930691d9f90c3b0c" Type="http://schemas.openxmlformats.org/officeDocument/2006/relationships/image" Target="media/imgrId6930691d9f90c3b0c.png"/><Relationship Id="rId6647691d9f90cfc5a" Type="http://schemas.openxmlformats.org/officeDocument/2006/relationships/image" Target="media/imgrId6647691d9f90cfc5a.png"/><Relationship Id="rId7339691d9f90dbbe3" Type="http://schemas.openxmlformats.org/officeDocument/2006/relationships/image" Target="media/imgrId7339691d9f90dbbe3.png"/><Relationship Id="rId7176691d9f90e6931" Type="http://schemas.openxmlformats.org/officeDocument/2006/relationships/image" Target="media/imgrId7176691d9f90e6931.png"/><Relationship Id="rId3776691d9f90f2382" Type="http://schemas.openxmlformats.org/officeDocument/2006/relationships/image" Target="media/imgrId3776691d9f90f2382.png"/><Relationship Id="rId5340691d9f9110736" Type="http://schemas.openxmlformats.org/officeDocument/2006/relationships/image" Target="media/imgrId5340691d9f9110736.png"/><Relationship Id="rId9708691d9f911bf71" Type="http://schemas.openxmlformats.org/officeDocument/2006/relationships/image" Target="media/imgrId9708691d9f911bf71.png"/><Relationship Id="rId3631691d9f9125ac9" Type="http://schemas.openxmlformats.org/officeDocument/2006/relationships/image" Target="media/imgrId3631691d9f9125ac9.png"/><Relationship Id="rId3481691d9f91337ed" Type="http://schemas.openxmlformats.org/officeDocument/2006/relationships/image" Target="media/imgrId3481691d9f91337ed.png"/><Relationship Id="rId1568691d9f913c529" Type="http://schemas.openxmlformats.org/officeDocument/2006/relationships/image" Target="media/imgrId1568691d9f913c529.png"/><Relationship Id="rId4379691d9f914b5ff" Type="http://schemas.openxmlformats.org/officeDocument/2006/relationships/image" Target="media/imgrId4379691d9f914b5ff.png"/><Relationship Id="rId3893691d9f9157d4d" Type="http://schemas.openxmlformats.org/officeDocument/2006/relationships/image" Target="media/imgrId3893691d9f9157d4d.png"/><Relationship Id="rId6214691d9f916b3fd" Type="http://schemas.openxmlformats.org/officeDocument/2006/relationships/image" Target="media/imgrId6214691d9f916b3fd.png"/><Relationship Id="rId4406691d9f917563a" Type="http://schemas.openxmlformats.org/officeDocument/2006/relationships/image" Target="media/imgrId4406691d9f917563a.png"/><Relationship Id="rId4457691d9f917d0a2" Type="http://schemas.openxmlformats.org/officeDocument/2006/relationships/image" Target="media/imgrId4457691d9f917d0a2.png"/><Relationship Id="rId1007691d9f9188ef7" Type="http://schemas.openxmlformats.org/officeDocument/2006/relationships/image" Target="media/imgrId1007691d9f9188ef7.png"/><Relationship Id="rId3773691d9f91947d0" Type="http://schemas.openxmlformats.org/officeDocument/2006/relationships/image" Target="media/imgrId3773691d9f91947d0.png"/><Relationship Id="rId2427691d9f91a3067" Type="http://schemas.openxmlformats.org/officeDocument/2006/relationships/image" Target="media/imgrId2427691d9f91a3067.png"/><Relationship Id="rId2141691d9f91af34a" Type="http://schemas.openxmlformats.org/officeDocument/2006/relationships/image" Target="media/imgrId2141691d9f91af34a.png"/><Relationship Id="rId2593691d9f91ba7da" Type="http://schemas.openxmlformats.org/officeDocument/2006/relationships/image" Target="media/imgrId2593691d9f91ba7da.png"/><Relationship Id="rId8816691d9f91c43d1" Type="http://schemas.openxmlformats.org/officeDocument/2006/relationships/image" Target="media/imgrId8816691d9f91c43d1.png"/><Relationship Id="rId4259691d9f91cefa0" Type="http://schemas.openxmlformats.org/officeDocument/2006/relationships/image" Target="media/imgrId4259691d9f91cefa0.png"/><Relationship Id="rId5767691d9f91dc112" Type="http://schemas.openxmlformats.org/officeDocument/2006/relationships/image" Target="media/imgrId5767691d9f91dc112.png"/><Relationship Id="rId6909691d9f91e6f18" Type="http://schemas.openxmlformats.org/officeDocument/2006/relationships/image" Target="media/imgrId6909691d9f91e6f18.png"/><Relationship Id="rId4223691d9f91f2390" Type="http://schemas.openxmlformats.org/officeDocument/2006/relationships/image" Target="media/imgrId4223691d9f91f2390.png"/><Relationship Id="rId5933691d9f920a85d" Type="http://schemas.openxmlformats.org/officeDocument/2006/relationships/image" Target="media/imgrId5933691d9f920a85d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4864822" Type="http://schemas.openxmlformats.org/officeDocument/2006/relationships/image" Target="media/imgrId24864822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4864822" Type="http://schemas.openxmlformats.org/officeDocument/2006/relationships/image" Target="media/imgrId24864822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4864822" Type="http://schemas.openxmlformats.org/officeDocument/2006/relationships/image" Target="media/imgrId24864822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4864822" Type="http://schemas.openxmlformats.org/officeDocument/2006/relationships/image" Target="media/imgrId24864822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4864822" Type="http://schemas.openxmlformats.org/officeDocument/2006/relationships/image" Target="media/imgrId24864822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4864822" Type="http://schemas.openxmlformats.org/officeDocument/2006/relationships/image" Target="media/imgrId24864822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