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5511570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293891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0208555" w:name="ctxt"/>
    <w:bookmarkEnd w:id="10208555"/>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63024235" name="name9682691dcb9d1a961"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5081691dcb9d1a95d"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7256576" name="name7366691dcb9d22153"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3900691dcb9d2214f"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6766">
    <w:multiLevelType w:val="hybridMultilevel"/>
    <w:lvl w:ilvl="0" w:tplc="12109892">
      <w:start w:val="1"/>
      <w:numFmt w:val="decimal"/>
      <w:lvlText w:val="%1."/>
      <w:lvlJc w:val="left"/>
      <w:pPr>
        <w:ind w:left="720" w:hanging="360"/>
      </w:pPr>
    </w:lvl>
    <w:lvl w:ilvl="1" w:tplc="12109892" w:tentative="1">
      <w:start w:val="1"/>
      <w:numFmt w:val="lowerLetter"/>
      <w:lvlText w:val="%2."/>
      <w:lvlJc w:val="left"/>
      <w:pPr>
        <w:ind w:left="1440" w:hanging="360"/>
      </w:pPr>
    </w:lvl>
    <w:lvl w:ilvl="2" w:tplc="12109892" w:tentative="1">
      <w:start w:val="1"/>
      <w:numFmt w:val="lowerRoman"/>
      <w:lvlText w:val="%3."/>
      <w:lvlJc w:val="right"/>
      <w:pPr>
        <w:ind w:left="2160" w:hanging="180"/>
      </w:pPr>
    </w:lvl>
    <w:lvl w:ilvl="3" w:tplc="12109892" w:tentative="1">
      <w:start w:val="1"/>
      <w:numFmt w:val="decimal"/>
      <w:lvlText w:val="%4."/>
      <w:lvlJc w:val="left"/>
      <w:pPr>
        <w:ind w:left="2880" w:hanging="360"/>
      </w:pPr>
    </w:lvl>
    <w:lvl w:ilvl="4" w:tplc="12109892" w:tentative="1">
      <w:start w:val="1"/>
      <w:numFmt w:val="lowerLetter"/>
      <w:lvlText w:val="%5."/>
      <w:lvlJc w:val="left"/>
      <w:pPr>
        <w:ind w:left="3600" w:hanging="360"/>
      </w:pPr>
    </w:lvl>
    <w:lvl w:ilvl="5" w:tplc="12109892" w:tentative="1">
      <w:start w:val="1"/>
      <w:numFmt w:val="lowerRoman"/>
      <w:lvlText w:val="%6."/>
      <w:lvlJc w:val="right"/>
      <w:pPr>
        <w:ind w:left="4320" w:hanging="180"/>
      </w:pPr>
    </w:lvl>
    <w:lvl w:ilvl="6" w:tplc="12109892" w:tentative="1">
      <w:start w:val="1"/>
      <w:numFmt w:val="decimal"/>
      <w:lvlText w:val="%7."/>
      <w:lvlJc w:val="left"/>
      <w:pPr>
        <w:ind w:left="5040" w:hanging="360"/>
      </w:pPr>
    </w:lvl>
    <w:lvl w:ilvl="7" w:tplc="12109892" w:tentative="1">
      <w:start w:val="1"/>
      <w:numFmt w:val="lowerLetter"/>
      <w:lvlText w:val="%8."/>
      <w:lvlJc w:val="left"/>
      <w:pPr>
        <w:ind w:left="5760" w:hanging="360"/>
      </w:pPr>
    </w:lvl>
    <w:lvl w:ilvl="8" w:tplc="12109892" w:tentative="1">
      <w:start w:val="1"/>
      <w:numFmt w:val="lowerRoman"/>
      <w:lvlText w:val="%9."/>
      <w:lvlJc w:val="right"/>
      <w:pPr>
        <w:ind w:left="6480" w:hanging="180"/>
      </w:pPr>
    </w:lvl>
  </w:abstractNum>
  <w:abstractNum w:abstractNumId="26765">
    <w:multiLevelType w:val="hybridMultilevel"/>
    <w:lvl w:ilvl="0" w:tplc="8449696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765">
    <w:abstractNumId w:val="26765"/>
  </w:num>
  <w:num w:numId="26766">
    <w:abstractNumId w:val="267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00651417" Type="http://schemas.openxmlformats.org/officeDocument/2006/relationships/comments" Target="comments.xml"/><Relationship Id="rId464143580" Type="http://schemas.microsoft.com/office/2011/relationships/commentsExtended" Target="commentsExtended.xml"/><Relationship Id="rId52938910" Type="http://schemas.openxmlformats.org/officeDocument/2006/relationships/image" Target="media/imgrId52938910.jpg"/><Relationship Id="rId5081691dcb9d1a95d" Type="http://schemas.openxmlformats.org/officeDocument/2006/relationships/image" Target="media/imgrId5081691dcb9d1a95d.png"/><Relationship Id="rId3900691dcb9d2214f" Type="http://schemas.openxmlformats.org/officeDocument/2006/relationships/image" Target="media/imgrId3900691dcb9d2214f.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2938910" Type="http://schemas.openxmlformats.org/officeDocument/2006/relationships/image" Target="media/imgrId5293891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2938910" Type="http://schemas.openxmlformats.org/officeDocument/2006/relationships/image" Target="media/imgrId5293891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2938910" Type="http://schemas.openxmlformats.org/officeDocument/2006/relationships/image" Target="media/imgrId5293891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2938910" Type="http://schemas.openxmlformats.org/officeDocument/2006/relationships/image" Target="media/imgrId5293891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2938910" Type="http://schemas.openxmlformats.org/officeDocument/2006/relationships/image" Target="media/imgrId5293891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2938910" Type="http://schemas.openxmlformats.org/officeDocument/2006/relationships/image" Target="media/imgrId5293891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