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1774335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38833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3547765" w:name="ctxt"/>
    <w:bookmarkEnd w:id="4354776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84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98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84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546691dcc0c3168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382691dcc0c3182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984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283691dcc0c31f0e"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28175786" name="name7544691dcc0c494c5"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032691dcc0c494c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16258098" name="name9952691dcc0c57d6e"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6999691dcc0c57d69"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984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984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984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3044403" name="name8298691dcc0c63eff"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078691dcc0c63efb"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47669901" name="name8721691dcc0c6cd49"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6721691dcc0c6cd44"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998474" name="name2877691dcc0c7de6f"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580691dcc0c7de6b"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3324268" name="name5571691dcc0c8e8fc"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290691dcc0c8e8f7"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4884030" name="name9104691dcc0ca3557"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947691dcc0ca355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841">
    <w:multiLevelType w:val="hybridMultilevel"/>
    <w:lvl w:ilvl="0" w:tplc="90572509">
      <w:start w:val="1"/>
      <w:numFmt w:val="decimal"/>
      <w:lvlText w:val="%1."/>
      <w:lvlJc w:val="left"/>
      <w:pPr>
        <w:ind w:left="720" w:hanging="360"/>
      </w:pPr>
    </w:lvl>
    <w:lvl w:ilvl="1" w:tplc="90572509" w:tentative="1">
      <w:start w:val="1"/>
      <w:numFmt w:val="lowerLetter"/>
      <w:lvlText w:val="%2."/>
      <w:lvlJc w:val="left"/>
      <w:pPr>
        <w:ind w:left="1440" w:hanging="360"/>
      </w:pPr>
    </w:lvl>
    <w:lvl w:ilvl="2" w:tplc="90572509" w:tentative="1">
      <w:start w:val="1"/>
      <w:numFmt w:val="lowerRoman"/>
      <w:lvlText w:val="%3."/>
      <w:lvlJc w:val="right"/>
      <w:pPr>
        <w:ind w:left="2160" w:hanging="180"/>
      </w:pPr>
    </w:lvl>
    <w:lvl w:ilvl="3" w:tplc="90572509" w:tentative="1">
      <w:start w:val="1"/>
      <w:numFmt w:val="decimal"/>
      <w:lvlText w:val="%4."/>
      <w:lvlJc w:val="left"/>
      <w:pPr>
        <w:ind w:left="2880" w:hanging="360"/>
      </w:pPr>
    </w:lvl>
    <w:lvl w:ilvl="4" w:tplc="90572509" w:tentative="1">
      <w:start w:val="1"/>
      <w:numFmt w:val="lowerLetter"/>
      <w:lvlText w:val="%5."/>
      <w:lvlJc w:val="left"/>
      <w:pPr>
        <w:ind w:left="3600" w:hanging="360"/>
      </w:pPr>
    </w:lvl>
    <w:lvl w:ilvl="5" w:tplc="90572509" w:tentative="1">
      <w:start w:val="1"/>
      <w:numFmt w:val="lowerRoman"/>
      <w:lvlText w:val="%6."/>
      <w:lvlJc w:val="right"/>
      <w:pPr>
        <w:ind w:left="4320" w:hanging="180"/>
      </w:pPr>
    </w:lvl>
    <w:lvl w:ilvl="6" w:tplc="90572509" w:tentative="1">
      <w:start w:val="1"/>
      <w:numFmt w:val="decimal"/>
      <w:lvlText w:val="%7."/>
      <w:lvlJc w:val="left"/>
      <w:pPr>
        <w:ind w:left="5040" w:hanging="360"/>
      </w:pPr>
    </w:lvl>
    <w:lvl w:ilvl="7" w:tplc="90572509" w:tentative="1">
      <w:start w:val="1"/>
      <w:numFmt w:val="lowerLetter"/>
      <w:lvlText w:val="%8."/>
      <w:lvlJc w:val="left"/>
      <w:pPr>
        <w:ind w:left="5760" w:hanging="360"/>
      </w:pPr>
    </w:lvl>
    <w:lvl w:ilvl="8" w:tplc="90572509" w:tentative="1">
      <w:start w:val="1"/>
      <w:numFmt w:val="lowerRoman"/>
      <w:lvlText w:val="%9."/>
      <w:lvlJc w:val="right"/>
      <w:pPr>
        <w:ind w:left="6480" w:hanging="180"/>
      </w:pPr>
    </w:lvl>
  </w:abstractNum>
  <w:abstractNum w:abstractNumId="29840">
    <w:multiLevelType w:val="hybridMultilevel"/>
    <w:lvl w:ilvl="0" w:tplc="151028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840">
    <w:abstractNumId w:val="29840"/>
  </w:num>
  <w:num w:numId="29841">
    <w:abstractNumId w:val="298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9497563" Type="http://schemas.openxmlformats.org/officeDocument/2006/relationships/comments" Target="comments.xml"/><Relationship Id="rId952573823" Type="http://schemas.microsoft.com/office/2011/relationships/commentsExtended" Target="commentsExtended.xml"/><Relationship Id="rId48388331" Type="http://schemas.openxmlformats.org/officeDocument/2006/relationships/image" Target="media/imgrId48388331.jpg"/><Relationship Id="rId7546691dcc0c31689" Type="http://schemas.openxmlformats.org/officeDocument/2006/relationships/hyperlink" Target="http://www.kohlerengines.com/home.htm" TargetMode="External"/><Relationship Id="rId9382691dcc0c3182d" Type="http://schemas.openxmlformats.org/officeDocument/2006/relationships/hyperlink" Target="http://dealers.kohlerpower.it/" TargetMode="External"/><Relationship Id="rId2283691dcc0c31f0e" Type="http://schemas.openxmlformats.org/officeDocument/2006/relationships/hyperlink" Target="http://www.kohlerengines.com/home.htm" TargetMode="External"/><Relationship Id="rId7032691dcc0c494c1" Type="http://schemas.openxmlformats.org/officeDocument/2006/relationships/image" Target="media/imgrId7032691dcc0c494c1.jpg"/><Relationship Id="rId6999691dcc0c57d69" Type="http://schemas.openxmlformats.org/officeDocument/2006/relationships/image" Target="media/imgrId6999691dcc0c57d69.jpg"/><Relationship Id="rId8078691dcc0c63efb" Type="http://schemas.openxmlformats.org/officeDocument/2006/relationships/image" Target="media/imgrId8078691dcc0c63efb.jpg"/><Relationship Id="rId6721691dcc0c6cd44" Type="http://schemas.openxmlformats.org/officeDocument/2006/relationships/image" Target="media/imgrId6721691dcc0c6cd44.jpg"/><Relationship Id="rId4580691dcc0c7de6b" Type="http://schemas.openxmlformats.org/officeDocument/2006/relationships/image" Target="media/imgrId4580691dcc0c7de6b.jpg"/><Relationship Id="rId2290691dcc0c8e8f7" Type="http://schemas.openxmlformats.org/officeDocument/2006/relationships/image" Target="media/imgrId2290691dcc0c8e8f7.jpg"/><Relationship Id="rId1947691dcc0ca3552" Type="http://schemas.openxmlformats.org/officeDocument/2006/relationships/image" Target="media/imgrId1947691dcc0ca355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8388331" Type="http://schemas.openxmlformats.org/officeDocument/2006/relationships/image" Target="media/imgrId4838833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8388331" Type="http://schemas.openxmlformats.org/officeDocument/2006/relationships/image" Target="media/imgrId4838833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8388331" Type="http://schemas.openxmlformats.org/officeDocument/2006/relationships/image" Target="media/imgrId4838833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8388331" Type="http://schemas.openxmlformats.org/officeDocument/2006/relationships/image" Target="media/imgrId4838833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8388331" Type="http://schemas.openxmlformats.org/officeDocument/2006/relationships/image" Target="media/imgrId4838833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8388331" Type="http://schemas.openxmlformats.org/officeDocument/2006/relationships/image" Target="media/imgrId483883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