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733230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7716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2514980" w:name="ctxt"/>
    <w:bookmarkEnd w:id="2251498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71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228691dd124c9f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873691dd124ca1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637691dd124ca3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1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619691dd124ca6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1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465691dd124caa6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373691dd124cae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984691dd124cb08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518691dd124cb2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630691dd124cb42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185691dd124cb5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320691dd124cb9f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028691dd124cbc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9316691dd124cbfc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381691dd124cc3e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768691dd124cc5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908691dd124cc7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369691dd124cc8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057691dd124ccc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048691dd124ccf8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803691dd124cd3e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968691dd124cd84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492691dd124cdb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71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71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71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189691dd124ce6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7994691dd124ce8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4701691dd124cea1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198691dd124ced2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5570750" name="name5069691dd124d4ad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265691dd124d4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2215826" name="name7332691dd124dd0a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974691dd124dd0a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71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531691dd124dd9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1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1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71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71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71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71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71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71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71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71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72919" name="name4926691dd124e43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7691dd124e4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304691dd124e4a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7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86107" name="name4152691dd124ec0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3691dd124ec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7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24817" name="name4950691dd125041ba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490691dd12504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07150" name="name5393691dd1250f1e4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889691dd1250f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7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7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63832" name="name5352691dd12518064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956691dd12518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7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7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7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6699575" name="name5272691dd125260c3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911691dd12526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69145" name="name5085691dd125316b8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685691dd12531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60166" name="name6716691dd12538b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3691dd12538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473691dd125392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7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40166" name="name9049691dd12552660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061691dd12552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129379" name="name6099691dd12561bd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387691dd12561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811749" name="name9000691dd1256ec4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369691dd1256e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9361" name="name1265691dd12575d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1691dd12575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7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30691dd125784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9784443" name="name2785691dd125872f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488691dd12587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323691dd125893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17962820" name="name2549691dd125995f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716691dd12599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7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52691dd12599d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5235182" name="name5731691dd125a5b1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111691dd125a5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12691dd125a61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7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561296" name="name9844691dd125ac16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930691dd125ac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41558" name="name2654691dd125b0c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8691dd125b0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021691dd125b13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241691dd125b19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7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788940" name="name6095691dd125bd8b0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667691dd125bd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4023899" name="name1013691dd125c53f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667691dd125c5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8837" name="name5448691dd125c9c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7691dd125c9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730691dd125ca5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85973" name="name8585691dd125d48b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678691dd125d4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7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15500" name="name1846691dd125db3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2691dd125db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33877" name="name9903691dd125e6b19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758691dd125e6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10642" name="name3248691dd125f22a0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006691dd125f2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84866" name="name9238691dd12609c23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527691dd12609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7293" name="name3242691dd12610e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7691dd12610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3645850" name="name2799691dd1261c36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282691dd1261c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7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70978" name="name7605691dd126240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6691dd12624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245691dd12624e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29551" name="name2611691dd1262b6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9691dd1262b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7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64165" name="name6064691dd126380cb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171691dd12638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36493" name="name7332691dd126437bc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159691dd12643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2802" name="name7710691dd1264e006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216691dd1264e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048691dd1264e70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97613" name="name5724691dd12655a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5691dd12655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7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89824" name="name4768691dd12662e0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461691dd12662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35887" name="name5041691dd1266cfb9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370691dd1266c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701" name="name5025691dd126748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5691dd12674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7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03133" name="name6634691dd1267fd5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347691dd1267f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66744" name="name4030691dd1268b5b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271691dd1268b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79164" name="name5558691dd12692c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3691dd12692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8806035" name="name8232691dd1269e8bf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080691dd1269e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7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7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360539" name="name3426691dd126aa21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471691dd126aa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64352" name="name6380691dd126b11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3691dd126b1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16869" name="name5346691dd126bcfa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054691dd126bc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15466" name="name8858691dd126c4a7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22691dd126c4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95423" name="name5743691dd126cd7f0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046691dd126cd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3318" name="name5625691dd126d36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7691dd126d3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675322" name="name6904691dd126e625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375691dd126e6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11188" name="name2016691dd126ee2e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60691dd126ee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7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801691dd126eee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702691dd126ef8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689691dd126efb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7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904691dd126eff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7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82850" name="name3239691dd127100a4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141691dd12710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7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7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3043" name="name6964691dd127186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0691dd12718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71259" name="name2561691dd1271f7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9691dd1271f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95302" name="name2969691dd1272c4e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689691dd1272c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0680032" name="name6446691dd12734b98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706691dd12734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989890" name="name5318691dd1273d24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444691dd1273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06015" name="name4960691dd12742eb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565691dd12742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7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81546" name="name1404691dd12749e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7691dd12749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3574691dd1274d7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42737" name="name1527691dd12756655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284691dd12756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51516" name="name9679691dd12765028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558691dd12765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29032" name="name4708691dd12770be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147691dd12770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86536" name="name4664691dd12777c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9691dd12777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259691dd127784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772691dd127790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28769" name="name3104691dd12780d3a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839691dd12780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858792" name="name3398691dd127870d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56691dd12787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267346" name="name9835691dd1278eaa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233691dd1278e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7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7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7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252691dd1278ff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37091" name="name5864691dd12797781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059691dd12797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376074" name="name8563691dd1279f65b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081691dd1279f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175691dd127a00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7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247691dd127a11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402691dd127a1b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027691dd127a20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172691dd127a2d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052691dd127a32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00558" name="name9295691dd127ab5a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271691dd127ab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1713698" name="name3888691dd127b2ee4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929691dd127b2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1510665" name="name4784691dd127ba9d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164691dd127ba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016691dd127bbc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620045" name="name7787691dd127c52c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400691dd127c52b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1290674" name="name7611691dd127cc37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591691dd127cc37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94606" name="name2409691dd127d3ce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015691dd127d3ce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75345" name="name6136691dd127d8d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8691dd127d8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052131" name="name9105691dd127e01f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079691dd127e0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94969" name="name4790691dd127e82be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747691dd127e8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1484041" name="name8678691dd127efdc5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550691dd127ef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74809" name="name7306691dd128018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6691dd12801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4732327" name="name2778691dd1280ae8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022691dd1280a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42321" name="name1096691dd12810b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4691dd12810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24959231" name="name1630691dd1281cab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691691dd1281c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42903817" name="name6143691dd1282817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649691dd12828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7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53809" name="name6926691dd1282f5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9691dd1282f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149465" name="name1381691dd1283904e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930691dd12839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1809736" name="name7508691dd1284108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202691dd12841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05840" name="name1215691dd128464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7691dd12846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548179" name="name2659691dd128532ae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023691dd12853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438092" name="name7004691dd1285b16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259691dd1285b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11015" name="name8155691dd128645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1691dd12864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7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492153" name="name8351691dd1286f37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318691dd1286f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01083" name="name7229691dd1287b11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065691dd1287b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6138283" name="name5287691dd128807c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125691dd12880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8681" name="name7492691dd12889209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916691dd12889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00694" name="name1727691dd1288e8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4691dd1288e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983691dd1288f1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174691dd1288f3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086691dd1288fc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227691dd128904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650757" name="name6697691dd12897f58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349691dd12897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3579523" name="name9986691dd1289f7ff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224691dd1289f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50067" name="name3803691dd128a7f9c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205691dd128a7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9537" name="name5670691dd128ad0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6691dd128ad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7141691dd128ad7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7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560691dd128aed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60007" name="name9862691dd128b8b8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1631691dd128b8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40596" name="name8586691dd128c434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340691dd128c4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7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258768" name="name1594691dd128cfac7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724691dd128cf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42531" name="name8307691dd128daadf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752691dd128da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03309" name="name6484691dd128e28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6691dd128e2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5976691dd128e36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8317691dd128e39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90703" name="name1568691dd12900d27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254691dd12900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68036" name="name4591691dd129054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6691dd12905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59117" name="name3194691dd1290ce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7691dd1290c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59635" name="name3717691dd129148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5691dd12914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77973" name="name7541691dd1291c4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1691dd1291c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7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827032" name="name8863691dd129261df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510691dd12926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55361" name="name8328691dd1292f821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114691dd1292f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0149064" name="name1006691dd1293b00d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041691dd1293b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5034" name="name5579691dd129463fd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983691dd12946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8797" name="name1262691dd129519cc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678691dd12951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2518" name="name4304691dd129592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5691dd12959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3757691dd12959b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93675" name="name9507691dd129657ca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219691dd12965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53784" name="name3121691dd1296c5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7691dd1296c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286691dd1296d2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84691dd1296e9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94691dd1296f1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864864" name="name3724691dd129782d7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033691dd12978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4007" name="name8628691dd129837f1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280691dd12983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1797" name="name5155691dd1298ad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6691dd1298a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508691dd1298cf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02167" name="name5084691dd12996e67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662691dd12996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9061" name="name2818691dd129a2587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338691dd129a2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98520" name="name2642691dd129a96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6691dd129a9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747689" name="name1292691dd129b5019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092691dd129b5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51877" name="name2164691dd129bc5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4691dd129bc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0387" name="name6268691dd129c8872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023691dd129c8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51940" name="name5496691dd129d38f8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229691dd129d3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5661" name="name5608691dd129dae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7691dd129da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54696" name="name4815691dd129e2b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1691dd129e2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2087646" name="name2934691dd129ef585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895691dd129ef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634691dd129efc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80436" name="name6676691dd12a01b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7691dd12a01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18472" name="name2600691dd12a13e3e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526691dd12a13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562691dd12a14a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279691dd12a161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95743" name="name8988691dd12a205aa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181691dd12a20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1935645" name="name1483691dd12a2bb7d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982691dd12a2b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63751" name="name8430691dd12a330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1691dd12a33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341691dd12a33a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25551" name="name5739691dd12a4322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604691dd12a43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60175" name="name3670691dd12a4e718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786691dd12a4e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999782" name="name1833691dd12a57d6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025691dd12a57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52326" name="name4593691dd12a5d4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4691dd12a5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28691dd12a5ea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0589" name="name8599691dd12a694a0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810691dd12a69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0213" name="name9951691dd12a704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4691dd12a70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92901" name="name2176691dd12a7c3fd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007691dd12a7c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330691dd12a7d3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881691dd12a7ed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67466" name="name9006691dd12a890f5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580691dd12a89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1706" name="name6681691dd12a8ef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1691dd12a8e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5533110" name="name3373691dd12a9ab66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442691dd12a9a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78183" name="name4934691dd12aa1c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4691dd12aa1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1109860" name="name4010691dd12ab435d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436691dd12ab4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3226306" name="name6417691dd12ac0d5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608691dd12ac0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724691dd12ac20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81161" name="name7817691dd12acc000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912691dd12acb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39867" name="name8516691dd12ad33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6691dd12ad3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9064691dd12ad3a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03348" name="name5459691dd12adb1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9691dd12adb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18469" name="name9793691dd12ae2f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6691dd12ae2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20434" name="name1374691dd12aea4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9691dd12aea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818691dd12aeaf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8556" name="name6018691dd12b023b5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672691dd12b02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77919" name="name3386691dd12b0dcd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129691dd12b0d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202" name="name4176691dd12b1979e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696691dd12b19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93287" name="name1930691dd12b24236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464691dd12b24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702691dd12b25c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73092" name="name5208691dd12b2f7e9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327691dd12b2f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90552" name="name6275691dd12b3ac93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412691dd12b3a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22500" name="name8796691dd12b475d8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203691dd12b47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323691dd12b498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510555" name="name9203691dd12b51fba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774691dd12b51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31547" name="name8433691dd12b5d33b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811691dd12b5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79691dd12b5fa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307691dd12b607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46649" name="name3767691dd12b69479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980691dd12b69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51034" name="name4219691dd12b726e3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843691dd12b72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87516" name="name3644691dd12b7cf77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345691dd12b7c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88881" name="name6494691dd12b876b2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359691dd12b87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75824" name="name3888691dd12b8cd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1691dd12b8c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870581" name="name2674691dd12b96f95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674691dd12b96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26037" name="name8414691dd12ba2b38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254691dd12ba2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41021" name="name6474691dd12badd71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649691dd12bad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60459" name="name1429691dd12bb6a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1691dd12bb6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4918691dd12bb72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24104" name="name4183691dd12bc0a61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438691dd12bc0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031691dd12bc1e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449171" name="name1553691dd12bcf618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554691dd12bcf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09189" name="name6949691dd12bdbce4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857691dd12bdb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64294" name="name6453691dd12bed4f2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815691dd12bed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667065" name="name5273691dd12c06fb1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791691dd12c06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4223" name="name5713691dd12c10979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353691dd12c10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03645" name="name9402691dd12c1de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6691dd12c1d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89117" name="name6723691dd12c28157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042691dd12c28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03274" name="name7297691dd12c33c48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262691dd12c33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645471" name="name7480691dd12c3f4f0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068691dd12c3f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10691dd12c40c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99883" name="name3729691dd12c4a959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383691dd12c4a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038691dd12c4ba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619170" name="name8709691dd12c5647e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652691dd12c56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077691dd12c572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232691dd12c588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767855" name="name3041691dd12c61a5c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071691dd12c61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7297">
    <w:multiLevelType w:val="hybridMultilevel"/>
    <w:lvl w:ilvl="0" w:tplc="90193433">
      <w:start w:val="1"/>
      <w:numFmt w:val="decimal"/>
      <w:lvlText w:val="%1."/>
      <w:lvlJc w:val="left"/>
      <w:pPr>
        <w:ind w:left="720" w:hanging="360"/>
      </w:pPr>
    </w:lvl>
    <w:lvl w:ilvl="1" w:tplc="90193433" w:tentative="1">
      <w:start w:val="1"/>
      <w:numFmt w:val="lowerLetter"/>
      <w:lvlText w:val="%2."/>
      <w:lvlJc w:val="left"/>
      <w:pPr>
        <w:ind w:left="1440" w:hanging="360"/>
      </w:pPr>
    </w:lvl>
    <w:lvl w:ilvl="2" w:tplc="90193433" w:tentative="1">
      <w:start w:val="1"/>
      <w:numFmt w:val="lowerRoman"/>
      <w:lvlText w:val="%3."/>
      <w:lvlJc w:val="right"/>
      <w:pPr>
        <w:ind w:left="2160" w:hanging="180"/>
      </w:pPr>
    </w:lvl>
    <w:lvl w:ilvl="3" w:tplc="90193433" w:tentative="1">
      <w:start w:val="1"/>
      <w:numFmt w:val="decimal"/>
      <w:lvlText w:val="%4."/>
      <w:lvlJc w:val="left"/>
      <w:pPr>
        <w:ind w:left="2880" w:hanging="360"/>
      </w:pPr>
    </w:lvl>
    <w:lvl w:ilvl="4" w:tplc="90193433" w:tentative="1">
      <w:start w:val="1"/>
      <w:numFmt w:val="lowerLetter"/>
      <w:lvlText w:val="%5."/>
      <w:lvlJc w:val="left"/>
      <w:pPr>
        <w:ind w:left="3600" w:hanging="360"/>
      </w:pPr>
    </w:lvl>
    <w:lvl w:ilvl="5" w:tplc="90193433" w:tentative="1">
      <w:start w:val="1"/>
      <w:numFmt w:val="lowerRoman"/>
      <w:lvlText w:val="%6."/>
      <w:lvlJc w:val="right"/>
      <w:pPr>
        <w:ind w:left="4320" w:hanging="180"/>
      </w:pPr>
    </w:lvl>
    <w:lvl w:ilvl="6" w:tplc="90193433" w:tentative="1">
      <w:start w:val="1"/>
      <w:numFmt w:val="decimal"/>
      <w:lvlText w:val="%7."/>
      <w:lvlJc w:val="left"/>
      <w:pPr>
        <w:ind w:left="5040" w:hanging="360"/>
      </w:pPr>
    </w:lvl>
    <w:lvl w:ilvl="7" w:tplc="90193433" w:tentative="1">
      <w:start w:val="1"/>
      <w:numFmt w:val="lowerLetter"/>
      <w:lvlText w:val="%8."/>
      <w:lvlJc w:val="left"/>
      <w:pPr>
        <w:ind w:left="5760" w:hanging="360"/>
      </w:pPr>
    </w:lvl>
    <w:lvl w:ilvl="8" w:tplc="90193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6">
    <w:multiLevelType w:val="hybridMultilevel"/>
    <w:lvl w:ilvl="0" w:tplc="92907601">
      <w:start w:val="1"/>
      <w:numFmt w:val="decimal"/>
      <w:lvlText w:val="%1."/>
      <w:lvlJc w:val="left"/>
      <w:pPr>
        <w:ind w:left="720" w:hanging="360"/>
      </w:pPr>
    </w:lvl>
    <w:lvl w:ilvl="1" w:tplc="92907601" w:tentative="1">
      <w:start w:val="1"/>
      <w:numFmt w:val="lowerLetter"/>
      <w:lvlText w:val="%2."/>
      <w:lvlJc w:val="left"/>
      <w:pPr>
        <w:ind w:left="1440" w:hanging="360"/>
      </w:pPr>
    </w:lvl>
    <w:lvl w:ilvl="2" w:tplc="92907601" w:tentative="1">
      <w:start w:val="1"/>
      <w:numFmt w:val="lowerRoman"/>
      <w:lvlText w:val="%3."/>
      <w:lvlJc w:val="right"/>
      <w:pPr>
        <w:ind w:left="2160" w:hanging="180"/>
      </w:pPr>
    </w:lvl>
    <w:lvl w:ilvl="3" w:tplc="92907601" w:tentative="1">
      <w:start w:val="1"/>
      <w:numFmt w:val="decimal"/>
      <w:lvlText w:val="%4."/>
      <w:lvlJc w:val="left"/>
      <w:pPr>
        <w:ind w:left="2880" w:hanging="360"/>
      </w:pPr>
    </w:lvl>
    <w:lvl w:ilvl="4" w:tplc="92907601" w:tentative="1">
      <w:start w:val="1"/>
      <w:numFmt w:val="lowerLetter"/>
      <w:lvlText w:val="%5."/>
      <w:lvlJc w:val="left"/>
      <w:pPr>
        <w:ind w:left="3600" w:hanging="360"/>
      </w:pPr>
    </w:lvl>
    <w:lvl w:ilvl="5" w:tplc="92907601" w:tentative="1">
      <w:start w:val="1"/>
      <w:numFmt w:val="lowerRoman"/>
      <w:lvlText w:val="%6."/>
      <w:lvlJc w:val="right"/>
      <w:pPr>
        <w:ind w:left="4320" w:hanging="180"/>
      </w:pPr>
    </w:lvl>
    <w:lvl w:ilvl="6" w:tplc="92907601" w:tentative="1">
      <w:start w:val="1"/>
      <w:numFmt w:val="decimal"/>
      <w:lvlText w:val="%7."/>
      <w:lvlJc w:val="left"/>
      <w:pPr>
        <w:ind w:left="5040" w:hanging="360"/>
      </w:pPr>
    </w:lvl>
    <w:lvl w:ilvl="7" w:tplc="92907601" w:tentative="1">
      <w:start w:val="1"/>
      <w:numFmt w:val="lowerLetter"/>
      <w:lvlText w:val="%8."/>
      <w:lvlJc w:val="left"/>
      <w:pPr>
        <w:ind w:left="5760" w:hanging="360"/>
      </w:pPr>
    </w:lvl>
    <w:lvl w:ilvl="8" w:tplc="92907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5">
    <w:multiLevelType w:val="hybridMultilevel"/>
    <w:lvl w:ilvl="0" w:tplc="47730853">
      <w:start w:val="1"/>
      <w:numFmt w:val="decimal"/>
      <w:lvlText w:val="%1."/>
      <w:lvlJc w:val="left"/>
      <w:pPr>
        <w:ind w:left="720" w:hanging="360"/>
      </w:pPr>
    </w:lvl>
    <w:lvl w:ilvl="1" w:tplc="47730853" w:tentative="1">
      <w:start w:val="1"/>
      <w:numFmt w:val="lowerLetter"/>
      <w:lvlText w:val="%2."/>
      <w:lvlJc w:val="left"/>
      <w:pPr>
        <w:ind w:left="1440" w:hanging="360"/>
      </w:pPr>
    </w:lvl>
    <w:lvl w:ilvl="2" w:tplc="47730853" w:tentative="1">
      <w:start w:val="1"/>
      <w:numFmt w:val="lowerRoman"/>
      <w:lvlText w:val="%3."/>
      <w:lvlJc w:val="right"/>
      <w:pPr>
        <w:ind w:left="2160" w:hanging="180"/>
      </w:pPr>
    </w:lvl>
    <w:lvl w:ilvl="3" w:tplc="47730853" w:tentative="1">
      <w:start w:val="1"/>
      <w:numFmt w:val="decimal"/>
      <w:lvlText w:val="%4."/>
      <w:lvlJc w:val="left"/>
      <w:pPr>
        <w:ind w:left="2880" w:hanging="360"/>
      </w:pPr>
    </w:lvl>
    <w:lvl w:ilvl="4" w:tplc="47730853" w:tentative="1">
      <w:start w:val="1"/>
      <w:numFmt w:val="lowerLetter"/>
      <w:lvlText w:val="%5."/>
      <w:lvlJc w:val="left"/>
      <w:pPr>
        <w:ind w:left="3600" w:hanging="360"/>
      </w:pPr>
    </w:lvl>
    <w:lvl w:ilvl="5" w:tplc="47730853" w:tentative="1">
      <w:start w:val="1"/>
      <w:numFmt w:val="lowerRoman"/>
      <w:lvlText w:val="%6."/>
      <w:lvlJc w:val="right"/>
      <w:pPr>
        <w:ind w:left="4320" w:hanging="180"/>
      </w:pPr>
    </w:lvl>
    <w:lvl w:ilvl="6" w:tplc="47730853" w:tentative="1">
      <w:start w:val="1"/>
      <w:numFmt w:val="decimal"/>
      <w:lvlText w:val="%7."/>
      <w:lvlJc w:val="left"/>
      <w:pPr>
        <w:ind w:left="5040" w:hanging="360"/>
      </w:pPr>
    </w:lvl>
    <w:lvl w:ilvl="7" w:tplc="47730853" w:tentative="1">
      <w:start w:val="1"/>
      <w:numFmt w:val="lowerLetter"/>
      <w:lvlText w:val="%8."/>
      <w:lvlJc w:val="left"/>
      <w:pPr>
        <w:ind w:left="5760" w:hanging="360"/>
      </w:pPr>
    </w:lvl>
    <w:lvl w:ilvl="8" w:tplc="47730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4">
    <w:multiLevelType w:val="hybridMultilevel"/>
    <w:lvl w:ilvl="0" w:tplc="65220177">
      <w:start w:val="1"/>
      <w:numFmt w:val="decimal"/>
      <w:lvlText w:val="%1."/>
      <w:lvlJc w:val="left"/>
      <w:pPr>
        <w:ind w:left="720" w:hanging="360"/>
      </w:pPr>
    </w:lvl>
    <w:lvl w:ilvl="1" w:tplc="65220177" w:tentative="1">
      <w:start w:val="1"/>
      <w:numFmt w:val="lowerLetter"/>
      <w:lvlText w:val="%2."/>
      <w:lvlJc w:val="left"/>
      <w:pPr>
        <w:ind w:left="1440" w:hanging="360"/>
      </w:pPr>
    </w:lvl>
    <w:lvl w:ilvl="2" w:tplc="65220177" w:tentative="1">
      <w:start w:val="1"/>
      <w:numFmt w:val="lowerRoman"/>
      <w:lvlText w:val="%3."/>
      <w:lvlJc w:val="right"/>
      <w:pPr>
        <w:ind w:left="2160" w:hanging="180"/>
      </w:pPr>
    </w:lvl>
    <w:lvl w:ilvl="3" w:tplc="65220177" w:tentative="1">
      <w:start w:val="1"/>
      <w:numFmt w:val="decimal"/>
      <w:lvlText w:val="%4."/>
      <w:lvlJc w:val="left"/>
      <w:pPr>
        <w:ind w:left="2880" w:hanging="360"/>
      </w:pPr>
    </w:lvl>
    <w:lvl w:ilvl="4" w:tplc="65220177" w:tentative="1">
      <w:start w:val="1"/>
      <w:numFmt w:val="lowerLetter"/>
      <w:lvlText w:val="%5."/>
      <w:lvlJc w:val="left"/>
      <w:pPr>
        <w:ind w:left="3600" w:hanging="360"/>
      </w:pPr>
    </w:lvl>
    <w:lvl w:ilvl="5" w:tplc="65220177" w:tentative="1">
      <w:start w:val="1"/>
      <w:numFmt w:val="lowerRoman"/>
      <w:lvlText w:val="%6."/>
      <w:lvlJc w:val="right"/>
      <w:pPr>
        <w:ind w:left="4320" w:hanging="180"/>
      </w:pPr>
    </w:lvl>
    <w:lvl w:ilvl="6" w:tplc="65220177" w:tentative="1">
      <w:start w:val="1"/>
      <w:numFmt w:val="decimal"/>
      <w:lvlText w:val="%7."/>
      <w:lvlJc w:val="left"/>
      <w:pPr>
        <w:ind w:left="5040" w:hanging="360"/>
      </w:pPr>
    </w:lvl>
    <w:lvl w:ilvl="7" w:tplc="65220177" w:tentative="1">
      <w:start w:val="1"/>
      <w:numFmt w:val="lowerLetter"/>
      <w:lvlText w:val="%8."/>
      <w:lvlJc w:val="left"/>
      <w:pPr>
        <w:ind w:left="5760" w:hanging="360"/>
      </w:pPr>
    </w:lvl>
    <w:lvl w:ilvl="8" w:tplc="65220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3">
    <w:multiLevelType w:val="hybridMultilevel"/>
    <w:lvl w:ilvl="0" w:tplc="83943227">
      <w:start w:val="1"/>
      <w:numFmt w:val="decimal"/>
      <w:lvlText w:val="%1."/>
      <w:lvlJc w:val="left"/>
      <w:pPr>
        <w:ind w:left="720" w:hanging="360"/>
      </w:pPr>
    </w:lvl>
    <w:lvl w:ilvl="1" w:tplc="83943227" w:tentative="1">
      <w:start w:val="1"/>
      <w:numFmt w:val="lowerLetter"/>
      <w:lvlText w:val="%2."/>
      <w:lvlJc w:val="left"/>
      <w:pPr>
        <w:ind w:left="1440" w:hanging="360"/>
      </w:pPr>
    </w:lvl>
    <w:lvl w:ilvl="2" w:tplc="83943227" w:tentative="1">
      <w:start w:val="1"/>
      <w:numFmt w:val="lowerRoman"/>
      <w:lvlText w:val="%3."/>
      <w:lvlJc w:val="right"/>
      <w:pPr>
        <w:ind w:left="2160" w:hanging="180"/>
      </w:pPr>
    </w:lvl>
    <w:lvl w:ilvl="3" w:tplc="83943227" w:tentative="1">
      <w:start w:val="1"/>
      <w:numFmt w:val="decimal"/>
      <w:lvlText w:val="%4."/>
      <w:lvlJc w:val="left"/>
      <w:pPr>
        <w:ind w:left="2880" w:hanging="360"/>
      </w:pPr>
    </w:lvl>
    <w:lvl w:ilvl="4" w:tplc="83943227" w:tentative="1">
      <w:start w:val="1"/>
      <w:numFmt w:val="lowerLetter"/>
      <w:lvlText w:val="%5."/>
      <w:lvlJc w:val="left"/>
      <w:pPr>
        <w:ind w:left="3600" w:hanging="360"/>
      </w:pPr>
    </w:lvl>
    <w:lvl w:ilvl="5" w:tplc="83943227" w:tentative="1">
      <w:start w:val="1"/>
      <w:numFmt w:val="lowerRoman"/>
      <w:lvlText w:val="%6."/>
      <w:lvlJc w:val="right"/>
      <w:pPr>
        <w:ind w:left="4320" w:hanging="180"/>
      </w:pPr>
    </w:lvl>
    <w:lvl w:ilvl="6" w:tplc="83943227" w:tentative="1">
      <w:start w:val="1"/>
      <w:numFmt w:val="decimal"/>
      <w:lvlText w:val="%7."/>
      <w:lvlJc w:val="left"/>
      <w:pPr>
        <w:ind w:left="5040" w:hanging="360"/>
      </w:pPr>
    </w:lvl>
    <w:lvl w:ilvl="7" w:tplc="83943227" w:tentative="1">
      <w:start w:val="1"/>
      <w:numFmt w:val="lowerLetter"/>
      <w:lvlText w:val="%8."/>
      <w:lvlJc w:val="left"/>
      <w:pPr>
        <w:ind w:left="5760" w:hanging="360"/>
      </w:pPr>
    </w:lvl>
    <w:lvl w:ilvl="8" w:tplc="83943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2">
    <w:multiLevelType w:val="hybridMultilevel"/>
    <w:lvl w:ilvl="0" w:tplc="78302261">
      <w:start w:val="1"/>
      <w:numFmt w:val="decimal"/>
      <w:lvlText w:val="%1."/>
      <w:lvlJc w:val="left"/>
      <w:pPr>
        <w:ind w:left="720" w:hanging="360"/>
      </w:pPr>
    </w:lvl>
    <w:lvl w:ilvl="1" w:tplc="78302261" w:tentative="1">
      <w:start w:val="1"/>
      <w:numFmt w:val="lowerLetter"/>
      <w:lvlText w:val="%2."/>
      <w:lvlJc w:val="left"/>
      <w:pPr>
        <w:ind w:left="1440" w:hanging="360"/>
      </w:pPr>
    </w:lvl>
    <w:lvl w:ilvl="2" w:tplc="78302261" w:tentative="1">
      <w:start w:val="1"/>
      <w:numFmt w:val="lowerRoman"/>
      <w:lvlText w:val="%3."/>
      <w:lvlJc w:val="right"/>
      <w:pPr>
        <w:ind w:left="2160" w:hanging="180"/>
      </w:pPr>
    </w:lvl>
    <w:lvl w:ilvl="3" w:tplc="78302261" w:tentative="1">
      <w:start w:val="1"/>
      <w:numFmt w:val="decimal"/>
      <w:lvlText w:val="%4."/>
      <w:lvlJc w:val="left"/>
      <w:pPr>
        <w:ind w:left="2880" w:hanging="360"/>
      </w:pPr>
    </w:lvl>
    <w:lvl w:ilvl="4" w:tplc="78302261" w:tentative="1">
      <w:start w:val="1"/>
      <w:numFmt w:val="lowerLetter"/>
      <w:lvlText w:val="%5."/>
      <w:lvlJc w:val="left"/>
      <w:pPr>
        <w:ind w:left="3600" w:hanging="360"/>
      </w:pPr>
    </w:lvl>
    <w:lvl w:ilvl="5" w:tplc="78302261" w:tentative="1">
      <w:start w:val="1"/>
      <w:numFmt w:val="lowerRoman"/>
      <w:lvlText w:val="%6."/>
      <w:lvlJc w:val="right"/>
      <w:pPr>
        <w:ind w:left="4320" w:hanging="180"/>
      </w:pPr>
    </w:lvl>
    <w:lvl w:ilvl="6" w:tplc="78302261" w:tentative="1">
      <w:start w:val="1"/>
      <w:numFmt w:val="decimal"/>
      <w:lvlText w:val="%7."/>
      <w:lvlJc w:val="left"/>
      <w:pPr>
        <w:ind w:left="5040" w:hanging="360"/>
      </w:pPr>
    </w:lvl>
    <w:lvl w:ilvl="7" w:tplc="78302261" w:tentative="1">
      <w:start w:val="1"/>
      <w:numFmt w:val="lowerLetter"/>
      <w:lvlText w:val="%8."/>
      <w:lvlJc w:val="left"/>
      <w:pPr>
        <w:ind w:left="5760" w:hanging="360"/>
      </w:pPr>
    </w:lvl>
    <w:lvl w:ilvl="8" w:tplc="78302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1">
    <w:multiLevelType w:val="hybridMultilevel"/>
    <w:lvl w:ilvl="0" w:tplc="84692688">
      <w:start w:val="1"/>
      <w:numFmt w:val="decimal"/>
      <w:lvlText w:val="%1."/>
      <w:lvlJc w:val="left"/>
      <w:pPr>
        <w:ind w:left="720" w:hanging="360"/>
      </w:pPr>
    </w:lvl>
    <w:lvl w:ilvl="1" w:tplc="84692688" w:tentative="1">
      <w:start w:val="1"/>
      <w:numFmt w:val="lowerLetter"/>
      <w:lvlText w:val="%2."/>
      <w:lvlJc w:val="left"/>
      <w:pPr>
        <w:ind w:left="1440" w:hanging="360"/>
      </w:pPr>
    </w:lvl>
    <w:lvl w:ilvl="2" w:tplc="84692688" w:tentative="1">
      <w:start w:val="1"/>
      <w:numFmt w:val="lowerRoman"/>
      <w:lvlText w:val="%3."/>
      <w:lvlJc w:val="right"/>
      <w:pPr>
        <w:ind w:left="2160" w:hanging="180"/>
      </w:pPr>
    </w:lvl>
    <w:lvl w:ilvl="3" w:tplc="84692688" w:tentative="1">
      <w:start w:val="1"/>
      <w:numFmt w:val="decimal"/>
      <w:lvlText w:val="%4."/>
      <w:lvlJc w:val="left"/>
      <w:pPr>
        <w:ind w:left="2880" w:hanging="360"/>
      </w:pPr>
    </w:lvl>
    <w:lvl w:ilvl="4" w:tplc="84692688" w:tentative="1">
      <w:start w:val="1"/>
      <w:numFmt w:val="lowerLetter"/>
      <w:lvlText w:val="%5."/>
      <w:lvlJc w:val="left"/>
      <w:pPr>
        <w:ind w:left="3600" w:hanging="360"/>
      </w:pPr>
    </w:lvl>
    <w:lvl w:ilvl="5" w:tplc="84692688" w:tentative="1">
      <w:start w:val="1"/>
      <w:numFmt w:val="lowerRoman"/>
      <w:lvlText w:val="%6."/>
      <w:lvlJc w:val="right"/>
      <w:pPr>
        <w:ind w:left="4320" w:hanging="180"/>
      </w:pPr>
    </w:lvl>
    <w:lvl w:ilvl="6" w:tplc="84692688" w:tentative="1">
      <w:start w:val="1"/>
      <w:numFmt w:val="decimal"/>
      <w:lvlText w:val="%7."/>
      <w:lvlJc w:val="left"/>
      <w:pPr>
        <w:ind w:left="5040" w:hanging="360"/>
      </w:pPr>
    </w:lvl>
    <w:lvl w:ilvl="7" w:tplc="84692688" w:tentative="1">
      <w:start w:val="1"/>
      <w:numFmt w:val="lowerLetter"/>
      <w:lvlText w:val="%8."/>
      <w:lvlJc w:val="left"/>
      <w:pPr>
        <w:ind w:left="5760" w:hanging="360"/>
      </w:pPr>
    </w:lvl>
    <w:lvl w:ilvl="8" w:tplc="84692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0">
    <w:multiLevelType w:val="hybridMultilevel"/>
    <w:lvl w:ilvl="0" w:tplc="11444411">
      <w:start w:val="1"/>
      <w:numFmt w:val="decimal"/>
      <w:lvlText w:val="%1."/>
      <w:lvlJc w:val="left"/>
      <w:pPr>
        <w:ind w:left="720" w:hanging="360"/>
      </w:pPr>
    </w:lvl>
    <w:lvl w:ilvl="1" w:tplc="11444411" w:tentative="1">
      <w:start w:val="1"/>
      <w:numFmt w:val="lowerLetter"/>
      <w:lvlText w:val="%2."/>
      <w:lvlJc w:val="left"/>
      <w:pPr>
        <w:ind w:left="1440" w:hanging="360"/>
      </w:pPr>
    </w:lvl>
    <w:lvl w:ilvl="2" w:tplc="11444411" w:tentative="1">
      <w:start w:val="1"/>
      <w:numFmt w:val="lowerRoman"/>
      <w:lvlText w:val="%3."/>
      <w:lvlJc w:val="right"/>
      <w:pPr>
        <w:ind w:left="2160" w:hanging="180"/>
      </w:pPr>
    </w:lvl>
    <w:lvl w:ilvl="3" w:tplc="11444411" w:tentative="1">
      <w:start w:val="1"/>
      <w:numFmt w:val="decimal"/>
      <w:lvlText w:val="%4."/>
      <w:lvlJc w:val="left"/>
      <w:pPr>
        <w:ind w:left="2880" w:hanging="360"/>
      </w:pPr>
    </w:lvl>
    <w:lvl w:ilvl="4" w:tplc="11444411" w:tentative="1">
      <w:start w:val="1"/>
      <w:numFmt w:val="lowerLetter"/>
      <w:lvlText w:val="%5."/>
      <w:lvlJc w:val="left"/>
      <w:pPr>
        <w:ind w:left="3600" w:hanging="360"/>
      </w:pPr>
    </w:lvl>
    <w:lvl w:ilvl="5" w:tplc="11444411" w:tentative="1">
      <w:start w:val="1"/>
      <w:numFmt w:val="lowerRoman"/>
      <w:lvlText w:val="%6."/>
      <w:lvlJc w:val="right"/>
      <w:pPr>
        <w:ind w:left="4320" w:hanging="180"/>
      </w:pPr>
    </w:lvl>
    <w:lvl w:ilvl="6" w:tplc="11444411" w:tentative="1">
      <w:start w:val="1"/>
      <w:numFmt w:val="decimal"/>
      <w:lvlText w:val="%7."/>
      <w:lvlJc w:val="left"/>
      <w:pPr>
        <w:ind w:left="5040" w:hanging="360"/>
      </w:pPr>
    </w:lvl>
    <w:lvl w:ilvl="7" w:tplc="11444411" w:tentative="1">
      <w:start w:val="1"/>
      <w:numFmt w:val="lowerLetter"/>
      <w:lvlText w:val="%8."/>
      <w:lvlJc w:val="left"/>
      <w:pPr>
        <w:ind w:left="5760" w:hanging="360"/>
      </w:pPr>
    </w:lvl>
    <w:lvl w:ilvl="8" w:tplc="11444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9">
    <w:multiLevelType w:val="hybridMultilevel"/>
    <w:lvl w:ilvl="0" w:tplc="99562563">
      <w:start w:val="1"/>
      <w:numFmt w:val="decimal"/>
      <w:lvlText w:val="%1."/>
      <w:lvlJc w:val="left"/>
      <w:pPr>
        <w:ind w:left="720" w:hanging="360"/>
      </w:pPr>
    </w:lvl>
    <w:lvl w:ilvl="1" w:tplc="99562563" w:tentative="1">
      <w:start w:val="1"/>
      <w:numFmt w:val="lowerLetter"/>
      <w:lvlText w:val="%2."/>
      <w:lvlJc w:val="left"/>
      <w:pPr>
        <w:ind w:left="1440" w:hanging="360"/>
      </w:pPr>
    </w:lvl>
    <w:lvl w:ilvl="2" w:tplc="99562563" w:tentative="1">
      <w:start w:val="1"/>
      <w:numFmt w:val="lowerRoman"/>
      <w:lvlText w:val="%3."/>
      <w:lvlJc w:val="right"/>
      <w:pPr>
        <w:ind w:left="2160" w:hanging="180"/>
      </w:pPr>
    </w:lvl>
    <w:lvl w:ilvl="3" w:tplc="99562563" w:tentative="1">
      <w:start w:val="1"/>
      <w:numFmt w:val="decimal"/>
      <w:lvlText w:val="%4."/>
      <w:lvlJc w:val="left"/>
      <w:pPr>
        <w:ind w:left="2880" w:hanging="360"/>
      </w:pPr>
    </w:lvl>
    <w:lvl w:ilvl="4" w:tplc="99562563" w:tentative="1">
      <w:start w:val="1"/>
      <w:numFmt w:val="lowerLetter"/>
      <w:lvlText w:val="%5."/>
      <w:lvlJc w:val="left"/>
      <w:pPr>
        <w:ind w:left="3600" w:hanging="360"/>
      </w:pPr>
    </w:lvl>
    <w:lvl w:ilvl="5" w:tplc="99562563" w:tentative="1">
      <w:start w:val="1"/>
      <w:numFmt w:val="lowerRoman"/>
      <w:lvlText w:val="%6."/>
      <w:lvlJc w:val="right"/>
      <w:pPr>
        <w:ind w:left="4320" w:hanging="180"/>
      </w:pPr>
    </w:lvl>
    <w:lvl w:ilvl="6" w:tplc="99562563" w:tentative="1">
      <w:start w:val="1"/>
      <w:numFmt w:val="decimal"/>
      <w:lvlText w:val="%7."/>
      <w:lvlJc w:val="left"/>
      <w:pPr>
        <w:ind w:left="5040" w:hanging="360"/>
      </w:pPr>
    </w:lvl>
    <w:lvl w:ilvl="7" w:tplc="99562563" w:tentative="1">
      <w:start w:val="1"/>
      <w:numFmt w:val="lowerLetter"/>
      <w:lvlText w:val="%8."/>
      <w:lvlJc w:val="left"/>
      <w:pPr>
        <w:ind w:left="5760" w:hanging="360"/>
      </w:pPr>
    </w:lvl>
    <w:lvl w:ilvl="8" w:tplc="99562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8">
    <w:multiLevelType w:val="hybridMultilevel"/>
    <w:lvl w:ilvl="0" w:tplc="69642390">
      <w:start w:val="1"/>
      <w:numFmt w:val="decimal"/>
      <w:lvlText w:val="%1."/>
      <w:lvlJc w:val="left"/>
      <w:pPr>
        <w:ind w:left="720" w:hanging="360"/>
      </w:pPr>
    </w:lvl>
    <w:lvl w:ilvl="1" w:tplc="69642390" w:tentative="1">
      <w:start w:val="1"/>
      <w:numFmt w:val="lowerLetter"/>
      <w:lvlText w:val="%2."/>
      <w:lvlJc w:val="left"/>
      <w:pPr>
        <w:ind w:left="1440" w:hanging="360"/>
      </w:pPr>
    </w:lvl>
    <w:lvl w:ilvl="2" w:tplc="69642390" w:tentative="1">
      <w:start w:val="1"/>
      <w:numFmt w:val="lowerRoman"/>
      <w:lvlText w:val="%3."/>
      <w:lvlJc w:val="right"/>
      <w:pPr>
        <w:ind w:left="2160" w:hanging="180"/>
      </w:pPr>
    </w:lvl>
    <w:lvl w:ilvl="3" w:tplc="69642390" w:tentative="1">
      <w:start w:val="1"/>
      <w:numFmt w:val="decimal"/>
      <w:lvlText w:val="%4."/>
      <w:lvlJc w:val="left"/>
      <w:pPr>
        <w:ind w:left="2880" w:hanging="360"/>
      </w:pPr>
    </w:lvl>
    <w:lvl w:ilvl="4" w:tplc="69642390" w:tentative="1">
      <w:start w:val="1"/>
      <w:numFmt w:val="lowerLetter"/>
      <w:lvlText w:val="%5."/>
      <w:lvlJc w:val="left"/>
      <w:pPr>
        <w:ind w:left="3600" w:hanging="360"/>
      </w:pPr>
    </w:lvl>
    <w:lvl w:ilvl="5" w:tplc="69642390" w:tentative="1">
      <w:start w:val="1"/>
      <w:numFmt w:val="lowerRoman"/>
      <w:lvlText w:val="%6."/>
      <w:lvlJc w:val="right"/>
      <w:pPr>
        <w:ind w:left="4320" w:hanging="180"/>
      </w:pPr>
    </w:lvl>
    <w:lvl w:ilvl="6" w:tplc="69642390" w:tentative="1">
      <w:start w:val="1"/>
      <w:numFmt w:val="decimal"/>
      <w:lvlText w:val="%7."/>
      <w:lvlJc w:val="left"/>
      <w:pPr>
        <w:ind w:left="5040" w:hanging="360"/>
      </w:pPr>
    </w:lvl>
    <w:lvl w:ilvl="7" w:tplc="69642390" w:tentative="1">
      <w:start w:val="1"/>
      <w:numFmt w:val="lowerLetter"/>
      <w:lvlText w:val="%8."/>
      <w:lvlJc w:val="left"/>
      <w:pPr>
        <w:ind w:left="5760" w:hanging="360"/>
      </w:pPr>
    </w:lvl>
    <w:lvl w:ilvl="8" w:tplc="69642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7">
    <w:multiLevelType w:val="hybridMultilevel"/>
    <w:lvl w:ilvl="0" w:tplc="35560079">
      <w:start w:val="1"/>
      <w:numFmt w:val="decimal"/>
      <w:lvlText w:val="%1."/>
      <w:lvlJc w:val="left"/>
      <w:pPr>
        <w:ind w:left="720" w:hanging="360"/>
      </w:pPr>
    </w:lvl>
    <w:lvl w:ilvl="1" w:tplc="35560079" w:tentative="1">
      <w:start w:val="1"/>
      <w:numFmt w:val="lowerLetter"/>
      <w:lvlText w:val="%2."/>
      <w:lvlJc w:val="left"/>
      <w:pPr>
        <w:ind w:left="1440" w:hanging="360"/>
      </w:pPr>
    </w:lvl>
    <w:lvl w:ilvl="2" w:tplc="35560079" w:tentative="1">
      <w:start w:val="1"/>
      <w:numFmt w:val="lowerRoman"/>
      <w:lvlText w:val="%3."/>
      <w:lvlJc w:val="right"/>
      <w:pPr>
        <w:ind w:left="2160" w:hanging="180"/>
      </w:pPr>
    </w:lvl>
    <w:lvl w:ilvl="3" w:tplc="35560079" w:tentative="1">
      <w:start w:val="1"/>
      <w:numFmt w:val="decimal"/>
      <w:lvlText w:val="%4."/>
      <w:lvlJc w:val="left"/>
      <w:pPr>
        <w:ind w:left="2880" w:hanging="360"/>
      </w:pPr>
    </w:lvl>
    <w:lvl w:ilvl="4" w:tplc="35560079" w:tentative="1">
      <w:start w:val="1"/>
      <w:numFmt w:val="lowerLetter"/>
      <w:lvlText w:val="%5."/>
      <w:lvlJc w:val="left"/>
      <w:pPr>
        <w:ind w:left="3600" w:hanging="360"/>
      </w:pPr>
    </w:lvl>
    <w:lvl w:ilvl="5" w:tplc="35560079" w:tentative="1">
      <w:start w:val="1"/>
      <w:numFmt w:val="lowerRoman"/>
      <w:lvlText w:val="%6."/>
      <w:lvlJc w:val="right"/>
      <w:pPr>
        <w:ind w:left="4320" w:hanging="180"/>
      </w:pPr>
    </w:lvl>
    <w:lvl w:ilvl="6" w:tplc="35560079" w:tentative="1">
      <w:start w:val="1"/>
      <w:numFmt w:val="decimal"/>
      <w:lvlText w:val="%7."/>
      <w:lvlJc w:val="left"/>
      <w:pPr>
        <w:ind w:left="5040" w:hanging="360"/>
      </w:pPr>
    </w:lvl>
    <w:lvl w:ilvl="7" w:tplc="35560079" w:tentative="1">
      <w:start w:val="1"/>
      <w:numFmt w:val="lowerLetter"/>
      <w:lvlText w:val="%8."/>
      <w:lvlJc w:val="left"/>
      <w:pPr>
        <w:ind w:left="5760" w:hanging="360"/>
      </w:pPr>
    </w:lvl>
    <w:lvl w:ilvl="8" w:tplc="35560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6">
    <w:multiLevelType w:val="hybridMultilevel"/>
    <w:lvl w:ilvl="0" w:tplc="42880346">
      <w:start w:val="1"/>
      <w:numFmt w:val="decimal"/>
      <w:lvlText w:val="%1."/>
      <w:lvlJc w:val="left"/>
      <w:pPr>
        <w:ind w:left="720" w:hanging="360"/>
      </w:pPr>
    </w:lvl>
    <w:lvl w:ilvl="1" w:tplc="42880346" w:tentative="1">
      <w:start w:val="1"/>
      <w:numFmt w:val="lowerLetter"/>
      <w:lvlText w:val="%2."/>
      <w:lvlJc w:val="left"/>
      <w:pPr>
        <w:ind w:left="1440" w:hanging="360"/>
      </w:pPr>
    </w:lvl>
    <w:lvl w:ilvl="2" w:tplc="42880346" w:tentative="1">
      <w:start w:val="1"/>
      <w:numFmt w:val="lowerRoman"/>
      <w:lvlText w:val="%3."/>
      <w:lvlJc w:val="right"/>
      <w:pPr>
        <w:ind w:left="2160" w:hanging="180"/>
      </w:pPr>
    </w:lvl>
    <w:lvl w:ilvl="3" w:tplc="42880346" w:tentative="1">
      <w:start w:val="1"/>
      <w:numFmt w:val="decimal"/>
      <w:lvlText w:val="%4."/>
      <w:lvlJc w:val="left"/>
      <w:pPr>
        <w:ind w:left="2880" w:hanging="360"/>
      </w:pPr>
    </w:lvl>
    <w:lvl w:ilvl="4" w:tplc="42880346" w:tentative="1">
      <w:start w:val="1"/>
      <w:numFmt w:val="lowerLetter"/>
      <w:lvlText w:val="%5."/>
      <w:lvlJc w:val="left"/>
      <w:pPr>
        <w:ind w:left="3600" w:hanging="360"/>
      </w:pPr>
    </w:lvl>
    <w:lvl w:ilvl="5" w:tplc="42880346" w:tentative="1">
      <w:start w:val="1"/>
      <w:numFmt w:val="lowerRoman"/>
      <w:lvlText w:val="%6."/>
      <w:lvlJc w:val="right"/>
      <w:pPr>
        <w:ind w:left="4320" w:hanging="180"/>
      </w:pPr>
    </w:lvl>
    <w:lvl w:ilvl="6" w:tplc="42880346" w:tentative="1">
      <w:start w:val="1"/>
      <w:numFmt w:val="decimal"/>
      <w:lvlText w:val="%7."/>
      <w:lvlJc w:val="left"/>
      <w:pPr>
        <w:ind w:left="5040" w:hanging="360"/>
      </w:pPr>
    </w:lvl>
    <w:lvl w:ilvl="7" w:tplc="42880346" w:tentative="1">
      <w:start w:val="1"/>
      <w:numFmt w:val="lowerLetter"/>
      <w:lvlText w:val="%8."/>
      <w:lvlJc w:val="left"/>
      <w:pPr>
        <w:ind w:left="5760" w:hanging="360"/>
      </w:pPr>
    </w:lvl>
    <w:lvl w:ilvl="8" w:tplc="42880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5">
    <w:multiLevelType w:val="hybridMultilevel"/>
    <w:lvl w:ilvl="0" w:tplc="44064111">
      <w:start w:val="1"/>
      <w:numFmt w:val="decimal"/>
      <w:lvlText w:val="%1."/>
      <w:lvlJc w:val="left"/>
      <w:pPr>
        <w:ind w:left="720" w:hanging="360"/>
      </w:pPr>
    </w:lvl>
    <w:lvl w:ilvl="1" w:tplc="44064111" w:tentative="1">
      <w:start w:val="1"/>
      <w:numFmt w:val="lowerLetter"/>
      <w:lvlText w:val="%2."/>
      <w:lvlJc w:val="left"/>
      <w:pPr>
        <w:ind w:left="1440" w:hanging="360"/>
      </w:pPr>
    </w:lvl>
    <w:lvl w:ilvl="2" w:tplc="44064111" w:tentative="1">
      <w:start w:val="1"/>
      <w:numFmt w:val="lowerRoman"/>
      <w:lvlText w:val="%3."/>
      <w:lvlJc w:val="right"/>
      <w:pPr>
        <w:ind w:left="2160" w:hanging="180"/>
      </w:pPr>
    </w:lvl>
    <w:lvl w:ilvl="3" w:tplc="44064111" w:tentative="1">
      <w:start w:val="1"/>
      <w:numFmt w:val="decimal"/>
      <w:lvlText w:val="%4."/>
      <w:lvlJc w:val="left"/>
      <w:pPr>
        <w:ind w:left="2880" w:hanging="360"/>
      </w:pPr>
    </w:lvl>
    <w:lvl w:ilvl="4" w:tplc="44064111" w:tentative="1">
      <w:start w:val="1"/>
      <w:numFmt w:val="lowerLetter"/>
      <w:lvlText w:val="%5."/>
      <w:lvlJc w:val="left"/>
      <w:pPr>
        <w:ind w:left="3600" w:hanging="360"/>
      </w:pPr>
    </w:lvl>
    <w:lvl w:ilvl="5" w:tplc="44064111" w:tentative="1">
      <w:start w:val="1"/>
      <w:numFmt w:val="lowerRoman"/>
      <w:lvlText w:val="%6."/>
      <w:lvlJc w:val="right"/>
      <w:pPr>
        <w:ind w:left="4320" w:hanging="180"/>
      </w:pPr>
    </w:lvl>
    <w:lvl w:ilvl="6" w:tplc="44064111" w:tentative="1">
      <w:start w:val="1"/>
      <w:numFmt w:val="decimal"/>
      <w:lvlText w:val="%7."/>
      <w:lvlJc w:val="left"/>
      <w:pPr>
        <w:ind w:left="5040" w:hanging="360"/>
      </w:pPr>
    </w:lvl>
    <w:lvl w:ilvl="7" w:tplc="44064111" w:tentative="1">
      <w:start w:val="1"/>
      <w:numFmt w:val="lowerLetter"/>
      <w:lvlText w:val="%8."/>
      <w:lvlJc w:val="left"/>
      <w:pPr>
        <w:ind w:left="5760" w:hanging="360"/>
      </w:pPr>
    </w:lvl>
    <w:lvl w:ilvl="8" w:tplc="44064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4">
    <w:multiLevelType w:val="hybridMultilevel"/>
    <w:lvl w:ilvl="0" w:tplc="35157888">
      <w:start w:val="1"/>
      <w:numFmt w:val="decimal"/>
      <w:lvlText w:val="%1."/>
      <w:lvlJc w:val="left"/>
      <w:pPr>
        <w:ind w:left="720" w:hanging="360"/>
      </w:pPr>
    </w:lvl>
    <w:lvl w:ilvl="1" w:tplc="35157888" w:tentative="1">
      <w:start w:val="1"/>
      <w:numFmt w:val="lowerLetter"/>
      <w:lvlText w:val="%2."/>
      <w:lvlJc w:val="left"/>
      <w:pPr>
        <w:ind w:left="1440" w:hanging="360"/>
      </w:pPr>
    </w:lvl>
    <w:lvl w:ilvl="2" w:tplc="35157888" w:tentative="1">
      <w:start w:val="1"/>
      <w:numFmt w:val="lowerRoman"/>
      <w:lvlText w:val="%3."/>
      <w:lvlJc w:val="right"/>
      <w:pPr>
        <w:ind w:left="2160" w:hanging="180"/>
      </w:pPr>
    </w:lvl>
    <w:lvl w:ilvl="3" w:tplc="35157888" w:tentative="1">
      <w:start w:val="1"/>
      <w:numFmt w:val="decimal"/>
      <w:lvlText w:val="%4."/>
      <w:lvlJc w:val="left"/>
      <w:pPr>
        <w:ind w:left="2880" w:hanging="360"/>
      </w:pPr>
    </w:lvl>
    <w:lvl w:ilvl="4" w:tplc="35157888" w:tentative="1">
      <w:start w:val="1"/>
      <w:numFmt w:val="lowerLetter"/>
      <w:lvlText w:val="%5."/>
      <w:lvlJc w:val="left"/>
      <w:pPr>
        <w:ind w:left="3600" w:hanging="360"/>
      </w:pPr>
    </w:lvl>
    <w:lvl w:ilvl="5" w:tplc="35157888" w:tentative="1">
      <w:start w:val="1"/>
      <w:numFmt w:val="lowerRoman"/>
      <w:lvlText w:val="%6."/>
      <w:lvlJc w:val="right"/>
      <w:pPr>
        <w:ind w:left="4320" w:hanging="180"/>
      </w:pPr>
    </w:lvl>
    <w:lvl w:ilvl="6" w:tplc="35157888" w:tentative="1">
      <w:start w:val="1"/>
      <w:numFmt w:val="decimal"/>
      <w:lvlText w:val="%7."/>
      <w:lvlJc w:val="left"/>
      <w:pPr>
        <w:ind w:left="5040" w:hanging="360"/>
      </w:pPr>
    </w:lvl>
    <w:lvl w:ilvl="7" w:tplc="35157888" w:tentative="1">
      <w:start w:val="1"/>
      <w:numFmt w:val="lowerLetter"/>
      <w:lvlText w:val="%8."/>
      <w:lvlJc w:val="left"/>
      <w:pPr>
        <w:ind w:left="5760" w:hanging="360"/>
      </w:pPr>
    </w:lvl>
    <w:lvl w:ilvl="8" w:tplc="35157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3">
    <w:multiLevelType w:val="hybridMultilevel"/>
    <w:lvl w:ilvl="0" w:tplc="81139315">
      <w:start w:val="1"/>
      <w:numFmt w:val="decimal"/>
      <w:lvlText w:val="%1."/>
      <w:lvlJc w:val="left"/>
      <w:pPr>
        <w:ind w:left="720" w:hanging="360"/>
      </w:pPr>
    </w:lvl>
    <w:lvl w:ilvl="1" w:tplc="81139315" w:tentative="1">
      <w:start w:val="1"/>
      <w:numFmt w:val="lowerLetter"/>
      <w:lvlText w:val="%2."/>
      <w:lvlJc w:val="left"/>
      <w:pPr>
        <w:ind w:left="1440" w:hanging="360"/>
      </w:pPr>
    </w:lvl>
    <w:lvl w:ilvl="2" w:tplc="81139315" w:tentative="1">
      <w:start w:val="1"/>
      <w:numFmt w:val="lowerRoman"/>
      <w:lvlText w:val="%3."/>
      <w:lvlJc w:val="right"/>
      <w:pPr>
        <w:ind w:left="2160" w:hanging="180"/>
      </w:pPr>
    </w:lvl>
    <w:lvl w:ilvl="3" w:tplc="81139315" w:tentative="1">
      <w:start w:val="1"/>
      <w:numFmt w:val="decimal"/>
      <w:lvlText w:val="%4."/>
      <w:lvlJc w:val="left"/>
      <w:pPr>
        <w:ind w:left="2880" w:hanging="360"/>
      </w:pPr>
    </w:lvl>
    <w:lvl w:ilvl="4" w:tplc="81139315" w:tentative="1">
      <w:start w:val="1"/>
      <w:numFmt w:val="lowerLetter"/>
      <w:lvlText w:val="%5."/>
      <w:lvlJc w:val="left"/>
      <w:pPr>
        <w:ind w:left="3600" w:hanging="360"/>
      </w:pPr>
    </w:lvl>
    <w:lvl w:ilvl="5" w:tplc="81139315" w:tentative="1">
      <w:start w:val="1"/>
      <w:numFmt w:val="lowerRoman"/>
      <w:lvlText w:val="%6."/>
      <w:lvlJc w:val="right"/>
      <w:pPr>
        <w:ind w:left="4320" w:hanging="180"/>
      </w:pPr>
    </w:lvl>
    <w:lvl w:ilvl="6" w:tplc="81139315" w:tentative="1">
      <w:start w:val="1"/>
      <w:numFmt w:val="decimal"/>
      <w:lvlText w:val="%7."/>
      <w:lvlJc w:val="left"/>
      <w:pPr>
        <w:ind w:left="5040" w:hanging="360"/>
      </w:pPr>
    </w:lvl>
    <w:lvl w:ilvl="7" w:tplc="81139315" w:tentative="1">
      <w:start w:val="1"/>
      <w:numFmt w:val="lowerLetter"/>
      <w:lvlText w:val="%8."/>
      <w:lvlJc w:val="left"/>
      <w:pPr>
        <w:ind w:left="5760" w:hanging="360"/>
      </w:pPr>
    </w:lvl>
    <w:lvl w:ilvl="8" w:tplc="81139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2">
    <w:multiLevelType w:val="hybridMultilevel"/>
    <w:lvl w:ilvl="0" w:tplc="56291748">
      <w:start w:val="1"/>
      <w:numFmt w:val="decimal"/>
      <w:lvlText w:val="%1."/>
      <w:lvlJc w:val="left"/>
      <w:pPr>
        <w:ind w:left="720" w:hanging="360"/>
      </w:pPr>
    </w:lvl>
    <w:lvl w:ilvl="1" w:tplc="56291748" w:tentative="1">
      <w:start w:val="1"/>
      <w:numFmt w:val="lowerLetter"/>
      <w:lvlText w:val="%2."/>
      <w:lvlJc w:val="left"/>
      <w:pPr>
        <w:ind w:left="1440" w:hanging="360"/>
      </w:pPr>
    </w:lvl>
    <w:lvl w:ilvl="2" w:tplc="56291748" w:tentative="1">
      <w:start w:val="1"/>
      <w:numFmt w:val="lowerRoman"/>
      <w:lvlText w:val="%3."/>
      <w:lvlJc w:val="right"/>
      <w:pPr>
        <w:ind w:left="2160" w:hanging="180"/>
      </w:pPr>
    </w:lvl>
    <w:lvl w:ilvl="3" w:tplc="56291748" w:tentative="1">
      <w:start w:val="1"/>
      <w:numFmt w:val="decimal"/>
      <w:lvlText w:val="%4."/>
      <w:lvlJc w:val="left"/>
      <w:pPr>
        <w:ind w:left="2880" w:hanging="360"/>
      </w:pPr>
    </w:lvl>
    <w:lvl w:ilvl="4" w:tplc="56291748" w:tentative="1">
      <w:start w:val="1"/>
      <w:numFmt w:val="lowerLetter"/>
      <w:lvlText w:val="%5."/>
      <w:lvlJc w:val="left"/>
      <w:pPr>
        <w:ind w:left="3600" w:hanging="360"/>
      </w:pPr>
    </w:lvl>
    <w:lvl w:ilvl="5" w:tplc="56291748" w:tentative="1">
      <w:start w:val="1"/>
      <w:numFmt w:val="lowerRoman"/>
      <w:lvlText w:val="%6."/>
      <w:lvlJc w:val="right"/>
      <w:pPr>
        <w:ind w:left="4320" w:hanging="180"/>
      </w:pPr>
    </w:lvl>
    <w:lvl w:ilvl="6" w:tplc="56291748" w:tentative="1">
      <w:start w:val="1"/>
      <w:numFmt w:val="decimal"/>
      <w:lvlText w:val="%7."/>
      <w:lvlJc w:val="left"/>
      <w:pPr>
        <w:ind w:left="5040" w:hanging="360"/>
      </w:pPr>
    </w:lvl>
    <w:lvl w:ilvl="7" w:tplc="56291748" w:tentative="1">
      <w:start w:val="1"/>
      <w:numFmt w:val="lowerLetter"/>
      <w:lvlText w:val="%8."/>
      <w:lvlJc w:val="left"/>
      <w:pPr>
        <w:ind w:left="5760" w:hanging="360"/>
      </w:pPr>
    </w:lvl>
    <w:lvl w:ilvl="8" w:tplc="56291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1">
    <w:multiLevelType w:val="hybridMultilevel"/>
    <w:lvl w:ilvl="0" w:tplc="34933769">
      <w:start w:val="1"/>
      <w:numFmt w:val="decimal"/>
      <w:lvlText w:val="%1."/>
      <w:lvlJc w:val="left"/>
      <w:pPr>
        <w:ind w:left="720" w:hanging="360"/>
      </w:pPr>
    </w:lvl>
    <w:lvl w:ilvl="1" w:tplc="34933769" w:tentative="1">
      <w:start w:val="1"/>
      <w:numFmt w:val="lowerLetter"/>
      <w:lvlText w:val="%2."/>
      <w:lvlJc w:val="left"/>
      <w:pPr>
        <w:ind w:left="1440" w:hanging="360"/>
      </w:pPr>
    </w:lvl>
    <w:lvl w:ilvl="2" w:tplc="34933769" w:tentative="1">
      <w:start w:val="1"/>
      <w:numFmt w:val="lowerRoman"/>
      <w:lvlText w:val="%3."/>
      <w:lvlJc w:val="right"/>
      <w:pPr>
        <w:ind w:left="2160" w:hanging="180"/>
      </w:pPr>
    </w:lvl>
    <w:lvl w:ilvl="3" w:tplc="34933769" w:tentative="1">
      <w:start w:val="1"/>
      <w:numFmt w:val="decimal"/>
      <w:lvlText w:val="%4."/>
      <w:lvlJc w:val="left"/>
      <w:pPr>
        <w:ind w:left="2880" w:hanging="360"/>
      </w:pPr>
    </w:lvl>
    <w:lvl w:ilvl="4" w:tplc="34933769" w:tentative="1">
      <w:start w:val="1"/>
      <w:numFmt w:val="lowerLetter"/>
      <w:lvlText w:val="%5."/>
      <w:lvlJc w:val="left"/>
      <w:pPr>
        <w:ind w:left="3600" w:hanging="360"/>
      </w:pPr>
    </w:lvl>
    <w:lvl w:ilvl="5" w:tplc="34933769" w:tentative="1">
      <w:start w:val="1"/>
      <w:numFmt w:val="lowerRoman"/>
      <w:lvlText w:val="%6."/>
      <w:lvlJc w:val="right"/>
      <w:pPr>
        <w:ind w:left="4320" w:hanging="180"/>
      </w:pPr>
    </w:lvl>
    <w:lvl w:ilvl="6" w:tplc="34933769" w:tentative="1">
      <w:start w:val="1"/>
      <w:numFmt w:val="decimal"/>
      <w:lvlText w:val="%7."/>
      <w:lvlJc w:val="left"/>
      <w:pPr>
        <w:ind w:left="5040" w:hanging="360"/>
      </w:pPr>
    </w:lvl>
    <w:lvl w:ilvl="7" w:tplc="34933769" w:tentative="1">
      <w:start w:val="1"/>
      <w:numFmt w:val="lowerLetter"/>
      <w:lvlText w:val="%8."/>
      <w:lvlJc w:val="left"/>
      <w:pPr>
        <w:ind w:left="5760" w:hanging="360"/>
      </w:pPr>
    </w:lvl>
    <w:lvl w:ilvl="8" w:tplc="34933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0">
    <w:multiLevelType w:val="hybridMultilevel"/>
    <w:lvl w:ilvl="0" w:tplc="18089406">
      <w:start w:val="1"/>
      <w:numFmt w:val="decimal"/>
      <w:lvlText w:val="%1."/>
      <w:lvlJc w:val="left"/>
      <w:pPr>
        <w:ind w:left="720" w:hanging="360"/>
      </w:pPr>
    </w:lvl>
    <w:lvl w:ilvl="1" w:tplc="18089406" w:tentative="1">
      <w:start w:val="1"/>
      <w:numFmt w:val="lowerLetter"/>
      <w:lvlText w:val="%2."/>
      <w:lvlJc w:val="left"/>
      <w:pPr>
        <w:ind w:left="1440" w:hanging="360"/>
      </w:pPr>
    </w:lvl>
    <w:lvl w:ilvl="2" w:tplc="18089406" w:tentative="1">
      <w:start w:val="1"/>
      <w:numFmt w:val="lowerRoman"/>
      <w:lvlText w:val="%3."/>
      <w:lvlJc w:val="right"/>
      <w:pPr>
        <w:ind w:left="2160" w:hanging="180"/>
      </w:pPr>
    </w:lvl>
    <w:lvl w:ilvl="3" w:tplc="18089406" w:tentative="1">
      <w:start w:val="1"/>
      <w:numFmt w:val="decimal"/>
      <w:lvlText w:val="%4."/>
      <w:lvlJc w:val="left"/>
      <w:pPr>
        <w:ind w:left="2880" w:hanging="360"/>
      </w:pPr>
    </w:lvl>
    <w:lvl w:ilvl="4" w:tplc="18089406" w:tentative="1">
      <w:start w:val="1"/>
      <w:numFmt w:val="lowerLetter"/>
      <w:lvlText w:val="%5."/>
      <w:lvlJc w:val="left"/>
      <w:pPr>
        <w:ind w:left="3600" w:hanging="360"/>
      </w:pPr>
    </w:lvl>
    <w:lvl w:ilvl="5" w:tplc="18089406" w:tentative="1">
      <w:start w:val="1"/>
      <w:numFmt w:val="lowerRoman"/>
      <w:lvlText w:val="%6."/>
      <w:lvlJc w:val="right"/>
      <w:pPr>
        <w:ind w:left="4320" w:hanging="180"/>
      </w:pPr>
    </w:lvl>
    <w:lvl w:ilvl="6" w:tplc="18089406" w:tentative="1">
      <w:start w:val="1"/>
      <w:numFmt w:val="decimal"/>
      <w:lvlText w:val="%7."/>
      <w:lvlJc w:val="left"/>
      <w:pPr>
        <w:ind w:left="5040" w:hanging="360"/>
      </w:pPr>
    </w:lvl>
    <w:lvl w:ilvl="7" w:tplc="18089406" w:tentative="1">
      <w:start w:val="1"/>
      <w:numFmt w:val="lowerLetter"/>
      <w:lvlText w:val="%8."/>
      <w:lvlJc w:val="left"/>
      <w:pPr>
        <w:ind w:left="5760" w:hanging="360"/>
      </w:pPr>
    </w:lvl>
    <w:lvl w:ilvl="8" w:tplc="18089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9">
    <w:multiLevelType w:val="hybridMultilevel"/>
    <w:lvl w:ilvl="0" w:tplc="63173610">
      <w:start w:val="1"/>
      <w:numFmt w:val="decimal"/>
      <w:lvlText w:val="%1."/>
      <w:lvlJc w:val="left"/>
      <w:pPr>
        <w:ind w:left="720" w:hanging="360"/>
      </w:pPr>
    </w:lvl>
    <w:lvl w:ilvl="1" w:tplc="63173610" w:tentative="1">
      <w:start w:val="1"/>
      <w:numFmt w:val="lowerLetter"/>
      <w:lvlText w:val="%2."/>
      <w:lvlJc w:val="left"/>
      <w:pPr>
        <w:ind w:left="1440" w:hanging="360"/>
      </w:pPr>
    </w:lvl>
    <w:lvl w:ilvl="2" w:tplc="63173610" w:tentative="1">
      <w:start w:val="1"/>
      <w:numFmt w:val="lowerRoman"/>
      <w:lvlText w:val="%3."/>
      <w:lvlJc w:val="right"/>
      <w:pPr>
        <w:ind w:left="2160" w:hanging="180"/>
      </w:pPr>
    </w:lvl>
    <w:lvl w:ilvl="3" w:tplc="63173610" w:tentative="1">
      <w:start w:val="1"/>
      <w:numFmt w:val="decimal"/>
      <w:lvlText w:val="%4."/>
      <w:lvlJc w:val="left"/>
      <w:pPr>
        <w:ind w:left="2880" w:hanging="360"/>
      </w:pPr>
    </w:lvl>
    <w:lvl w:ilvl="4" w:tplc="63173610" w:tentative="1">
      <w:start w:val="1"/>
      <w:numFmt w:val="lowerLetter"/>
      <w:lvlText w:val="%5."/>
      <w:lvlJc w:val="left"/>
      <w:pPr>
        <w:ind w:left="3600" w:hanging="360"/>
      </w:pPr>
    </w:lvl>
    <w:lvl w:ilvl="5" w:tplc="63173610" w:tentative="1">
      <w:start w:val="1"/>
      <w:numFmt w:val="lowerRoman"/>
      <w:lvlText w:val="%6."/>
      <w:lvlJc w:val="right"/>
      <w:pPr>
        <w:ind w:left="4320" w:hanging="180"/>
      </w:pPr>
    </w:lvl>
    <w:lvl w:ilvl="6" w:tplc="63173610" w:tentative="1">
      <w:start w:val="1"/>
      <w:numFmt w:val="decimal"/>
      <w:lvlText w:val="%7."/>
      <w:lvlJc w:val="left"/>
      <w:pPr>
        <w:ind w:left="5040" w:hanging="360"/>
      </w:pPr>
    </w:lvl>
    <w:lvl w:ilvl="7" w:tplc="63173610" w:tentative="1">
      <w:start w:val="1"/>
      <w:numFmt w:val="lowerLetter"/>
      <w:lvlText w:val="%8."/>
      <w:lvlJc w:val="left"/>
      <w:pPr>
        <w:ind w:left="5760" w:hanging="360"/>
      </w:pPr>
    </w:lvl>
    <w:lvl w:ilvl="8" w:tplc="63173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8">
    <w:multiLevelType w:val="hybridMultilevel"/>
    <w:lvl w:ilvl="0" w:tplc="10208345">
      <w:start w:val="1"/>
      <w:numFmt w:val="decimal"/>
      <w:lvlText w:val="%1."/>
      <w:lvlJc w:val="left"/>
      <w:pPr>
        <w:ind w:left="720" w:hanging="360"/>
      </w:pPr>
    </w:lvl>
    <w:lvl w:ilvl="1" w:tplc="10208345" w:tentative="1">
      <w:start w:val="1"/>
      <w:numFmt w:val="lowerLetter"/>
      <w:lvlText w:val="%2."/>
      <w:lvlJc w:val="left"/>
      <w:pPr>
        <w:ind w:left="1440" w:hanging="360"/>
      </w:pPr>
    </w:lvl>
    <w:lvl w:ilvl="2" w:tplc="10208345" w:tentative="1">
      <w:start w:val="1"/>
      <w:numFmt w:val="lowerRoman"/>
      <w:lvlText w:val="%3."/>
      <w:lvlJc w:val="right"/>
      <w:pPr>
        <w:ind w:left="2160" w:hanging="180"/>
      </w:pPr>
    </w:lvl>
    <w:lvl w:ilvl="3" w:tplc="10208345" w:tentative="1">
      <w:start w:val="1"/>
      <w:numFmt w:val="decimal"/>
      <w:lvlText w:val="%4."/>
      <w:lvlJc w:val="left"/>
      <w:pPr>
        <w:ind w:left="2880" w:hanging="360"/>
      </w:pPr>
    </w:lvl>
    <w:lvl w:ilvl="4" w:tplc="10208345" w:tentative="1">
      <w:start w:val="1"/>
      <w:numFmt w:val="lowerLetter"/>
      <w:lvlText w:val="%5."/>
      <w:lvlJc w:val="left"/>
      <w:pPr>
        <w:ind w:left="3600" w:hanging="360"/>
      </w:pPr>
    </w:lvl>
    <w:lvl w:ilvl="5" w:tplc="10208345" w:tentative="1">
      <w:start w:val="1"/>
      <w:numFmt w:val="lowerRoman"/>
      <w:lvlText w:val="%6."/>
      <w:lvlJc w:val="right"/>
      <w:pPr>
        <w:ind w:left="4320" w:hanging="180"/>
      </w:pPr>
    </w:lvl>
    <w:lvl w:ilvl="6" w:tplc="10208345" w:tentative="1">
      <w:start w:val="1"/>
      <w:numFmt w:val="decimal"/>
      <w:lvlText w:val="%7."/>
      <w:lvlJc w:val="left"/>
      <w:pPr>
        <w:ind w:left="5040" w:hanging="360"/>
      </w:pPr>
    </w:lvl>
    <w:lvl w:ilvl="7" w:tplc="10208345" w:tentative="1">
      <w:start w:val="1"/>
      <w:numFmt w:val="lowerLetter"/>
      <w:lvlText w:val="%8."/>
      <w:lvlJc w:val="left"/>
      <w:pPr>
        <w:ind w:left="5760" w:hanging="360"/>
      </w:pPr>
    </w:lvl>
    <w:lvl w:ilvl="8" w:tplc="10208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7">
    <w:multiLevelType w:val="hybridMultilevel"/>
    <w:lvl w:ilvl="0" w:tplc="87646270">
      <w:start w:val="1"/>
      <w:numFmt w:val="decimal"/>
      <w:lvlText w:val="%1."/>
      <w:lvlJc w:val="left"/>
      <w:pPr>
        <w:ind w:left="720" w:hanging="360"/>
      </w:pPr>
    </w:lvl>
    <w:lvl w:ilvl="1" w:tplc="87646270" w:tentative="1">
      <w:start w:val="1"/>
      <w:numFmt w:val="lowerLetter"/>
      <w:lvlText w:val="%2."/>
      <w:lvlJc w:val="left"/>
      <w:pPr>
        <w:ind w:left="1440" w:hanging="360"/>
      </w:pPr>
    </w:lvl>
    <w:lvl w:ilvl="2" w:tplc="87646270" w:tentative="1">
      <w:start w:val="1"/>
      <w:numFmt w:val="lowerRoman"/>
      <w:lvlText w:val="%3."/>
      <w:lvlJc w:val="right"/>
      <w:pPr>
        <w:ind w:left="2160" w:hanging="180"/>
      </w:pPr>
    </w:lvl>
    <w:lvl w:ilvl="3" w:tplc="87646270" w:tentative="1">
      <w:start w:val="1"/>
      <w:numFmt w:val="decimal"/>
      <w:lvlText w:val="%4."/>
      <w:lvlJc w:val="left"/>
      <w:pPr>
        <w:ind w:left="2880" w:hanging="360"/>
      </w:pPr>
    </w:lvl>
    <w:lvl w:ilvl="4" w:tplc="87646270" w:tentative="1">
      <w:start w:val="1"/>
      <w:numFmt w:val="lowerLetter"/>
      <w:lvlText w:val="%5."/>
      <w:lvlJc w:val="left"/>
      <w:pPr>
        <w:ind w:left="3600" w:hanging="360"/>
      </w:pPr>
    </w:lvl>
    <w:lvl w:ilvl="5" w:tplc="87646270" w:tentative="1">
      <w:start w:val="1"/>
      <w:numFmt w:val="lowerRoman"/>
      <w:lvlText w:val="%6."/>
      <w:lvlJc w:val="right"/>
      <w:pPr>
        <w:ind w:left="4320" w:hanging="180"/>
      </w:pPr>
    </w:lvl>
    <w:lvl w:ilvl="6" w:tplc="87646270" w:tentative="1">
      <w:start w:val="1"/>
      <w:numFmt w:val="decimal"/>
      <w:lvlText w:val="%7."/>
      <w:lvlJc w:val="left"/>
      <w:pPr>
        <w:ind w:left="5040" w:hanging="360"/>
      </w:pPr>
    </w:lvl>
    <w:lvl w:ilvl="7" w:tplc="87646270" w:tentative="1">
      <w:start w:val="1"/>
      <w:numFmt w:val="lowerLetter"/>
      <w:lvlText w:val="%8."/>
      <w:lvlJc w:val="left"/>
      <w:pPr>
        <w:ind w:left="5760" w:hanging="360"/>
      </w:pPr>
    </w:lvl>
    <w:lvl w:ilvl="8" w:tplc="87646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6">
    <w:multiLevelType w:val="hybridMultilevel"/>
    <w:lvl w:ilvl="0" w:tplc="88266856">
      <w:start w:val="1"/>
      <w:numFmt w:val="decimal"/>
      <w:lvlText w:val="%1."/>
      <w:lvlJc w:val="left"/>
      <w:pPr>
        <w:ind w:left="720" w:hanging="360"/>
      </w:pPr>
    </w:lvl>
    <w:lvl w:ilvl="1" w:tplc="88266856" w:tentative="1">
      <w:start w:val="1"/>
      <w:numFmt w:val="lowerLetter"/>
      <w:lvlText w:val="%2."/>
      <w:lvlJc w:val="left"/>
      <w:pPr>
        <w:ind w:left="1440" w:hanging="360"/>
      </w:pPr>
    </w:lvl>
    <w:lvl w:ilvl="2" w:tplc="88266856" w:tentative="1">
      <w:start w:val="1"/>
      <w:numFmt w:val="lowerRoman"/>
      <w:lvlText w:val="%3."/>
      <w:lvlJc w:val="right"/>
      <w:pPr>
        <w:ind w:left="2160" w:hanging="180"/>
      </w:pPr>
    </w:lvl>
    <w:lvl w:ilvl="3" w:tplc="88266856" w:tentative="1">
      <w:start w:val="1"/>
      <w:numFmt w:val="decimal"/>
      <w:lvlText w:val="%4."/>
      <w:lvlJc w:val="left"/>
      <w:pPr>
        <w:ind w:left="2880" w:hanging="360"/>
      </w:pPr>
    </w:lvl>
    <w:lvl w:ilvl="4" w:tplc="88266856" w:tentative="1">
      <w:start w:val="1"/>
      <w:numFmt w:val="lowerLetter"/>
      <w:lvlText w:val="%5."/>
      <w:lvlJc w:val="left"/>
      <w:pPr>
        <w:ind w:left="3600" w:hanging="360"/>
      </w:pPr>
    </w:lvl>
    <w:lvl w:ilvl="5" w:tplc="88266856" w:tentative="1">
      <w:start w:val="1"/>
      <w:numFmt w:val="lowerRoman"/>
      <w:lvlText w:val="%6."/>
      <w:lvlJc w:val="right"/>
      <w:pPr>
        <w:ind w:left="4320" w:hanging="180"/>
      </w:pPr>
    </w:lvl>
    <w:lvl w:ilvl="6" w:tplc="88266856" w:tentative="1">
      <w:start w:val="1"/>
      <w:numFmt w:val="decimal"/>
      <w:lvlText w:val="%7."/>
      <w:lvlJc w:val="left"/>
      <w:pPr>
        <w:ind w:left="5040" w:hanging="360"/>
      </w:pPr>
    </w:lvl>
    <w:lvl w:ilvl="7" w:tplc="88266856" w:tentative="1">
      <w:start w:val="1"/>
      <w:numFmt w:val="lowerLetter"/>
      <w:lvlText w:val="%8."/>
      <w:lvlJc w:val="left"/>
      <w:pPr>
        <w:ind w:left="5760" w:hanging="360"/>
      </w:pPr>
    </w:lvl>
    <w:lvl w:ilvl="8" w:tplc="88266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5">
    <w:multiLevelType w:val="hybridMultilevel"/>
    <w:lvl w:ilvl="0" w:tplc="29370287">
      <w:start w:val="1"/>
      <w:numFmt w:val="decimal"/>
      <w:lvlText w:val="%1."/>
      <w:lvlJc w:val="left"/>
      <w:pPr>
        <w:ind w:left="720" w:hanging="360"/>
      </w:pPr>
    </w:lvl>
    <w:lvl w:ilvl="1" w:tplc="29370287" w:tentative="1">
      <w:start w:val="1"/>
      <w:numFmt w:val="lowerLetter"/>
      <w:lvlText w:val="%2."/>
      <w:lvlJc w:val="left"/>
      <w:pPr>
        <w:ind w:left="1440" w:hanging="360"/>
      </w:pPr>
    </w:lvl>
    <w:lvl w:ilvl="2" w:tplc="29370287" w:tentative="1">
      <w:start w:val="1"/>
      <w:numFmt w:val="lowerRoman"/>
      <w:lvlText w:val="%3."/>
      <w:lvlJc w:val="right"/>
      <w:pPr>
        <w:ind w:left="2160" w:hanging="180"/>
      </w:pPr>
    </w:lvl>
    <w:lvl w:ilvl="3" w:tplc="29370287" w:tentative="1">
      <w:start w:val="1"/>
      <w:numFmt w:val="decimal"/>
      <w:lvlText w:val="%4."/>
      <w:lvlJc w:val="left"/>
      <w:pPr>
        <w:ind w:left="2880" w:hanging="360"/>
      </w:pPr>
    </w:lvl>
    <w:lvl w:ilvl="4" w:tplc="29370287" w:tentative="1">
      <w:start w:val="1"/>
      <w:numFmt w:val="lowerLetter"/>
      <w:lvlText w:val="%5."/>
      <w:lvlJc w:val="left"/>
      <w:pPr>
        <w:ind w:left="3600" w:hanging="360"/>
      </w:pPr>
    </w:lvl>
    <w:lvl w:ilvl="5" w:tplc="29370287" w:tentative="1">
      <w:start w:val="1"/>
      <w:numFmt w:val="lowerRoman"/>
      <w:lvlText w:val="%6."/>
      <w:lvlJc w:val="right"/>
      <w:pPr>
        <w:ind w:left="4320" w:hanging="180"/>
      </w:pPr>
    </w:lvl>
    <w:lvl w:ilvl="6" w:tplc="29370287" w:tentative="1">
      <w:start w:val="1"/>
      <w:numFmt w:val="decimal"/>
      <w:lvlText w:val="%7."/>
      <w:lvlJc w:val="left"/>
      <w:pPr>
        <w:ind w:left="5040" w:hanging="360"/>
      </w:pPr>
    </w:lvl>
    <w:lvl w:ilvl="7" w:tplc="29370287" w:tentative="1">
      <w:start w:val="1"/>
      <w:numFmt w:val="lowerLetter"/>
      <w:lvlText w:val="%8."/>
      <w:lvlJc w:val="left"/>
      <w:pPr>
        <w:ind w:left="5760" w:hanging="360"/>
      </w:pPr>
    </w:lvl>
    <w:lvl w:ilvl="8" w:tplc="29370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4">
    <w:multiLevelType w:val="hybridMultilevel"/>
    <w:lvl w:ilvl="0" w:tplc="93333353">
      <w:start w:val="1"/>
      <w:numFmt w:val="decimal"/>
      <w:lvlText w:val="%1."/>
      <w:lvlJc w:val="left"/>
      <w:pPr>
        <w:ind w:left="720" w:hanging="360"/>
      </w:pPr>
    </w:lvl>
    <w:lvl w:ilvl="1" w:tplc="93333353" w:tentative="1">
      <w:start w:val="1"/>
      <w:numFmt w:val="lowerLetter"/>
      <w:lvlText w:val="%2."/>
      <w:lvlJc w:val="left"/>
      <w:pPr>
        <w:ind w:left="1440" w:hanging="360"/>
      </w:pPr>
    </w:lvl>
    <w:lvl w:ilvl="2" w:tplc="93333353" w:tentative="1">
      <w:start w:val="1"/>
      <w:numFmt w:val="lowerRoman"/>
      <w:lvlText w:val="%3."/>
      <w:lvlJc w:val="right"/>
      <w:pPr>
        <w:ind w:left="2160" w:hanging="180"/>
      </w:pPr>
    </w:lvl>
    <w:lvl w:ilvl="3" w:tplc="93333353" w:tentative="1">
      <w:start w:val="1"/>
      <w:numFmt w:val="decimal"/>
      <w:lvlText w:val="%4."/>
      <w:lvlJc w:val="left"/>
      <w:pPr>
        <w:ind w:left="2880" w:hanging="360"/>
      </w:pPr>
    </w:lvl>
    <w:lvl w:ilvl="4" w:tplc="93333353" w:tentative="1">
      <w:start w:val="1"/>
      <w:numFmt w:val="lowerLetter"/>
      <w:lvlText w:val="%5."/>
      <w:lvlJc w:val="left"/>
      <w:pPr>
        <w:ind w:left="3600" w:hanging="360"/>
      </w:pPr>
    </w:lvl>
    <w:lvl w:ilvl="5" w:tplc="93333353" w:tentative="1">
      <w:start w:val="1"/>
      <w:numFmt w:val="lowerRoman"/>
      <w:lvlText w:val="%6."/>
      <w:lvlJc w:val="right"/>
      <w:pPr>
        <w:ind w:left="4320" w:hanging="180"/>
      </w:pPr>
    </w:lvl>
    <w:lvl w:ilvl="6" w:tplc="93333353" w:tentative="1">
      <w:start w:val="1"/>
      <w:numFmt w:val="decimal"/>
      <w:lvlText w:val="%7."/>
      <w:lvlJc w:val="left"/>
      <w:pPr>
        <w:ind w:left="5040" w:hanging="360"/>
      </w:pPr>
    </w:lvl>
    <w:lvl w:ilvl="7" w:tplc="93333353" w:tentative="1">
      <w:start w:val="1"/>
      <w:numFmt w:val="lowerLetter"/>
      <w:lvlText w:val="%8."/>
      <w:lvlJc w:val="left"/>
      <w:pPr>
        <w:ind w:left="5760" w:hanging="360"/>
      </w:pPr>
    </w:lvl>
    <w:lvl w:ilvl="8" w:tplc="93333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3">
    <w:multiLevelType w:val="hybridMultilevel"/>
    <w:lvl w:ilvl="0" w:tplc="48028221">
      <w:start w:val="1"/>
      <w:numFmt w:val="decimal"/>
      <w:lvlText w:val="%1."/>
      <w:lvlJc w:val="left"/>
      <w:pPr>
        <w:ind w:left="720" w:hanging="360"/>
      </w:pPr>
    </w:lvl>
    <w:lvl w:ilvl="1" w:tplc="48028221" w:tentative="1">
      <w:start w:val="1"/>
      <w:numFmt w:val="lowerLetter"/>
      <w:lvlText w:val="%2."/>
      <w:lvlJc w:val="left"/>
      <w:pPr>
        <w:ind w:left="1440" w:hanging="360"/>
      </w:pPr>
    </w:lvl>
    <w:lvl w:ilvl="2" w:tplc="48028221" w:tentative="1">
      <w:start w:val="1"/>
      <w:numFmt w:val="lowerRoman"/>
      <w:lvlText w:val="%3."/>
      <w:lvlJc w:val="right"/>
      <w:pPr>
        <w:ind w:left="2160" w:hanging="180"/>
      </w:pPr>
    </w:lvl>
    <w:lvl w:ilvl="3" w:tplc="48028221" w:tentative="1">
      <w:start w:val="1"/>
      <w:numFmt w:val="decimal"/>
      <w:lvlText w:val="%4."/>
      <w:lvlJc w:val="left"/>
      <w:pPr>
        <w:ind w:left="2880" w:hanging="360"/>
      </w:pPr>
    </w:lvl>
    <w:lvl w:ilvl="4" w:tplc="48028221" w:tentative="1">
      <w:start w:val="1"/>
      <w:numFmt w:val="lowerLetter"/>
      <w:lvlText w:val="%5."/>
      <w:lvlJc w:val="left"/>
      <w:pPr>
        <w:ind w:left="3600" w:hanging="360"/>
      </w:pPr>
    </w:lvl>
    <w:lvl w:ilvl="5" w:tplc="48028221" w:tentative="1">
      <w:start w:val="1"/>
      <w:numFmt w:val="lowerRoman"/>
      <w:lvlText w:val="%6."/>
      <w:lvlJc w:val="right"/>
      <w:pPr>
        <w:ind w:left="4320" w:hanging="180"/>
      </w:pPr>
    </w:lvl>
    <w:lvl w:ilvl="6" w:tplc="48028221" w:tentative="1">
      <w:start w:val="1"/>
      <w:numFmt w:val="decimal"/>
      <w:lvlText w:val="%7."/>
      <w:lvlJc w:val="left"/>
      <w:pPr>
        <w:ind w:left="5040" w:hanging="360"/>
      </w:pPr>
    </w:lvl>
    <w:lvl w:ilvl="7" w:tplc="48028221" w:tentative="1">
      <w:start w:val="1"/>
      <w:numFmt w:val="lowerLetter"/>
      <w:lvlText w:val="%8."/>
      <w:lvlJc w:val="left"/>
      <w:pPr>
        <w:ind w:left="5760" w:hanging="360"/>
      </w:pPr>
    </w:lvl>
    <w:lvl w:ilvl="8" w:tplc="48028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2">
    <w:multiLevelType w:val="hybridMultilevel"/>
    <w:lvl w:ilvl="0" w:tplc="99879432">
      <w:start w:val="1"/>
      <w:numFmt w:val="decimal"/>
      <w:lvlText w:val="%1."/>
      <w:lvlJc w:val="left"/>
      <w:pPr>
        <w:ind w:left="720" w:hanging="360"/>
      </w:pPr>
    </w:lvl>
    <w:lvl w:ilvl="1" w:tplc="99879432" w:tentative="1">
      <w:start w:val="1"/>
      <w:numFmt w:val="lowerLetter"/>
      <w:lvlText w:val="%2."/>
      <w:lvlJc w:val="left"/>
      <w:pPr>
        <w:ind w:left="1440" w:hanging="360"/>
      </w:pPr>
    </w:lvl>
    <w:lvl w:ilvl="2" w:tplc="99879432" w:tentative="1">
      <w:start w:val="1"/>
      <w:numFmt w:val="lowerRoman"/>
      <w:lvlText w:val="%3."/>
      <w:lvlJc w:val="right"/>
      <w:pPr>
        <w:ind w:left="2160" w:hanging="180"/>
      </w:pPr>
    </w:lvl>
    <w:lvl w:ilvl="3" w:tplc="99879432" w:tentative="1">
      <w:start w:val="1"/>
      <w:numFmt w:val="decimal"/>
      <w:lvlText w:val="%4."/>
      <w:lvlJc w:val="left"/>
      <w:pPr>
        <w:ind w:left="2880" w:hanging="360"/>
      </w:pPr>
    </w:lvl>
    <w:lvl w:ilvl="4" w:tplc="99879432" w:tentative="1">
      <w:start w:val="1"/>
      <w:numFmt w:val="lowerLetter"/>
      <w:lvlText w:val="%5."/>
      <w:lvlJc w:val="left"/>
      <w:pPr>
        <w:ind w:left="3600" w:hanging="360"/>
      </w:pPr>
    </w:lvl>
    <w:lvl w:ilvl="5" w:tplc="99879432" w:tentative="1">
      <w:start w:val="1"/>
      <w:numFmt w:val="lowerRoman"/>
      <w:lvlText w:val="%6."/>
      <w:lvlJc w:val="right"/>
      <w:pPr>
        <w:ind w:left="4320" w:hanging="180"/>
      </w:pPr>
    </w:lvl>
    <w:lvl w:ilvl="6" w:tplc="99879432" w:tentative="1">
      <w:start w:val="1"/>
      <w:numFmt w:val="decimal"/>
      <w:lvlText w:val="%7."/>
      <w:lvlJc w:val="left"/>
      <w:pPr>
        <w:ind w:left="5040" w:hanging="360"/>
      </w:pPr>
    </w:lvl>
    <w:lvl w:ilvl="7" w:tplc="99879432" w:tentative="1">
      <w:start w:val="1"/>
      <w:numFmt w:val="lowerLetter"/>
      <w:lvlText w:val="%8."/>
      <w:lvlJc w:val="left"/>
      <w:pPr>
        <w:ind w:left="5760" w:hanging="360"/>
      </w:pPr>
    </w:lvl>
    <w:lvl w:ilvl="8" w:tplc="99879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1">
    <w:multiLevelType w:val="hybridMultilevel"/>
    <w:lvl w:ilvl="0" w:tplc="28249651">
      <w:start w:val="1"/>
      <w:numFmt w:val="decimal"/>
      <w:lvlText w:val="%1."/>
      <w:lvlJc w:val="left"/>
      <w:pPr>
        <w:ind w:left="720" w:hanging="360"/>
      </w:pPr>
    </w:lvl>
    <w:lvl w:ilvl="1" w:tplc="28249651" w:tentative="1">
      <w:start w:val="1"/>
      <w:numFmt w:val="lowerLetter"/>
      <w:lvlText w:val="%2."/>
      <w:lvlJc w:val="left"/>
      <w:pPr>
        <w:ind w:left="1440" w:hanging="360"/>
      </w:pPr>
    </w:lvl>
    <w:lvl w:ilvl="2" w:tplc="28249651" w:tentative="1">
      <w:start w:val="1"/>
      <w:numFmt w:val="lowerRoman"/>
      <w:lvlText w:val="%3."/>
      <w:lvlJc w:val="right"/>
      <w:pPr>
        <w:ind w:left="2160" w:hanging="180"/>
      </w:pPr>
    </w:lvl>
    <w:lvl w:ilvl="3" w:tplc="28249651" w:tentative="1">
      <w:start w:val="1"/>
      <w:numFmt w:val="decimal"/>
      <w:lvlText w:val="%4."/>
      <w:lvlJc w:val="left"/>
      <w:pPr>
        <w:ind w:left="2880" w:hanging="360"/>
      </w:pPr>
    </w:lvl>
    <w:lvl w:ilvl="4" w:tplc="28249651" w:tentative="1">
      <w:start w:val="1"/>
      <w:numFmt w:val="lowerLetter"/>
      <w:lvlText w:val="%5."/>
      <w:lvlJc w:val="left"/>
      <w:pPr>
        <w:ind w:left="3600" w:hanging="360"/>
      </w:pPr>
    </w:lvl>
    <w:lvl w:ilvl="5" w:tplc="28249651" w:tentative="1">
      <w:start w:val="1"/>
      <w:numFmt w:val="lowerRoman"/>
      <w:lvlText w:val="%6."/>
      <w:lvlJc w:val="right"/>
      <w:pPr>
        <w:ind w:left="4320" w:hanging="180"/>
      </w:pPr>
    </w:lvl>
    <w:lvl w:ilvl="6" w:tplc="28249651" w:tentative="1">
      <w:start w:val="1"/>
      <w:numFmt w:val="decimal"/>
      <w:lvlText w:val="%7."/>
      <w:lvlJc w:val="left"/>
      <w:pPr>
        <w:ind w:left="5040" w:hanging="360"/>
      </w:pPr>
    </w:lvl>
    <w:lvl w:ilvl="7" w:tplc="28249651" w:tentative="1">
      <w:start w:val="1"/>
      <w:numFmt w:val="lowerLetter"/>
      <w:lvlText w:val="%8."/>
      <w:lvlJc w:val="left"/>
      <w:pPr>
        <w:ind w:left="5760" w:hanging="360"/>
      </w:pPr>
    </w:lvl>
    <w:lvl w:ilvl="8" w:tplc="28249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0">
    <w:multiLevelType w:val="hybridMultilevel"/>
    <w:lvl w:ilvl="0" w:tplc="59279578">
      <w:start w:val="1"/>
      <w:numFmt w:val="decimal"/>
      <w:lvlText w:val="%1."/>
      <w:lvlJc w:val="left"/>
      <w:pPr>
        <w:ind w:left="720" w:hanging="360"/>
      </w:pPr>
    </w:lvl>
    <w:lvl w:ilvl="1" w:tplc="59279578" w:tentative="1">
      <w:start w:val="1"/>
      <w:numFmt w:val="lowerLetter"/>
      <w:lvlText w:val="%2."/>
      <w:lvlJc w:val="left"/>
      <w:pPr>
        <w:ind w:left="1440" w:hanging="360"/>
      </w:pPr>
    </w:lvl>
    <w:lvl w:ilvl="2" w:tplc="59279578" w:tentative="1">
      <w:start w:val="1"/>
      <w:numFmt w:val="lowerRoman"/>
      <w:lvlText w:val="%3."/>
      <w:lvlJc w:val="right"/>
      <w:pPr>
        <w:ind w:left="2160" w:hanging="180"/>
      </w:pPr>
    </w:lvl>
    <w:lvl w:ilvl="3" w:tplc="59279578" w:tentative="1">
      <w:start w:val="1"/>
      <w:numFmt w:val="decimal"/>
      <w:lvlText w:val="%4."/>
      <w:lvlJc w:val="left"/>
      <w:pPr>
        <w:ind w:left="2880" w:hanging="360"/>
      </w:pPr>
    </w:lvl>
    <w:lvl w:ilvl="4" w:tplc="59279578" w:tentative="1">
      <w:start w:val="1"/>
      <w:numFmt w:val="lowerLetter"/>
      <w:lvlText w:val="%5."/>
      <w:lvlJc w:val="left"/>
      <w:pPr>
        <w:ind w:left="3600" w:hanging="360"/>
      </w:pPr>
    </w:lvl>
    <w:lvl w:ilvl="5" w:tplc="59279578" w:tentative="1">
      <w:start w:val="1"/>
      <w:numFmt w:val="lowerRoman"/>
      <w:lvlText w:val="%6."/>
      <w:lvlJc w:val="right"/>
      <w:pPr>
        <w:ind w:left="4320" w:hanging="180"/>
      </w:pPr>
    </w:lvl>
    <w:lvl w:ilvl="6" w:tplc="59279578" w:tentative="1">
      <w:start w:val="1"/>
      <w:numFmt w:val="decimal"/>
      <w:lvlText w:val="%7."/>
      <w:lvlJc w:val="left"/>
      <w:pPr>
        <w:ind w:left="5040" w:hanging="360"/>
      </w:pPr>
    </w:lvl>
    <w:lvl w:ilvl="7" w:tplc="59279578" w:tentative="1">
      <w:start w:val="1"/>
      <w:numFmt w:val="lowerLetter"/>
      <w:lvlText w:val="%8."/>
      <w:lvlJc w:val="left"/>
      <w:pPr>
        <w:ind w:left="5760" w:hanging="360"/>
      </w:pPr>
    </w:lvl>
    <w:lvl w:ilvl="8" w:tplc="59279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9">
    <w:multiLevelType w:val="hybridMultilevel"/>
    <w:lvl w:ilvl="0" w:tplc="56065704">
      <w:start w:val="1"/>
      <w:numFmt w:val="decimal"/>
      <w:lvlText w:val="%1."/>
      <w:lvlJc w:val="left"/>
      <w:pPr>
        <w:ind w:left="720" w:hanging="360"/>
      </w:pPr>
    </w:lvl>
    <w:lvl w:ilvl="1" w:tplc="56065704" w:tentative="1">
      <w:start w:val="1"/>
      <w:numFmt w:val="lowerLetter"/>
      <w:lvlText w:val="%2."/>
      <w:lvlJc w:val="left"/>
      <w:pPr>
        <w:ind w:left="1440" w:hanging="360"/>
      </w:pPr>
    </w:lvl>
    <w:lvl w:ilvl="2" w:tplc="56065704" w:tentative="1">
      <w:start w:val="1"/>
      <w:numFmt w:val="lowerRoman"/>
      <w:lvlText w:val="%3."/>
      <w:lvlJc w:val="right"/>
      <w:pPr>
        <w:ind w:left="2160" w:hanging="180"/>
      </w:pPr>
    </w:lvl>
    <w:lvl w:ilvl="3" w:tplc="56065704" w:tentative="1">
      <w:start w:val="1"/>
      <w:numFmt w:val="decimal"/>
      <w:lvlText w:val="%4."/>
      <w:lvlJc w:val="left"/>
      <w:pPr>
        <w:ind w:left="2880" w:hanging="360"/>
      </w:pPr>
    </w:lvl>
    <w:lvl w:ilvl="4" w:tplc="56065704" w:tentative="1">
      <w:start w:val="1"/>
      <w:numFmt w:val="lowerLetter"/>
      <w:lvlText w:val="%5."/>
      <w:lvlJc w:val="left"/>
      <w:pPr>
        <w:ind w:left="3600" w:hanging="360"/>
      </w:pPr>
    </w:lvl>
    <w:lvl w:ilvl="5" w:tplc="56065704" w:tentative="1">
      <w:start w:val="1"/>
      <w:numFmt w:val="lowerRoman"/>
      <w:lvlText w:val="%6."/>
      <w:lvlJc w:val="right"/>
      <w:pPr>
        <w:ind w:left="4320" w:hanging="180"/>
      </w:pPr>
    </w:lvl>
    <w:lvl w:ilvl="6" w:tplc="56065704" w:tentative="1">
      <w:start w:val="1"/>
      <w:numFmt w:val="decimal"/>
      <w:lvlText w:val="%7."/>
      <w:lvlJc w:val="left"/>
      <w:pPr>
        <w:ind w:left="5040" w:hanging="360"/>
      </w:pPr>
    </w:lvl>
    <w:lvl w:ilvl="7" w:tplc="56065704" w:tentative="1">
      <w:start w:val="1"/>
      <w:numFmt w:val="lowerLetter"/>
      <w:lvlText w:val="%8."/>
      <w:lvlJc w:val="left"/>
      <w:pPr>
        <w:ind w:left="5760" w:hanging="360"/>
      </w:pPr>
    </w:lvl>
    <w:lvl w:ilvl="8" w:tplc="56065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8">
    <w:multiLevelType w:val="hybridMultilevel"/>
    <w:lvl w:ilvl="0" w:tplc="44466016">
      <w:start w:val="1"/>
      <w:numFmt w:val="decimal"/>
      <w:lvlText w:val="%1."/>
      <w:lvlJc w:val="left"/>
      <w:pPr>
        <w:ind w:left="720" w:hanging="360"/>
      </w:pPr>
    </w:lvl>
    <w:lvl w:ilvl="1" w:tplc="44466016" w:tentative="1">
      <w:start w:val="1"/>
      <w:numFmt w:val="lowerLetter"/>
      <w:lvlText w:val="%2."/>
      <w:lvlJc w:val="left"/>
      <w:pPr>
        <w:ind w:left="1440" w:hanging="360"/>
      </w:pPr>
    </w:lvl>
    <w:lvl w:ilvl="2" w:tplc="44466016" w:tentative="1">
      <w:start w:val="1"/>
      <w:numFmt w:val="lowerRoman"/>
      <w:lvlText w:val="%3."/>
      <w:lvlJc w:val="right"/>
      <w:pPr>
        <w:ind w:left="2160" w:hanging="180"/>
      </w:pPr>
    </w:lvl>
    <w:lvl w:ilvl="3" w:tplc="44466016" w:tentative="1">
      <w:start w:val="1"/>
      <w:numFmt w:val="decimal"/>
      <w:lvlText w:val="%4."/>
      <w:lvlJc w:val="left"/>
      <w:pPr>
        <w:ind w:left="2880" w:hanging="360"/>
      </w:pPr>
    </w:lvl>
    <w:lvl w:ilvl="4" w:tplc="44466016" w:tentative="1">
      <w:start w:val="1"/>
      <w:numFmt w:val="lowerLetter"/>
      <w:lvlText w:val="%5."/>
      <w:lvlJc w:val="left"/>
      <w:pPr>
        <w:ind w:left="3600" w:hanging="360"/>
      </w:pPr>
    </w:lvl>
    <w:lvl w:ilvl="5" w:tplc="44466016" w:tentative="1">
      <w:start w:val="1"/>
      <w:numFmt w:val="lowerRoman"/>
      <w:lvlText w:val="%6."/>
      <w:lvlJc w:val="right"/>
      <w:pPr>
        <w:ind w:left="4320" w:hanging="180"/>
      </w:pPr>
    </w:lvl>
    <w:lvl w:ilvl="6" w:tplc="44466016" w:tentative="1">
      <w:start w:val="1"/>
      <w:numFmt w:val="decimal"/>
      <w:lvlText w:val="%7."/>
      <w:lvlJc w:val="left"/>
      <w:pPr>
        <w:ind w:left="5040" w:hanging="360"/>
      </w:pPr>
    </w:lvl>
    <w:lvl w:ilvl="7" w:tplc="44466016" w:tentative="1">
      <w:start w:val="1"/>
      <w:numFmt w:val="lowerLetter"/>
      <w:lvlText w:val="%8."/>
      <w:lvlJc w:val="left"/>
      <w:pPr>
        <w:ind w:left="5760" w:hanging="360"/>
      </w:pPr>
    </w:lvl>
    <w:lvl w:ilvl="8" w:tplc="44466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7">
    <w:multiLevelType w:val="hybridMultilevel"/>
    <w:lvl w:ilvl="0" w:tplc="77010792">
      <w:start w:val="1"/>
      <w:numFmt w:val="decimal"/>
      <w:lvlText w:val="%1."/>
      <w:lvlJc w:val="left"/>
      <w:pPr>
        <w:ind w:left="720" w:hanging="360"/>
      </w:pPr>
    </w:lvl>
    <w:lvl w:ilvl="1" w:tplc="77010792" w:tentative="1">
      <w:start w:val="1"/>
      <w:numFmt w:val="lowerLetter"/>
      <w:lvlText w:val="%2."/>
      <w:lvlJc w:val="left"/>
      <w:pPr>
        <w:ind w:left="1440" w:hanging="360"/>
      </w:pPr>
    </w:lvl>
    <w:lvl w:ilvl="2" w:tplc="77010792" w:tentative="1">
      <w:start w:val="1"/>
      <w:numFmt w:val="lowerRoman"/>
      <w:lvlText w:val="%3."/>
      <w:lvlJc w:val="right"/>
      <w:pPr>
        <w:ind w:left="2160" w:hanging="180"/>
      </w:pPr>
    </w:lvl>
    <w:lvl w:ilvl="3" w:tplc="77010792" w:tentative="1">
      <w:start w:val="1"/>
      <w:numFmt w:val="decimal"/>
      <w:lvlText w:val="%4."/>
      <w:lvlJc w:val="left"/>
      <w:pPr>
        <w:ind w:left="2880" w:hanging="360"/>
      </w:pPr>
    </w:lvl>
    <w:lvl w:ilvl="4" w:tplc="77010792" w:tentative="1">
      <w:start w:val="1"/>
      <w:numFmt w:val="lowerLetter"/>
      <w:lvlText w:val="%5."/>
      <w:lvlJc w:val="left"/>
      <w:pPr>
        <w:ind w:left="3600" w:hanging="360"/>
      </w:pPr>
    </w:lvl>
    <w:lvl w:ilvl="5" w:tplc="77010792" w:tentative="1">
      <w:start w:val="1"/>
      <w:numFmt w:val="lowerRoman"/>
      <w:lvlText w:val="%6."/>
      <w:lvlJc w:val="right"/>
      <w:pPr>
        <w:ind w:left="4320" w:hanging="180"/>
      </w:pPr>
    </w:lvl>
    <w:lvl w:ilvl="6" w:tplc="77010792" w:tentative="1">
      <w:start w:val="1"/>
      <w:numFmt w:val="decimal"/>
      <w:lvlText w:val="%7."/>
      <w:lvlJc w:val="left"/>
      <w:pPr>
        <w:ind w:left="5040" w:hanging="360"/>
      </w:pPr>
    </w:lvl>
    <w:lvl w:ilvl="7" w:tplc="77010792" w:tentative="1">
      <w:start w:val="1"/>
      <w:numFmt w:val="lowerLetter"/>
      <w:lvlText w:val="%8."/>
      <w:lvlJc w:val="left"/>
      <w:pPr>
        <w:ind w:left="5760" w:hanging="360"/>
      </w:pPr>
    </w:lvl>
    <w:lvl w:ilvl="8" w:tplc="77010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6">
    <w:multiLevelType w:val="hybridMultilevel"/>
    <w:lvl w:ilvl="0" w:tplc="77914592">
      <w:start w:val="1"/>
      <w:numFmt w:val="decimal"/>
      <w:lvlText w:val="%1."/>
      <w:lvlJc w:val="left"/>
      <w:pPr>
        <w:ind w:left="720" w:hanging="360"/>
      </w:pPr>
    </w:lvl>
    <w:lvl w:ilvl="1" w:tplc="77914592" w:tentative="1">
      <w:start w:val="1"/>
      <w:numFmt w:val="lowerLetter"/>
      <w:lvlText w:val="%2."/>
      <w:lvlJc w:val="left"/>
      <w:pPr>
        <w:ind w:left="1440" w:hanging="360"/>
      </w:pPr>
    </w:lvl>
    <w:lvl w:ilvl="2" w:tplc="77914592" w:tentative="1">
      <w:start w:val="1"/>
      <w:numFmt w:val="lowerRoman"/>
      <w:lvlText w:val="%3."/>
      <w:lvlJc w:val="right"/>
      <w:pPr>
        <w:ind w:left="2160" w:hanging="180"/>
      </w:pPr>
    </w:lvl>
    <w:lvl w:ilvl="3" w:tplc="77914592" w:tentative="1">
      <w:start w:val="1"/>
      <w:numFmt w:val="decimal"/>
      <w:lvlText w:val="%4."/>
      <w:lvlJc w:val="left"/>
      <w:pPr>
        <w:ind w:left="2880" w:hanging="360"/>
      </w:pPr>
    </w:lvl>
    <w:lvl w:ilvl="4" w:tplc="77914592" w:tentative="1">
      <w:start w:val="1"/>
      <w:numFmt w:val="lowerLetter"/>
      <w:lvlText w:val="%5."/>
      <w:lvlJc w:val="left"/>
      <w:pPr>
        <w:ind w:left="3600" w:hanging="360"/>
      </w:pPr>
    </w:lvl>
    <w:lvl w:ilvl="5" w:tplc="77914592" w:tentative="1">
      <w:start w:val="1"/>
      <w:numFmt w:val="lowerRoman"/>
      <w:lvlText w:val="%6."/>
      <w:lvlJc w:val="right"/>
      <w:pPr>
        <w:ind w:left="4320" w:hanging="180"/>
      </w:pPr>
    </w:lvl>
    <w:lvl w:ilvl="6" w:tplc="77914592" w:tentative="1">
      <w:start w:val="1"/>
      <w:numFmt w:val="decimal"/>
      <w:lvlText w:val="%7."/>
      <w:lvlJc w:val="left"/>
      <w:pPr>
        <w:ind w:left="5040" w:hanging="360"/>
      </w:pPr>
    </w:lvl>
    <w:lvl w:ilvl="7" w:tplc="77914592" w:tentative="1">
      <w:start w:val="1"/>
      <w:numFmt w:val="lowerLetter"/>
      <w:lvlText w:val="%8."/>
      <w:lvlJc w:val="left"/>
      <w:pPr>
        <w:ind w:left="5760" w:hanging="360"/>
      </w:pPr>
    </w:lvl>
    <w:lvl w:ilvl="8" w:tplc="77914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5">
    <w:multiLevelType w:val="hybridMultilevel"/>
    <w:lvl w:ilvl="0" w:tplc="35097504">
      <w:start w:val="1"/>
      <w:numFmt w:val="decimal"/>
      <w:lvlText w:val="%1."/>
      <w:lvlJc w:val="left"/>
      <w:pPr>
        <w:ind w:left="720" w:hanging="360"/>
      </w:pPr>
    </w:lvl>
    <w:lvl w:ilvl="1" w:tplc="35097504" w:tentative="1">
      <w:start w:val="1"/>
      <w:numFmt w:val="lowerLetter"/>
      <w:lvlText w:val="%2."/>
      <w:lvlJc w:val="left"/>
      <w:pPr>
        <w:ind w:left="1440" w:hanging="360"/>
      </w:pPr>
    </w:lvl>
    <w:lvl w:ilvl="2" w:tplc="35097504" w:tentative="1">
      <w:start w:val="1"/>
      <w:numFmt w:val="lowerRoman"/>
      <w:lvlText w:val="%3."/>
      <w:lvlJc w:val="right"/>
      <w:pPr>
        <w:ind w:left="2160" w:hanging="180"/>
      </w:pPr>
    </w:lvl>
    <w:lvl w:ilvl="3" w:tplc="35097504" w:tentative="1">
      <w:start w:val="1"/>
      <w:numFmt w:val="decimal"/>
      <w:lvlText w:val="%4."/>
      <w:lvlJc w:val="left"/>
      <w:pPr>
        <w:ind w:left="2880" w:hanging="360"/>
      </w:pPr>
    </w:lvl>
    <w:lvl w:ilvl="4" w:tplc="35097504" w:tentative="1">
      <w:start w:val="1"/>
      <w:numFmt w:val="lowerLetter"/>
      <w:lvlText w:val="%5."/>
      <w:lvlJc w:val="left"/>
      <w:pPr>
        <w:ind w:left="3600" w:hanging="360"/>
      </w:pPr>
    </w:lvl>
    <w:lvl w:ilvl="5" w:tplc="35097504" w:tentative="1">
      <w:start w:val="1"/>
      <w:numFmt w:val="lowerRoman"/>
      <w:lvlText w:val="%6."/>
      <w:lvlJc w:val="right"/>
      <w:pPr>
        <w:ind w:left="4320" w:hanging="180"/>
      </w:pPr>
    </w:lvl>
    <w:lvl w:ilvl="6" w:tplc="35097504" w:tentative="1">
      <w:start w:val="1"/>
      <w:numFmt w:val="decimal"/>
      <w:lvlText w:val="%7."/>
      <w:lvlJc w:val="left"/>
      <w:pPr>
        <w:ind w:left="5040" w:hanging="360"/>
      </w:pPr>
    </w:lvl>
    <w:lvl w:ilvl="7" w:tplc="35097504" w:tentative="1">
      <w:start w:val="1"/>
      <w:numFmt w:val="lowerLetter"/>
      <w:lvlText w:val="%8."/>
      <w:lvlJc w:val="left"/>
      <w:pPr>
        <w:ind w:left="5760" w:hanging="360"/>
      </w:pPr>
    </w:lvl>
    <w:lvl w:ilvl="8" w:tplc="35097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4">
    <w:multiLevelType w:val="hybridMultilevel"/>
    <w:lvl w:ilvl="0" w:tplc="50344648">
      <w:start w:val="1"/>
      <w:numFmt w:val="decimal"/>
      <w:lvlText w:val="%1."/>
      <w:lvlJc w:val="left"/>
      <w:pPr>
        <w:ind w:left="720" w:hanging="360"/>
      </w:pPr>
    </w:lvl>
    <w:lvl w:ilvl="1" w:tplc="50344648" w:tentative="1">
      <w:start w:val="1"/>
      <w:numFmt w:val="lowerLetter"/>
      <w:lvlText w:val="%2."/>
      <w:lvlJc w:val="left"/>
      <w:pPr>
        <w:ind w:left="1440" w:hanging="360"/>
      </w:pPr>
    </w:lvl>
    <w:lvl w:ilvl="2" w:tplc="50344648" w:tentative="1">
      <w:start w:val="1"/>
      <w:numFmt w:val="lowerRoman"/>
      <w:lvlText w:val="%3."/>
      <w:lvlJc w:val="right"/>
      <w:pPr>
        <w:ind w:left="2160" w:hanging="180"/>
      </w:pPr>
    </w:lvl>
    <w:lvl w:ilvl="3" w:tplc="50344648" w:tentative="1">
      <w:start w:val="1"/>
      <w:numFmt w:val="decimal"/>
      <w:lvlText w:val="%4."/>
      <w:lvlJc w:val="left"/>
      <w:pPr>
        <w:ind w:left="2880" w:hanging="360"/>
      </w:pPr>
    </w:lvl>
    <w:lvl w:ilvl="4" w:tplc="50344648" w:tentative="1">
      <w:start w:val="1"/>
      <w:numFmt w:val="lowerLetter"/>
      <w:lvlText w:val="%5."/>
      <w:lvlJc w:val="left"/>
      <w:pPr>
        <w:ind w:left="3600" w:hanging="360"/>
      </w:pPr>
    </w:lvl>
    <w:lvl w:ilvl="5" w:tplc="50344648" w:tentative="1">
      <w:start w:val="1"/>
      <w:numFmt w:val="lowerRoman"/>
      <w:lvlText w:val="%6."/>
      <w:lvlJc w:val="right"/>
      <w:pPr>
        <w:ind w:left="4320" w:hanging="180"/>
      </w:pPr>
    </w:lvl>
    <w:lvl w:ilvl="6" w:tplc="50344648" w:tentative="1">
      <w:start w:val="1"/>
      <w:numFmt w:val="decimal"/>
      <w:lvlText w:val="%7."/>
      <w:lvlJc w:val="left"/>
      <w:pPr>
        <w:ind w:left="5040" w:hanging="360"/>
      </w:pPr>
    </w:lvl>
    <w:lvl w:ilvl="7" w:tplc="50344648" w:tentative="1">
      <w:start w:val="1"/>
      <w:numFmt w:val="lowerLetter"/>
      <w:lvlText w:val="%8."/>
      <w:lvlJc w:val="left"/>
      <w:pPr>
        <w:ind w:left="5760" w:hanging="360"/>
      </w:pPr>
    </w:lvl>
    <w:lvl w:ilvl="8" w:tplc="50344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3">
    <w:multiLevelType w:val="hybridMultilevel"/>
    <w:lvl w:ilvl="0" w:tplc="65376309">
      <w:start w:val="1"/>
      <w:numFmt w:val="decimal"/>
      <w:lvlText w:val="%1."/>
      <w:lvlJc w:val="left"/>
      <w:pPr>
        <w:ind w:left="720" w:hanging="360"/>
      </w:pPr>
    </w:lvl>
    <w:lvl w:ilvl="1" w:tplc="65376309" w:tentative="1">
      <w:start w:val="1"/>
      <w:numFmt w:val="lowerLetter"/>
      <w:lvlText w:val="%2."/>
      <w:lvlJc w:val="left"/>
      <w:pPr>
        <w:ind w:left="1440" w:hanging="360"/>
      </w:pPr>
    </w:lvl>
    <w:lvl w:ilvl="2" w:tplc="65376309" w:tentative="1">
      <w:start w:val="1"/>
      <w:numFmt w:val="lowerRoman"/>
      <w:lvlText w:val="%3."/>
      <w:lvlJc w:val="right"/>
      <w:pPr>
        <w:ind w:left="2160" w:hanging="180"/>
      </w:pPr>
    </w:lvl>
    <w:lvl w:ilvl="3" w:tplc="65376309" w:tentative="1">
      <w:start w:val="1"/>
      <w:numFmt w:val="decimal"/>
      <w:lvlText w:val="%4."/>
      <w:lvlJc w:val="left"/>
      <w:pPr>
        <w:ind w:left="2880" w:hanging="360"/>
      </w:pPr>
    </w:lvl>
    <w:lvl w:ilvl="4" w:tplc="65376309" w:tentative="1">
      <w:start w:val="1"/>
      <w:numFmt w:val="lowerLetter"/>
      <w:lvlText w:val="%5."/>
      <w:lvlJc w:val="left"/>
      <w:pPr>
        <w:ind w:left="3600" w:hanging="360"/>
      </w:pPr>
    </w:lvl>
    <w:lvl w:ilvl="5" w:tplc="65376309" w:tentative="1">
      <w:start w:val="1"/>
      <w:numFmt w:val="lowerRoman"/>
      <w:lvlText w:val="%6."/>
      <w:lvlJc w:val="right"/>
      <w:pPr>
        <w:ind w:left="4320" w:hanging="180"/>
      </w:pPr>
    </w:lvl>
    <w:lvl w:ilvl="6" w:tplc="65376309" w:tentative="1">
      <w:start w:val="1"/>
      <w:numFmt w:val="decimal"/>
      <w:lvlText w:val="%7."/>
      <w:lvlJc w:val="left"/>
      <w:pPr>
        <w:ind w:left="5040" w:hanging="360"/>
      </w:pPr>
    </w:lvl>
    <w:lvl w:ilvl="7" w:tplc="65376309" w:tentative="1">
      <w:start w:val="1"/>
      <w:numFmt w:val="lowerLetter"/>
      <w:lvlText w:val="%8."/>
      <w:lvlJc w:val="left"/>
      <w:pPr>
        <w:ind w:left="5760" w:hanging="360"/>
      </w:pPr>
    </w:lvl>
    <w:lvl w:ilvl="8" w:tplc="65376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2">
    <w:multiLevelType w:val="hybridMultilevel"/>
    <w:lvl w:ilvl="0" w:tplc="20384880">
      <w:start w:val="1"/>
      <w:numFmt w:val="decimal"/>
      <w:lvlText w:val="%1."/>
      <w:lvlJc w:val="left"/>
      <w:pPr>
        <w:ind w:left="720" w:hanging="360"/>
      </w:pPr>
    </w:lvl>
    <w:lvl w:ilvl="1" w:tplc="20384880" w:tentative="1">
      <w:start w:val="1"/>
      <w:numFmt w:val="lowerLetter"/>
      <w:lvlText w:val="%2."/>
      <w:lvlJc w:val="left"/>
      <w:pPr>
        <w:ind w:left="1440" w:hanging="360"/>
      </w:pPr>
    </w:lvl>
    <w:lvl w:ilvl="2" w:tplc="20384880" w:tentative="1">
      <w:start w:val="1"/>
      <w:numFmt w:val="lowerRoman"/>
      <w:lvlText w:val="%3."/>
      <w:lvlJc w:val="right"/>
      <w:pPr>
        <w:ind w:left="2160" w:hanging="180"/>
      </w:pPr>
    </w:lvl>
    <w:lvl w:ilvl="3" w:tplc="20384880" w:tentative="1">
      <w:start w:val="1"/>
      <w:numFmt w:val="decimal"/>
      <w:lvlText w:val="%4."/>
      <w:lvlJc w:val="left"/>
      <w:pPr>
        <w:ind w:left="2880" w:hanging="360"/>
      </w:pPr>
    </w:lvl>
    <w:lvl w:ilvl="4" w:tplc="20384880" w:tentative="1">
      <w:start w:val="1"/>
      <w:numFmt w:val="lowerLetter"/>
      <w:lvlText w:val="%5."/>
      <w:lvlJc w:val="left"/>
      <w:pPr>
        <w:ind w:left="3600" w:hanging="360"/>
      </w:pPr>
    </w:lvl>
    <w:lvl w:ilvl="5" w:tplc="20384880" w:tentative="1">
      <w:start w:val="1"/>
      <w:numFmt w:val="lowerRoman"/>
      <w:lvlText w:val="%6."/>
      <w:lvlJc w:val="right"/>
      <w:pPr>
        <w:ind w:left="4320" w:hanging="180"/>
      </w:pPr>
    </w:lvl>
    <w:lvl w:ilvl="6" w:tplc="20384880" w:tentative="1">
      <w:start w:val="1"/>
      <w:numFmt w:val="decimal"/>
      <w:lvlText w:val="%7."/>
      <w:lvlJc w:val="left"/>
      <w:pPr>
        <w:ind w:left="5040" w:hanging="360"/>
      </w:pPr>
    </w:lvl>
    <w:lvl w:ilvl="7" w:tplc="20384880" w:tentative="1">
      <w:start w:val="1"/>
      <w:numFmt w:val="lowerLetter"/>
      <w:lvlText w:val="%8."/>
      <w:lvlJc w:val="left"/>
      <w:pPr>
        <w:ind w:left="5760" w:hanging="360"/>
      </w:pPr>
    </w:lvl>
    <w:lvl w:ilvl="8" w:tplc="20384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1">
    <w:multiLevelType w:val="hybridMultilevel"/>
    <w:lvl w:ilvl="0" w:tplc="18217101">
      <w:start w:val="1"/>
      <w:numFmt w:val="decimal"/>
      <w:lvlText w:val="%1."/>
      <w:lvlJc w:val="left"/>
      <w:pPr>
        <w:ind w:left="720" w:hanging="360"/>
      </w:pPr>
    </w:lvl>
    <w:lvl w:ilvl="1" w:tplc="18217101" w:tentative="1">
      <w:start w:val="1"/>
      <w:numFmt w:val="lowerLetter"/>
      <w:lvlText w:val="%2."/>
      <w:lvlJc w:val="left"/>
      <w:pPr>
        <w:ind w:left="1440" w:hanging="360"/>
      </w:pPr>
    </w:lvl>
    <w:lvl w:ilvl="2" w:tplc="18217101" w:tentative="1">
      <w:start w:val="1"/>
      <w:numFmt w:val="lowerRoman"/>
      <w:lvlText w:val="%3."/>
      <w:lvlJc w:val="right"/>
      <w:pPr>
        <w:ind w:left="2160" w:hanging="180"/>
      </w:pPr>
    </w:lvl>
    <w:lvl w:ilvl="3" w:tplc="18217101" w:tentative="1">
      <w:start w:val="1"/>
      <w:numFmt w:val="decimal"/>
      <w:lvlText w:val="%4."/>
      <w:lvlJc w:val="left"/>
      <w:pPr>
        <w:ind w:left="2880" w:hanging="360"/>
      </w:pPr>
    </w:lvl>
    <w:lvl w:ilvl="4" w:tplc="18217101" w:tentative="1">
      <w:start w:val="1"/>
      <w:numFmt w:val="lowerLetter"/>
      <w:lvlText w:val="%5."/>
      <w:lvlJc w:val="left"/>
      <w:pPr>
        <w:ind w:left="3600" w:hanging="360"/>
      </w:pPr>
    </w:lvl>
    <w:lvl w:ilvl="5" w:tplc="18217101" w:tentative="1">
      <w:start w:val="1"/>
      <w:numFmt w:val="lowerRoman"/>
      <w:lvlText w:val="%6."/>
      <w:lvlJc w:val="right"/>
      <w:pPr>
        <w:ind w:left="4320" w:hanging="180"/>
      </w:pPr>
    </w:lvl>
    <w:lvl w:ilvl="6" w:tplc="18217101" w:tentative="1">
      <w:start w:val="1"/>
      <w:numFmt w:val="decimal"/>
      <w:lvlText w:val="%7."/>
      <w:lvlJc w:val="left"/>
      <w:pPr>
        <w:ind w:left="5040" w:hanging="360"/>
      </w:pPr>
    </w:lvl>
    <w:lvl w:ilvl="7" w:tplc="18217101" w:tentative="1">
      <w:start w:val="1"/>
      <w:numFmt w:val="lowerLetter"/>
      <w:lvlText w:val="%8."/>
      <w:lvlJc w:val="left"/>
      <w:pPr>
        <w:ind w:left="5760" w:hanging="360"/>
      </w:pPr>
    </w:lvl>
    <w:lvl w:ilvl="8" w:tplc="18217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0">
    <w:multiLevelType w:val="hybridMultilevel"/>
    <w:lvl w:ilvl="0" w:tplc="96699026">
      <w:start w:val="1"/>
      <w:numFmt w:val="decimal"/>
      <w:lvlText w:val="%1."/>
      <w:lvlJc w:val="left"/>
      <w:pPr>
        <w:ind w:left="720" w:hanging="360"/>
      </w:pPr>
    </w:lvl>
    <w:lvl w:ilvl="1" w:tplc="96699026" w:tentative="1">
      <w:start w:val="1"/>
      <w:numFmt w:val="lowerLetter"/>
      <w:lvlText w:val="%2."/>
      <w:lvlJc w:val="left"/>
      <w:pPr>
        <w:ind w:left="1440" w:hanging="360"/>
      </w:pPr>
    </w:lvl>
    <w:lvl w:ilvl="2" w:tplc="96699026" w:tentative="1">
      <w:start w:val="1"/>
      <w:numFmt w:val="lowerRoman"/>
      <w:lvlText w:val="%3."/>
      <w:lvlJc w:val="right"/>
      <w:pPr>
        <w:ind w:left="2160" w:hanging="180"/>
      </w:pPr>
    </w:lvl>
    <w:lvl w:ilvl="3" w:tplc="96699026" w:tentative="1">
      <w:start w:val="1"/>
      <w:numFmt w:val="decimal"/>
      <w:lvlText w:val="%4."/>
      <w:lvlJc w:val="left"/>
      <w:pPr>
        <w:ind w:left="2880" w:hanging="360"/>
      </w:pPr>
    </w:lvl>
    <w:lvl w:ilvl="4" w:tplc="96699026" w:tentative="1">
      <w:start w:val="1"/>
      <w:numFmt w:val="lowerLetter"/>
      <w:lvlText w:val="%5."/>
      <w:lvlJc w:val="left"/>
      <w:pPr>
        <w:ind w:left="3600" w:hanging="360"/>
      </w:pPr>
    </w:lvl>
    <w:lvl w:ilvl="5" w:tplc="96699026" w:tentative="1">
      <w:start w:val="1"/>
      <w:numFmt w:val="lowerRoman"/>
      <w:lvlText w:val="%6."/>
      <w:lvlJc w:val="right"/>
      <w:pPr>
        <w:ind w:left="4320" w:hanging="180"/>
      </w:pPr>
    </w:lvl>
    <w:lvl w:ilvl="6" w:tplc="96699026" w:tentative="1">
      <w:start w:val="1"/>
      <w:numFmt w:val="decimal"/>
      <w:lvlText w:val="%7."/>
      <w:lvlJc w:val="left"/>
      <w:pPr>
        <w:ind w:left="5040" w:hanging="360"/>
      </w:pPr>
    </w:lvl>
    <w:lvl w:ilvl="7" w:tplc="96699026" w:tentative="1">
      <w:start w:val="1"/>
      <w:numFmt w:val="lowerLetter"/>
      <w:lvlText w:val="%8."/>
      <w:lvlJc w:val="left"/>
      <w:pPr>
        <w:ind w:left="5760" w:hanging="360"/>
      </w:pPr>
    </w:lvl>
    <w:lvl w:ilvl="8" w:tplc="96699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9">
    <w:multiLevelType w:val="hybridMultilevel"/>
    <w:lvl w:ilvl="0" w:tplc="97842177">
      <w:start w:val="1"/>
      <w:numFmt w:val="decimal"/>
      <w:lvlText w:val="%1."/>
      <w:lvlJc w:val="left"/>
      <w:pPr>
        <w:ind w:left="720" w:hanging="360"/>
      </w:pPr>
    </w:lvl>
    <w:lvl w:ilvl="1" w:tplc="97842177" w:tentative="1">
      <w:start w:val="1"/>
      <w:numFmt w:val="lowerLetter"/>
      <w:lvlText w:val="%2."/>
      <w:lvlJc w:val="left"/>
      <w:pPr>
        <w:ind w:left="1440" w:hanging="360"/>
      </w:pPr>
    </w:lvl>
    <w:lvl w:ilvl="2" w:tplc="97842177" w:tentative="1">
      <w:start w:val="1"/>
      <w:numFmt w:val="lowerRoman"/>
      <w:lvlText w:val="%3."/>
      <w:lvlJc w:val="right"/>
      <w:pPr>
        <w:ind w:left="2160" w:hanging="180"/>
      </w:pPr>
    </w:lvl>
    <w:lvl w:ilvl="3" w:tplc="97842177" w:tentative="1">
      <w:start w:val="1"/>
      <w:numFmt w:val="decimal"/>
      <w:lvlText w:val="%4."/>
      <w:lvlJc w:val="left"/>
      <w:pPr>
        <w:ind w:left="2880" w:hanging="360"/>
      </w:pPr>
    </w:lvl>
    <w:lvl w:ilvl="4" w:tplc="97842177" w:tentative="1">
      <w:start w:val="1"/>
      <w:numFmt w:val="lowerLetter"/>
      <w:lvlText w:val="%5."/>
      <w:lvlJc w:val="left"/>
      <w:pPr>
        <w:ind w:left="3600" w:hanging="360"/>
      </w:pPr>
    </w:lvl>
    <w:lvl w:ilvl="5" w:tplc="97842177" w:tentative="1">
      <w:start w:val="1"/>
      <w:numFmt w:val="lowerRoman"/>
      <w:lvlText w:val="%6."/>
      <w:lvlJc w:val="right"/>
      <w:pPr>
        <w:ind w:left="4320" w:hanging="180"/>
      </w:pPr>
    </w:lvl>
    <w:lvl w:ilvl="6" w:tplc="97842177" w:tentative="1">
      <w:start w:val="1"/>
      <w:numFmt w:val="decimal"/>
      <w:lvlText w:val="%7."/>
      <w:lvlJc w:val="left"/>
      <w:pPr>
        <w:ind w:left="5040" w:hanging="360"/>
      </w:pPr>
    </w:lvl>
    <w:lvl w:ilvl="7" w:tplc="97842177" w:tentative="1">
      <w:start w:val="1"/>
      <w:numFmt w:val="lowerLetter"/>
      <w:lvlText w:val="%8."/>
      <w:lvlJc w:val="left"/>
      <w:pPr>
        <w:ind w:left="5760" w:hanging="360"/>
      </w:pPr>
    </w:lvl>
    <w:lvl w:ilvl="8" w:tplc="97842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8">
    <w:multiLevelType w:val="hybridMultilevel"/>
    <w:lvl w:ilvl="0" w:tplc="79224799">
      <w:start w:val="1"/>
      <w:numFmt w:val="decimal"/>
      <w:lvlText w:val="%1."/>
      <w:lvlJc w:val="left"/>
      <w:pPr>
        <w:ind w:left="720" w:hanging="360"/>
      </w:pPr>
    </w:lvl>
    <w:lvl w:ilvl="1" w:tplc="79224799" w:tentative="1">
      <w:start w:val="1"/>
      <w:numFmt w:val="lowerLetter"/>
      <w:lvlText w:val="%2."/>
      <w:lvlJc w:val="left"/>
      <w:pPr>
        <w:ind w:left="1440" w:hanging="360"/>
      </w:pPr>
    </w:lvl>
    <w:lvl w:ilvl="2" w:tplc="79224799" w:tentative="1">
      <w:start w:val="1"/>
      <w:numFmt w:val="lowerRoman"/>
      <w:lvlText w:val="%3."/>
      <w:lvlJc w:val="right"/>
      <w:pPr>
        <w:ind w:left="2160" w:hanging="180"/>
      </w:pPr>
    </w:lvl>
    <w:lvl w:ilvl="3" w:tplc="79224799" w:tentative="1">
      <w:start w:val="1"/>
      <w:numFmt w:val="decimal"/>
      <w:lvlText w:val="%4."/>
      <w:lvlJc w:val="left"/>
      <w:pPr>
        <w:ind w:left="2880" w:hanging="360"/>
      </w:pPr>
    </w:lvl>
    <w:lvl w:ilvl="4" w:tplc="79224799" w:tentative="1">
      <w:start w:val="1"/>
      <w:numFmt w:val="lowerLetter"/>
      <w:lvlText w:val="%5."/>
      <w:lvlJc w:val="left"/>
      <w:pPr>
        <w:ind w:left="3600" w:hanging="360"/>
      </w:pPr>
    </w:lvl>
    <w:lvl w:ilvl="5" w:tplc="79224799" w:tentative="1">
      <w:start w:val="1"/>
      <w:numFmt w:val="lowerRoman"/>
      <w:lvlText w:val="%6."/>
      <w:lvlJc w:val="right"/>
      <w:pPr>
        <w:ind w:left="4320" w:hanging="180"/>
      </w:pPr>
    </w:lvl>
    <w:lvl w:ilvl="6" w:tplc="79224799" w:tentative="1">
      <w:start w:val="1"/>
      <w:numFmt w:val="decimal"/>
      <w:lvlText w:val="%7."/>
      <w:lvlJc w:val="left"/>
      <w:pPr>
        <w:ind w:left="5040" w:hanging="360"/>
      </w:pPr>
    </w:lvl>
    <w:lvl w:ilvl="7" w:tplc="79224799" w:tentative="1">
      <w:start w:val="1"/>
      <w:numFmt w:val="lowerLetter"/>
      <w:lvlText w:val="%8."/>
      <w:lvlJc w:val="left"/>
      <w:pPr>
        <w:ind w:left="5760" w:hanging="360"/>
      </w:pPr>
    </w:lvl>
    <w:lvl w:ilvl="8" w:tplc="79224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7">
    <w:multiLevelType w:val="hybridMultilevel"/>
    <w:lvl w:ilvl="0" w:tplc="10216648">
      <w:start w:val="1"/>
      <w:numFmt w:val="decimal"/>
      <w:lvlText w:val="%1."/>
      <w:lvlJc w:val="left"/>
      <w:pPr>
        <w:ind w:left="720" w:hanging="360"/>
      </w:pPr>
    </w:lvl>
    <w:lvl w:ilvl="1" w:tplc="10216648" w:tentative="1">
      <w:start w:val="1"/>
      <w:numFmt w:val="lowerLetter"/>
      <w:lvlText w:val="%2."/>
      <w:lvlJc w:val="left"/>
      <w:pPr>
        <w:ind w:left="1440" w:hanging="360"/>
      </w:pPr>
    </w:lvl>
    <w:lvl w:ilvl="2" w:tplc="10216648" w:tentative="1">
      <w:start w:val="1"/>
      <w:numFmt w:val="lowerRoman"/>
      <w:lvlText w:val="%3."/>
      <w:lvlJc w:val="right"/>
      <w:pPr>
        <w:ind w:left="2160" w:hanging="180"/>
      </w:pPr>
    </w:lvl>
    <w:lvl w:ilvl="3" w:tplc="10216648" w:tentative="1">
      <w:start w:val="1"/>
      <w:numFmt w:val="decimal"/>
      <w:lvlText w:val="%4."/>
      <w:lvlJc w:val="left"/>
      <w:pPr>
        <w:ind w:left="2880" w:hanging="360"/>
      </w:pPr>
    </w:lvl>
    <w:lvl w:ilvl="4" w:tplc="10216648" w:tentative="1">
      <w:start w:val="1"/>
      <w:numFmt w:val="lowerLetter"/>
      <w:lvlText w:val="%5."/>
      <w:lvlJc w:val="left"/>
      <w:pPr>
        <w:ind w:left="3600" w:hanging="360"/>
      </w:pPr>
    </w:lvl>
    <w:lvl w:ilvl="5" w:tplc="10216648" w:tentative="1">
      <w:start w:val="1"/>
      <w:numFmt w:val="lowerRoman"/>
      <w:lvlText w:val="%6."/>
      <w:lvlJc w:val="right"/>
      <w:pPr>
        <w:ind w:left="4320" w:hanging="180"/>
      </w:pPr>
    </w:lvl>
    <w:lvl w:ilvl="6" w:tplc="10216648" w:tentative="1">
      <w:start w:val="1"/>
      <w:numFmt w:val="decimal"/>
      <w:lvlText w:val="%7."/>
      <w:lvlJc w:val="left"/>
      <w:pPr>
        <w:ind w:left="5040" w:hanging="360"/>
      </w:pPr>
    </w:lvl>
    <w:lvl w:ilvl="7" w:tplc="10216648" w:tentative="1">
      <w:start w:val="1"/>
      <w:numFmt w:val="lowerLetter"/>
      <w:lvlText w:val="%8."/>
      <w:lvlJc w:val="left"/>
      <w:pPr>
        <w:ind w:left="5760" w:hanging="360"/>
      </w:pPr>
    </w:lvl>
    <w:lvl w:ilvl="8" w:tplc="10216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6">
    <w:multiLevelType w:val="hybridMultilevel"/>
    <w:lvl w:ilvl="0" w:tplc="60212087">
      <w:start w:val="1"/>
      <w:numFmt w:val="decimal"/>
      <w:lvlText w:val="%1."/>
      <w:lvlJc w:val="left"/>
      <w:pPr>
        <w:ind w:left="720" w:hanging="360"/>
      </w:pPr>
    </w:lvl>
    <w:lvl w:ilvl="1" w:tplc="60212087" w:tentative="1">
      <w:start w:val="1"/>
      <w:numFmt w:val="lowerLetter"/>
      <w:lvlText w:val="%2."/>
      <w:lvlJc w:val="left"/>
      <w:pPr>
        <w:ind w:left="1440" w:hanging="360"/>
      </w:pPr>
    </w:lvl>
    <w:lvl w:ilvl="2" w:tplc="60212087" w:tentative="1">
      <w:start w:val="1"/>
      <w:numFmt w:val="lowerRoman"/>
      <w:lvlText w:val="%3."/>
      <w:lvlJc w:val="right"/>
      <w:pPr>
        <w:ind w:left="2160" w:hanging="180"/>
      </w:pPr>
    </w:lvl>
    <w:lvl w:ilvl="3" w:tplc="60212087" w:tentative="1">
      <w:start w:val="1"/>
      <w:numFmt w:val="decimal"/>
      <w:lvlText w:val="%4."/>
      <w:lvlJc w:val="left"/>
      <w:pPr>
        <w:ind w:left="2880" w:hanging="360"/>
      </w:pPr>
    </w:lvl>
    <w:lvl w:ilvl="4" w:tplc="60212087" w:tentative="1">
      <w:start w:val="1"/>
      <w:numFmt w:val="lowerLetter"/>
      <w:lvlText w:val="%5."/>
      <w:lvlJc w:val="left"/>
      <w:pPr>
        <w:ind w:left="3600" w:hanging="360"/>
      </w:pPr>
    </w:lvl>
    <w:lvl w:ilvl="5" w:tplc="60212087" w:tentative="1">
      <w:start w:val="1"/>
      <w:numFmt w:val="lowerRoman"/>
      <w:lvlText w:val="%6."/>
      <w:lvlJc w:val="right"/>
      <w:pPr>
        <w:ind w:left="4320" w:hanging="180"/>
      </w:pPr>
    </w:lvl>
    <w:lvl w:ilvl="6" w:tplc="60212087" w:tentative="1">
      <w:start w:val="1"/>
      <w:numFmt w:val="decimal"/>
      <w:lvlText w:val="%7."/>
      <w:lvlJc w:val="left"/>
      <w:pPr>
        <w:ind w:left="5040" w:hanging="360"/>
      </w:pPr>
    </w:lvl>
    <w:lvl w:ilvl="7" w:tplc="60212087" w:tentative="1">
      <w:start w:val="1"/>
      <w:numFmt w:val="lowerLetter"/>
      <w:lvlText w:val="%8."/>
      <w:lvlJc w:val="left"/>
      <w:pPr>
        <w:ind w:left="5760" w:hanging="360"/>
      </w:pPr>
    </w:lvl>
    <w:lvl w:ilvl="8" w:tplc="60212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5">
    <w:multiLevelType w:val="hybridMultilevel"/>
    <w:lvl w:ilvl="0" w:tplc="98521776">
      <w:start w:val="1"/>
      <w:numFmt w:val="decimal"/>
      <w:lvlText w:val="%1."/>
      <w:lvlJc w:val="left"/>
      <w:pPr>
        <w:ind w:left="720" w:hanging="360"/>
      </w:pPr>
    </w:lvl>
    <w:lvl w:ilvl="1" w:tplc="98521776" w:tentative="1">
      <w:start w:val="1"/>
      <w:numFmt w:val="lowerLetter"/>
      <w:lvlText w:val="%2."/>
      <w:lvlJc w:val="left"/>
      <w:pPr>
        <w:ind w:left="1440" w:hanging="360"/>
      </w:pPr>
    </w:lvl>
    <w:lvl w:ilvl="2" w:tplc="98521776" w:tentative="1">
      <w:start w:val="1"/>
      <w:numFmt w:val="lowerRoman"/>
      <w:lvlText w:val="%3."/>
      <w:lvlJc w:val="right"/>
      <w:pPr>
        <w:ind w:left="2160" w:hanging="180"/>
      </w:pPr>
    </w:lvl>
    <w:lvl w:ilvl="3" w:tplc="98521776" w:tentative="1">
      <w:start w:val="1"/>
      <w:numFmt w:val="decimal"/>
      <w:lvlText w:val="%4."/>
      <w:lvlJc w:val="left"/>
      <w:pPr>
        <w:ind w:left="2880" w:hanging="360"/>
      </w:pPr>
    </w:lvl>
    <w:lvl w:ilvl="4" w:tplc="98521776" w:tentative="1">
      <w:start w:val="1"/>
      <w:numFmt w:val="lowerLetter"/>
      <w:lvlText w:val="%5."/>
      <w:lvlJc w:val="left"/>
      <w:pPr>
        <w:ind w:left="3600" w:hanging="360"/>
      </w:pPr>
    </w:lvl>
    <w:lvl w:ilvl="5" w:tplc="98521776" w:tentative="1">
      <w:start w:val="1"/>
      <w:numFmt w:val="lowerRoman"/>
      <w:lvlText w:val="%6."/>
      <w:lvlJc w:val="right"/>
      <w:pPr>
        <w:ind w:left="4320" w:hanging="180"/>
      </w:pPr>
    </w:lvl>
    <w:lvl w:ilvl="6" w:tplc="98521776" w:tentative="1">
      <w:start w:val="1"/>
      <w:numFmt w:val="decimal"/>
      <w:lvlText w:val="%7."/>
      <w:lvlJc w:val="left"/>
      <w:pPr>
        <w:ind w:left="5040" w:hanging="360"/>
      </w:pPr>
    </w:lvl>
    <w:lvl w:ilvl="7" w:tplc="98521776" w:tentative="1">
      <w:start w:val="1"/>
      <w:numFmt w:val="lowerLetter"/>
      <w:lvlText w:val="%8."/>
      <w:lvlJc w:val="left"/>
      <w:pPr>
        <w:ind w:left="5760" w:hanging="360"/>
      </w:pPr>
    </w:lvl>
    <w:lvl w:ilvl="8" w:tplc="98521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4">
    <w:multiLevelType w:val="hybridMultilevel"/>
    <w:lvl w:ilvl="0" w:tplc="58139596">
      <w:start w:val="1"/>
      <w:numFmt w:val="decimal"/>
      <w:lvlText w:val="%1."/>
      <w:lvlJc w:val="left"/>
      <w:pPr>
        <w:ind w:left="720" w:hanging="360"/>
      </w:pPr>
    </w:lvl>
    <w:lvl w:ilvl="1" w:tplc="58139596" w:tentative="1">
      <w:start w:val="1"/>
      <w:numFmt w:val="lowerLetter"/>
      <w:lvlText w:val="%2."/>
      <w:lvlJc w:val="left"/>
      <w:pPr>
        <w:ind w:left="1440" w:hanging="360"/>
      </w:pPr>
    </w:lvl>
    <w:lvl w:ilvl="2" w:tplc="58139596" w:tentative="1">
      <w:start w:val="1"/>
      <w:numFmt w:val="lowerRoman"/>
      <w:lvlText w:val="%3."/>
      <w:lvlJc w:val="right"/>
      <w:pPr>
        <w:ind w:left="2160" w:hanging="180"/>
      </w:pPr>
    </w:lvl>
    <w:lvl w:ilvl="3" w:tplc="58139596" w:tentative="1">
      <w:start w:val="1"/>
      <w:numFmt w:val="decimal"/>
      <w:lvlText w:val="%4."/>
      <w:lvlJc w:val="left"/>
      <w:pPr>
        <w:ind w:left="2880" w:hanging="360"/>
      </w:pPr>
    </w:lvl>
    <w:lvl w:ilvl="4" w:tplc="58139596" w:tentative="1">
      <w:start w:val="1"/>
      <w:numFmt w:val="lowerLetter"/>
      <w:lvlText w:val="%5."/>
      <w:lvlJc w:val="left"/>
      <w:pPr>
        <w:ind w:left="3600" w:hanging="360"/>
      </w:pPr>
    </w:lvl>
    <w:lvl w:ilvl="5" w:tplc="58139596" w:tentative="1">
      <w:start w:val="1"/>
      <w:numFmt w:val="lowerRoman"/>
      <w:lvlText w:val="%6."/>
      <w:lvlJc w:val="right"/>
      <w:pPr>
        <w:ind w:left="4320" w:hanging="180"/>
      </w:pPr>
    </w:lvl>
    <w:lvl w:ilvl="6" w:tplc="58139596" w:tentative="1">
      <w:start w:val="1"/>
      <w:numFmt w:val="decimal"/>
      <w:lvlText w:val="%7."/>
      <w:lvlJc w:val="left"/>
      <w:pPr>
        <w:ind w:left="5040" w:hanging="360"/>
      </w:pPr>
    </w:lvl>
    <w:lvl w:ilvl="7" w:tplc="58139596" w:tentative="1">
      <w:start w:val="1"/>
      <w:numFmt w:val="lowerLetter"/>
      <w:lvlText w:val="%8."/>
      <w:lvlJc w:val="left"/>
      <w:pPr>
        <w:ind w:left="5760" w:hanging="360"/>
      </w:pPr>
    </w:lvl>
    <w:lvl w:ilvl="8" w:tplc="58139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3">
    <w:multiLevelType w:val="hybridMultilevel"/>
    <w:lvl w:ilvl="0" w:tplc="79356782">
      <w:start w:val="1"/>
      <w:numFmt w:val="decimal"/>
      <w:lvlText w:val="%1."/>
      <w:lvlJc w:val="left"/>
      <w:pPr>
        <w:ind w:left="720" w:hanging="360"/>
      </w:pPr>
    </w:lvl>
    <w:lvl w:ilvl="1" w:tplc="79356782" w:tentative="1">
      <w:start w:val="1"/>
      <w:numFmt w:val="lowerLetter"/>
      <w:lvlText w:val="%2."/>
      <w:lvlJc w:val="left"/>
      <w:pPr>
        <w:ind w:left="1440" w:hanging="360"/>
      </w:pPr>
    </w:lvl>
    <w:lvl w:ilvl="2" w:tplc="79356782" w:tentative="1">
      <w:start w:val="1"/>
      <w:numFmt w:val="lowerRoman"/>
      <w:lvlText w:val="%3."/>
      <w:lvlJc w:val="right"/>
      <w:pPr>
        <w:ind w:left="2160" w:hanging="180"/>
      </w:pPr>
    </w:lvl>
    <w:lvl w:ilvl="3" w:tplc="79356782" w:tentative="1">
      <w:start w:val="1"/>
      <w:numFmt w:val="decimal"/>
      <w:lvlText w:val="%4."/>
      <w:lvlJc w:val="left"/>
      <w:pPr>
        <w:ind w:left="2880" w:hanging="360"/>
      </w:pPr>
    </w:lvl>
    <w:lvl w:ilvl="4" w:tplc="79356782" w:tentative="1">
      <w:start w:val="1"/>
      <w:numFmt w:val="lowerLetter"/>
      <w:lvlText w:val="%5."/>
      <w:lvlJc w:val="left"/>
      <w:pPr>
        <w:ind w:left="3600" w:hanging="360"/>
      </w:pPr>
    </w:lvl>
    <w:lvl w:ilvl="5" w:tplc="79356782" w:tentative="1">
      <w:start w:val="1"/>
      <w:numFmt w:val="lowerRoman"/>
      <w:lvlText w:val="%6."/>
      <w:lvlJc w:val="right"/>
      <w:pPr>
        <w:ind w:left="4320" w:hanging="180"/>
      </w:pPr>
    </w:lvl>
    <w:lvl w:ilvl="6" w:tplc="79356782" w:tentative="1">
      <w:start w:val="1"/>
      <w:numFmt w:val="decimal"/>
      <w:lvlText w:val="%7."/>
      <w:lvlJc w:val="left"/>
      <w:pPr>
        <w:ind w:left="5040" w:hanging="360"/>
      </w:pPr>
    </w:lvl>
    <w:lvl w:ilvl="7" w:tplc="79356782" w:tentative="1">
      <w:start w:val="1"/>
      <w:numFmt w:val="lowerLetter"/>
      <w:lvlText w:val="%8."/>
      <w:lvlJc w:val="left"/>
      <w:pPr>
        <w:ind w:left="5760" w:hanging="360"/>
      </w:pPr>
    </w:lvl>
    <w:lvl w:ilvl="8" w:tplc="79356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2">
    <w:multiLevelType w:val="hybridMultilevel"/>
    <w:lvl w:ilvl="0" w:tplc="67042417">
      <w:start w:val="1"/>
      <w:numFmt w:val="decimal"/>
      <w:lvlText w:val="%1."/>
      <w:lvlJc w:val="left"/>
      <w:pPr>
        <w:ind w:left="720" w:hanging="360"/>
      </w:pPr>
    </w:lvl>
    <w:lvl w:ilvl="1" w:tplc="67042417" w:tentative="1">
      <w:start w:val="1"/>
      <w:numFmt w:val="lowerLetter"/>
      <w:lvlText w:val="%2."/>
      <w:lvlJc w:val="left"/>
      <w:pPr>
        <w:ind w:left="1440" w:hanging="360"/>
      </w:pPr>
    </w:lvl>
    <w:lvl w:ilvl="2" w:tplc="67042417" w:tentative="1">
      <w:start w:val="1"/>
      <w:numFmt w:val="lowerRoman"/>
      <w:lvlText w:val="%3."/>
      <w:lvlJc w:val="right"/>
      <w:pPr>
        <w:ind w:left="2160" w:hanging="180"/>
      </w:pPr>
    </w:lvl>
    <w:lvl w:ilvl="3" w:tplc="67042417" w:tentative="1">
      <w:start w:val="1"/>
      <w:numFmt w:val="decimal"/>
      <w:lvlText w:val="%4."/>
      <w:lvlJc w:val="left"/>
      <w:pPr>
        <w:ind w:left="2880" w:hanging="360"/>
      </w:pPr>
    </w:lvl>
    <w:lvl w:ilvl="4" w:tplc="67042417" w:tentative="1">
      <w:start w:val="1"/>
      <w:numFmt w:val="lowerLetter"/>
      <w:lvlText w:val="%5."/>
      <w:lvlJc w:val="left"/>
      <w:pPr>
        <w:ind w:left="3600" w:hanging="360"/>
      </w:pPr>
    </w:lvl>
    <w:lvl w:ilvl="5" w:tplc="67042417" w:tentative="1">
      <w:start w:val="1"/>
      <w:numFmt w:val="lowerRoman"/>
      <w:lvlText w:val="%6."/>
      <w:lvlJc w:val="right"/>
      <w:pPr>
        <w:ind w:left="4320" w:hanging="180"/>
      </w:pPr>
    </w:lvl>
    <w:lvl w:ilvl="6" w:tplc="67042417" w:tentative="1">
      <w:start w:val="1"/>
      <w:numFmt w:val="decimal"/>
      <w:lvlText w:val="%7."/>
      <w:lvlJc w:val="left"/>
      <w:pPr>
        <w:ind w:left="5040" w:hanging="360"/>
      </w:pPr>
    </w:lvl>
    <w:lvl w:ilvl="7" w:tplc="67042417" w:tentative="1">
      <w:start w:val="1"/>
      <w:numFmt w:val="lowerLetter"/>
      <w:lvlText w:val="%8."/>
      <w:lvlJc w:val="left"/>
      <w:pPr>
        <w:ind w:left="5760" w:hanging="360"/>
      </w:pPr>
    </w:lvl>
    <w:lvl w:ilvl="8" w:tplc="67042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1">
    <w:multiLevelType w:val="hybridMultilevel"/>
    <w:lvl w:ilvl="0" w:tplc="87132677">
      <w:start w:val="1"/>
      <w:numFmt w:val="decimal"/>
      <w:lvlText w:val="%1."/>
      <w:lvlJc w:val="left"/>
      <w:pPr>
        <w:ind w:left="720" w:hanging="360"/>
      </w:pPr>
    </w:lvl>
    <w:lvl w:ilvl="1" w:tplc="87132677" w:tentative="1">
      <w:start w:val="1"/>
      <w:numFmt w:val="lowerLetter"/>
      <w:lvlText w:val="%2."/>
      <w:lvlJc w:val="left"/>
      <w:pPr>
        <w:ind w:left="1440" w:hanging="360"/>
      </w:pPr>
    </w:lvl>
    <w:lvl w:ilvl="2" w:tplc="87132677" w:tentative="1">
      <w:start w:val="1"/>
      <w:numFmt w:val="lowerRoman"/>
      <w:lvlText w:val="%3."/>
      <w:lvlJc w:val="right"/>
      <w:pPr>
        <w:ind w:left="2160" w:hanging="180"/>
      </w:pPr>
    </w:lvl>
    <w:lvl w:ilvl="3" w:tplc="87132677" w:tentative="1">
      <w:start w:val="1"/>
      <w:numFmt w:val="decimal"/>
      <w:lvlText w:val="%4."/>
      <w:lvlJc w:val="left"/>
      <w:pPr>
        <w:ind w:left="2880" w:hanging="360"/>
      </w:pPr>
    </w:lvl>
    <w:lvl w:ilvl="4" w:tplc="87132677" w:tentative="1">
      <w:start w:val="1"/>
      <w:numFmt w:val="lowerLetter"/>
      <w:lvlText w:val="%5."/>
      <w:lvlJc w:val="left"/>
      <w:pPr>
        <w:ind w:left="3600" w:hanging="360"/>
      </w:pPr>
    </w:lvl>
    <w:lvl w:ilvl="5" w:tplc="87132677" w:tentative="1">
      <w:start w:val="1"/>
      <w:numFmt w:val="lowerRoman"/>
      <w:lvlText w:val="%6."/>
      <w:lvlJc w:val="right"/>
      <w:pPr>
        <w:ind w:left="4320" w:hanging="180"/>
      </w:pPr>
    </w:lvl>
    <w:lvl w:ilvl="6" w:tplc="87132677" w:tentative="1">
      <w:start w:val="1"/>
      <w:numFmt w:val="decimal"/>
      <w:lvlText w:val="%7."/>
      <w:lvlJc w:val="left"/>
      <w:pPr>
        <w:ind w:left="5040" w:hanging="360"/>
      </w:pPr>
    </w:lvl>
    <w:lvl w:ilvl="7" w:tplc="87132677" w:tentative="1">
      <w:start w:val="1"/>
      <w:numFmt w:val="lowerLetter"/>
      <w:lvlText w:val="%8."/>
      <w:lvlJc w:val="left"/>
      <w:pPr>
        <w:ind w:left="5760" w:hanging="360"/>
      </w:pPr>
    </w:lvl>
    <w:lvl w:ilvl="8" w:tplc="87132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0">
    <w:multiLevelType w:val="hybridMultilevel"/>
    <w:lvl w:ilvl="0" w:tplc="42270166">
      <w:start w:val="1"/>
      <w:numFmt w:val="decimal"/>
      <w:lvlText w:val="%1."/>
      <w:lvlJc w:val="left"/>
      <w:pPr>
        <w:ind w:left="720" w:hanging="360"/>
      </w:pPr>
    </w:lvl>
    <w:lvl w:ilvl="1" w:tplc="42270166" w:tentative="1">
      <w:start w:val="1"/>
      <w:numFmt w:val="lowerLetter"/>
      <w:lvlText w:val="%2."/>
      <w:lvlJc w:val="left"/>
      <w:pPr>
        <w:ind w:left="1440" w:hanging="360"/>
      </w:pPr>
    </w:lvl>
    <w:lvl w:ilvl="2" w:tplc="42270166" w:tentative="1">
      <w:start w:val="1"/>
      <w:numFmt w:val="lowerRoman"/>
      <w:lvlText w:val="%3."/>
      <w:lvlJc w:val="right"/>
      <w:pPr>
        <w:ind w:left="2160" w:hanging="180"/>
      </w:pPr>
    </w:lvl>
    <w:lvl w:ilvl="3" w:tplc="42270166" w:tentative="1">
      <w:start w:val="1"/>
      <w:numFmt w:val="decimal"/>
      <w:lvlText w:val="%4."/>
      <w:lvlJc w:val="left"/>
      <w:pPr>
        <w:ind w:left="2880" w:hanging="360"/>
      </w:pPr>
    </w:lvl>
    <w:lvl w:ilvl="4" w:tplc="42270166" w:tentative="1">
      <w:start w:val="1"/>
      <w:numFmt w:val="lowerLetter"/>
      <w:lvlText w:val="%5."/>
      <w:lvlJc w:val="left"/>
      <w:pPr>
        <w:ind w:left="3600" w:hanging="360"/>
      </w:pPr>
    </w:lvl>
    <w:lvl w:ilvl="5" w:tplc="42270166" w:tentative="1">
      <w:start w:val="1"/>
      <w:numFmt w:val="lowerRoman"/>
      <w:lvlText w:val="%6."/>
      <w:lvlJc w:val="right"/>
      <w:pPr>
        <w:ind w:left="4320" w:hanging="180"/>
      </w:pPr>
    </w:lvl>
    <w:lvl w:ilvl="6" w:tplc="42270166" w:tentative="1">
      <w:start w:val="1"/>
      <w:numFmt w:val="decimal"/>
      <w:lvlText w:val="%7."/>
      <w:lvlJc w:val="left"/>
      <w:pPr>
        <w:ind w:left="5040" w:hanging="360"/>
      </w:pPr>
    </w:lvl>
    <w:lvl w:ilvl="7" w:tplc="42270166" w:tentative="1">
      <w:start w:val="1"/>
      <w:numFmt w:val="lowerLetter"/>
      <w:lvlText w:val="%8."/>
      <w:lvlJc w:val="left"/>
      <w:pPr>
        <w:ind w:left="5760" w:hanging="360"/>
      </w:pPr>
    </w:lvl>
    <w:lvl w:ilvl="8" w:tplc="42270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9">
    <w:multiLevelType w:val="hybridMultilevel"/>
    <w:lvl w:ilvl="0" w:tplc="22272485">
      <w:start w:val="1"/>
      <w:numFmt w:val="decimal"/>
      <w:lvlText w:val="%1."/>
      <w:lvlJc w:val="left"/>
      <w:pPr>
        <w:ind w:left="720" w:hanging="360"/>
      </w:pPr>
    </w:lvl>
    <w:lvl w:ilvl="1" w:tplc="22272485" w:tentative="1">
      <w:start w:val="1"/>
      <w:numFmt w:val="lowerLetter"/>
      <w:lvlText w:val="%2."/>
      <w:lvlJc w:val="left"/>
      <w:pPr>
        <w:ind w:left="1440" w:hanging="360"/>
      </w:pPr>
    </w:lvl>
    <w:lvl w:ilvl="2" w:tplc="22272485" w:tentative="1">
      <w:start w:val="1"/>
      <w:numFmt w:val="lowerRoman"/>
      <w:lvlText w:val="%3."/>
      <w:lvlJc w:val="right"/>
      <w:pPr>
        <w:ind w:left="2160" w:hanging="180"/>
      </w:pPr>
    </w:lvl>
    <w:lvl w:ilvl="3" w:tplc="22272485" w:tentative="1">
      <w:start w:val="1"/>
      <w:numFmt w:val="decimal"/>
      <w:lvlText w:val="%4."/>
      <w:lvlJc w:val="left"/>
      <w:pPr>
        <w:ind w:left="2880" w:hanging="360"/>
      </w:pPr>
    </w:lvl>
    <w:lvl w:ilvl="4" w:tplc="22272485" w:tentative="1">
      <w:start w:val="1"/>
      <w:numFmt w:val="lowerLetter"/>
      <w:lvlText w:val="%5."/>
      <w:lvlJc w:val="left"/>
      <w:pPr>
        <w:ind w:left="3600" w:hanging="360"/>
      </w:pPr>
    </w:lvl>
    <w:lvl w:ilvl="5" w:tplc="22272485" w:tentative="1">
      <w:start w:val="1"/>
      <w:numFmt w:val="lowerRoman"/>
      <w:lvlText w:val="%6."/>
      <w:lvlJc w:val="right"/>
      <w:pPr>
        <w:ind w:left="4320" w:hanging="180"/>
      </w:pPr>
    </w:lvl>
    <w:lvl w:ilvl="6" w:tplc="22272485" w:tentative="1">
      <w:start w:val="1"/>
      <w:numFmt w:val="decimal"/>
      <w:lvlText w:val="%7."/>
      <w:lvlJc w:val="left"/>
      <w:pPr>
        <w:ind w:left="5040" w:hanging="360"/>
      </w:pPr>
    </w:lvl>
    <w:lvl w:ilvl="7" w:tplc="22272485" w:tentative="1">
      <w:start w:val="1"/>
      <w:numFmt w:val="lowerLetter"/>
      <w:lvlText w:val="%8."/>
      <w:lvlJc w:val="left"/>
      <w:pPr>
        <w:ind w:left="5760" w:hanging="360"/>
      </w:pPr>
    </w:lvl>
    <w:lvl w:ilvl="8" w:tplc="22272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8">
    <w:multiLevelType w:val="hybridMultilevel"/>
    <w:lvl w:ilvl="0" w:tplc="32343149">
      <w:start w:val="1"/>
      <w:numFmt w:val="decimal"/>
      <w:lvlText w:val="%1."/>
      <w:lvlJc w:val="left"/>
      <w:pPr>
        <w:ind w:left="720" w:hanging="360"/>
      </w:pPr>
    </w:lvl>
    <w:lvl w:ilvl="1" w:tplc="32343149" w:tentative="1">
      <w:start w:val="1"/>
      <w:numFmt w:val="lowerLetter"/>
      <w:lvlText w:val="%2."/>
      <w:lvlJc w:val="left"/>
      <w:pPr>
        <w:ind w:left="1440" w:hanging="360"/>
      </w:pPr>
    </w:lvl>
    <w:lvl w:ilvl="2" w:tplc="32343149" w:tentative="1">
      <w:start w:val="1"/>
      <w:numFmt w:val="lowerRoman"/>
      <w:lvlText w:val="%3."/>
      <w:lvlJc w:val="right"/>
      <w:pPr>
        <w:ind w:left="2160" w:hanging="180"/>
      </w:pPr>
    </w:lvl>
    <w:lvl w:ilvl="3" w:tplc="32343149" w:tentative="1">
      <w:start w:val="1"/>
      <w:numFmt w:val="decimal"/>
      <w:lvlText w:val="%4."/>
      <w:lvlJc w:val="left"/>
      <w:pPr>
        <w:ind w:left="2880" w:hanging="360"/>
      </w:pPr>
    </w:lvl>
    <w:lvl w:ilvl="4" w:tplc="32343149" w:tentative="1">
      <w:start w:val="1"/>
      <w:numFmt w:val="lowerLetter"/>
      <w:lvlText w:val="%5."/>
      <w:lvlJc w:val="left"/>
      <w:pPr>
        <w:ind w:left="3600" w:hanging="360"/>
      </w:pPr>
    </w:lvl>
    <w:lvl w:ilvl="5" w:tplc="32343149" w:tentative="1">
      <w:start w:val="1"/>
      <w:numFmt w:val="lowerRoman"/>
      <w:lvlText w:val="%6."/>
      <w:lvlJc w:val="right"/>
      <w:pPr>
        <w:ind w:left="4320" w:hanging="180"/>
      </w:pPr>
    </w:lvl>
    <w:lvl w:ilvl="6" w:tplc="32343149" w:tentative="1">
      <w:start w:val="1"/>
      <w:numFmt w:val="decimal"/>
      <w:lvlText w:val="%7."/>
      <w:lvlJc w:val="left"/>
      <w:pPr>
        <w:ind w:left="5040" w:hanging="360"/>
      </w:pPr>
    </w:lvl>
    <w:lvl w:ilvl="7" w:tplc="32343149" w:tentative="1">
      <w:start w:val="1"/>
      <w:numFmt w:val="lowerLetter"/>
      <w:lvlText w:val="%8."/>
      <w:lvlJc w:val="left"/>
      <w:pPr>
        <w:ind w:left="5760" w:hanging="360"/>
      </w:pPr>
    </w:lvl>
    <w:lvl w:ilvl="8" w:tplc="32343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7">
    <w:multiLevelType w:val="hybridMultilevel"/>
    <w:lvl w:ilvl="0" w:tplc="15961923">
      <w:start w:val="1"/>
      <w:numFmt w:val="decimal"/>
      <w:lvlText w:val="%1."/>
      <w:lvlJc w:val="left"/>
      <w:pPr>
        <w:ind w:left="720" w:hanging="360"/>
      </w:pPr>
    </w:lvl>
    <w:lvl w:ilvl="1" w:tplc="15961923" w:tentative="1">
      <w:start w:val="1"/>
      <w:numFmt w:val="lowerLetter"/>
      <w:lvlText w:val="%2."/>
      <w:lvlJc w:val="left"/>
      <w:pPr>
        <w:ind w:left="1440" w:hanging="360"/>
      </w:pPr>
    </w:lvl>
    <w:lvl w:ilvl="2" w:tplc="15961923" w:tentative="1">
      <w:start w:val="1"/>
      <w:numFmt w:val="lowerRoman"/>
      <w:lvlText w:val="%3."/>
      <w:lvlJc w:val="right"/>
      <w:pPr>
        <w:ind w:left="2160" w:hanging="180"/>
      </w:pPr>
    </w:lvl>
    <w:lvl w:ilvl="3" w:tplc="15961923" w:tentative="1">
      <w:start w:val="1"/>
      <w:numFmt w:val="decimal"/>
      <w:lvlText w:val="%4."/>
      <w:lvlJc w:val="left"/>
      <w:pPr>
        <w:ind w:left="2880" w:hanging="360"/>
      </w:pPr>
    </w:lvl>
    <w:lvl w:ilvl="4" w:tplc="15961923" w:tentative="1">
      <w:start w:val="1"/>
      <w:numFmt w:val="lowerLetter"/>
      <w:lvlText w:val="%5."/>
      <w:lvlJc w:val="left"/>
      <w:pPr>
        <w:ind w:left="3600" w:hanging="360"/>
      </w:pPr>
    </w:lvl>
    <w:lvl w:ilvl="5" w:tplc="15961923" w:tentative="1">
      <w:start w:val="1"/>
      <w:numFmt w:val="lowerRoman"/>
      <w:lvlText w:val="%6."/>
      <w:lvlJc w:val="right"/>
      <w:pPr>
        <w:ind w:left="4320" w:hanging="180"/>
      </w:pPr>
    </w:lvl>
    <w:lvl w:ilvl="6" w:tplc="15961923" w:tentative="1">
      <w:start w:val="1"/>
      <w:numFmt w:val="decimal"/>
      <w:lvlText w:val="%7."/>
      <w:lvlJc w:val="left"/>
      <w:pPr>
        <w:ind w:left="5040" w:hanging="360"/>
      </w:pPr>
    </w:lvl>
    <w:lvl w:ilvl="7" w:tplc="15961923" w:tentative="1">
      <w:start w:val="1"/>
      <w:numFmt w:val="lowerLetter"/>
      <w:lvlText w:val="%8."/>
      <w:lvlJc w:val="left"/>
      <w:pPr>
        <w:ind w:left="5760" w:hanging="360"/>
      </w:pPr>
    </w:lvl>
    <w:lvl w:ilvl="8" w:tplc="15961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6">
    <w:multiLevelType w:val="hybridMultilevel"/>
    <w:lvl w:ilvl="0" w:tplc="11999897">
      <w:start w:val="1"/>
      <w:numFmt w:val="decimal"/>
      <w:lvlText w:val="%1."/>
      <w:lvlJc w:val="left"/>
      <w:pPr>
        <w:ind w:left="720" w:hanging="360"/>
      </w:pPr>
    </w:lvl>
    <w:lvl w:ilvl="1" w:tplc="11999897" w:tentative="1">
      <w:start w:val="1"/>
      <w:numFmt w:val="lowerLetter"/>
      <w:lvlText w:val="%2."/>
      <w:lvlJc w:val="left"/>
      <w:pPr>
        <w:ind w:left="1440" w:hanging="360"/>
      </w:pPr>
    </w:lvl>
    <w:lvl w:ilvl="2" w:tplc="11999897" w:tentative="1">
      <w:start w:val="1"/>
      <w:numFmt w:val="lowerRoman"/>
      <w:lvlText w:val="%3."/>
      <w:lvlJc w:val="right"/>
      <w:pPr>
        <w:ind w:left="2160" w:hanging="180"/>
      </w:pPr>
    </w:lvl>
    <w:lvl w:ilvl="3" w:tplc="11999897" w:tentative="1">
      <w:start w:val="1"/>
      <w:numFmt w:val="decimal"/>
      <w:lvlText w:val="%4."/>
      <w:lvlJc w:val="left"/>
      <w:pPr>
        <w:ind w:left="2880" w:hanging="360"/>
      </w:pPr>
    </w:lvl>
    <w:lvl w:ilvl="4" w:tplc="11999897" w:tentative="1">
      <w:start w:val="1"/>
      <w:numFmt w:val="lowerLetter"/>
      <w:lvlText w:val="%5."/>
      <w:lvlJc w:val="left"/>
      <w:pPr>
        <w:ind w:left="3600" w:hanging="360"/>
      </w:pPr>
    </w:lvl>
    <w:lvl w:ilvl="5" w:tplc="11999897" w:tentative="1">
      <w:start w:val="1"/>
      <w:numFmt w:val="lowerRoman"/>
      <w:lvlText w:val="%6."/>
      <w:lvlJc w:val="right"/>
      <w:pPr>
        <w:ind w:left="4320" w:hanging="180"/>
      </w:pPr>
    </w:lvl>
    <w:lvl w:ilvl="6" w:tplc="11999897" w:tentative="1">
      <w:start w:val="1"/>
      <w:numFmt w:val="decimal"/>
      <w:lvlText w:val="%7."/>
      <w:lvlJc w:val="left"/>
      <w:pPr>
        <w:ind w:left="5040" w:hanging="360"/>
      </w:pPr>
    </w:lvl>
    <w:lvl w:ilvl="7" w:tplc="11999897" w:tentative="1">
      <w:start w:val="1"/>
      <w:numFmt w:val="lowerLetter"/>
      <w:lvlText w:val="%8."/>
      <w:lvlJc w:val="left"/>
      <w:pPr>
        <w:ind w:left="5760" w:hanging="360"/>
      </w:pPr>
    </w:lvl>
    <w:lvl w:ilvl="8" w:tplc="11999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5">
    <w:multiLevelType w:val="hybridMultilevel"/>
    <w:lvl w:ilvl="0" w:tplc="46432352">
      <w:start w:val="1"/>
      <w:numFmt w:val="decimal"/>
      <w:lvlText w:val="%1."/>
      <w:lvlJc w:val="left"/>
      <w:pPr>
        <w:ind w:left="720" w:hanging="360"/>
      </w:pPr>
    </w:lvl>
    <w:lvl w:ilvl="1" w:tplc="46432352" w:tentative="1">
      <w:start w:val="1"/>
      <w:numFmt w:val="lowerLetter"/>
      <w:lvlText w:val="%2."/>
      <w:lvlJc w:val="left"/>
      <w:pPr>
        <w:ind w:left="1440" w:hanging="360"/>
      </w:pPr>
    </w:lvl>
    <w:lvl w:ilvl="2" w:tplc="46432352" w:tentative="1">
      <w:start w:val="1"/>
      <w:numFmt w:val="lowerRoman"/>
      <w:lvlText w:val="%3."/>
      <w:lvlJc w:val="right"/>
      <w:pPr>
        <w:ind w:left="2160" w:hanging="180"/>
      </w:pPr>
    </w:lvl>
    <w:lvl w:ilvl="3" w:tplc="46432352" w:tentative="1">
      <w:start w:val="1"/>
      <w:numFmt w:val="decimal"/>
      <w:lvlText w:val="%4."/>
      <w:lvlJc w:val="left"/>
      <w:pPr>
        <w:ind w:left="2880" w:hanging="360"/>
      </w:pPr>
    </w:lvl>
    <w:lvl w:ilvl="4" w:tplc="46432352" w:tentative="1">
      <w:start w:val="1"/>
      <w:numFmt w:val="lowerLetter"/>
      <w:lvlText w:val="%5."/>
      <w:lvlJc w:val="left"/>
      <w:pPr>
        <w:ind w:left="3600" w:hanging="360"/>
      </w:pPr>
    </w:lvl>
    <w:lvl w:ilvl="5" w:tplc="46432352" w:tentative="1">
      <w:start w:val="1"/>
      <w:numFmt w:val="lowerRoman"/>
      <w:lvlText w:val="%6."/>
      <w:lvlJc w:val="right"/>
      <w:pPr>
        <w:ind w:left="4320" w:hanging="180"/>
      </w:pPr>
    </w:lvl>
    <w:lvl w:ilvl="6" w:tplc="46432352" w:tentative="1">
      <w:start w:val="1"/>
      <w:numFmt w:val="decimal"/>
      <w:lvlText w:val="%7."/>
      <w:lvlJc w:val="left"/>
      <w:pPr>
        <w:ind w:left="5040" w:hanging="360"/>
      </w:pPr>
    </w:lvl>
    <w:lvl w:ilvl="7" w:tplc="46432352" w:tentative="1">
      <w:start w:val="1"/>
      <w:numFmt w:val="lowerLetter"/>
      <w:lvlText w:val="%8."/>
      <w:lvlJc w:val="left"/>
      <w:pPr>
        <w:ind w:left="5760" w:hanging="360"/>
      </w:pPr>
    </w:lvl>
    <w:lvl w:ilvl="8" w:tplc="46432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4">
    <w:multiLevelType w:val="hybridMultilevel"/>
    <w:lvl w:ilvl="0" w:tplc="34200873">
      <w:start w:val="1"/>
      <w:numFmt w:val="decimal"/>
      <w:lvlText w:val="%1."/>
      <w:lvlJc w:val="left"/>
      <w:pPr>
        <w:ind w:left="720" w:hanging="360"/>
      </w:pPr>
    </w:lvl>
    <w:lvl w:ilvl="1" w:tplc="34200873" w:tentative="1">
      <w:start w:val="1"/>
      <w:numFmt w:val="lowerLetter"/>
      <w:lvlText w:val="%2."/>
      <w:lvlJc w:val="left"/>
      <w:pPr>
        <w:ind w:left="1440" w:hanging="360"/>
      </w:pPr>
    </w:lvl>
    <w:lvl w:ilvl="2" w:tplc="34200873" w:tentative="1">
      <w:start w:val="1"/>
      <w:numFmt w:val="lowerRoman"/>
      <w:lvlText w:val="%3."/>
      <w:lvlJc w:val="right"/>
      <w:pPr>
        <w:ind w:left="2160" w:hanging="180"/>
      </w:pPr>
    </w:lvl>
    <w:lvl w:ilvl="3" w:tplc="34200873" w:tentative="1">
      <w:start w:val="1"/>
      <w:numFmt w:val="decimal"/>
      <w:lvlText w:val="%4."/>
      <w:lvlJc w:val="left"/>
      <w:pPr>
        <w:ind w:left="2880" w:hanging="360"/>
      </w:pPr>
    </w:lvl>
    <w:lvl w:ilvl="4" w:tplc="34200873" w:tentative="1">
      <w:start w:val="1"/>
      <w:numFmt w:val="lowerLetter"/>
      <w:lvlText w:val="%5."/>
      <w:lvlJc w:val="left"/>
      <w:pPr>
        <w:ind w:left="3600" w:hanging="360"/>
      </w:pPr>
    </w:lvl>
    <w:lvl w:ilvl="5" w:tplc="34200873" w:tentative="1">
      <w:start w:val="1"/>
      <w:numFmt w:val="lowerRoman"/>
      <w:lvlText w:val="%6."/>
      <w:lvlJc w:val="right"/>
      <w:pPr>
        <w:ind w:left="4320" w:hanging="180"/>
      </w:pPr>
    </w:lvl>
    <w:lvl w:ilvl="6" w:tplc="34200873" w:tentative="1">
      <w:start w:val="1"/>
      <w:numFmt w:val="decimal"/>
      <w:lvlText w:val="%7."/>
      <w:lvlJc w:val="left"/>
      <w:pPr>
        <w:ind w:left="5040" w:hanging="360"/>
      </w:pPr>
    </w:lvl>
    <w:lvl w:ilvl="7" w:tplc="34200873" w:tentative="1">
      <w:start w:val="1"/>
      <w:numFmt w:val="lowerLetter"/>
      <w:lvlText w:val="%8."/>
      <w:lvlJc w:val="left"/>
      <w:pPr>
        <w:ind w:left="5760" w:hanging="360"/>
      </w:pPr>
    </w:lvl>
    <w:lvl w:ilvl="8" w:tplc="34200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3">
    <w:multiLevelType w:val="hybridMultilevel"/>
    <w:lvl w:ilvl="0" w:tplc="83391481">
      <w:start w:val="1"/>
      <w:numFmt w:val="decimal"/>
      <w:lvlText w:val="%1."/>
      <w:lvlJc w:val="left"/>
      <w:pPr>
        <w:ind w:left="720" w:hanging="360"/>
      </w:pPr>
    </w:lvl>
    <w:lvl w:ilvl="1" w:tplc="83391481" w:tentative="1">
      <w:start w:val="1"/>
      <w:numFmt w:val="lowerLetter"/>
      <w:lvlText w:val="%2."/>
      <w:lvlJc w:val="left"/>
      <w:pPr>
        <w:ind w:left="1440" w:hanging="360"/>
      </w:pPr>
    </w:lvl>
    <w:lvl w:ilvl="2" w:tplc="83391481" w:tentative="1">
      <w:start w:val="1"/>
      <w:numFmt w:val="lowerRoman"/>
      <w:lvlText w:val="%3."/>
      <w:lvlJc w:val="right"/>
      <w:pPr>
        <w:ind w:left="2160" w:hanging="180"/>
      </w:pPr>
    </w:lvl>
    <w:lvl w:ilvl="3" w:tplc="83391481" w:tentative="1">
      <w:start w:val="1"/>
      <w:numFmt w:val="decimal"/>
      <w:lvlText w:val="%4."/>
      <w:lvlJc w:val="left"/>
      <w:pPr>
        <w:ind w:left="2880" w:hanging="360"/>
      </w:pPr>
    </w:lvl>
    <w:lvl w:ilvl="4" w:tplc="83391481" w:tentative="1">
      <w:start w:val="1"/>
      <w:numFmt w:val="lowerLetter"/>
      <w:lvlText w:val="%5."/>
      <w:lvlJc w:val="left"/>
      <w:pPr>
        <w:ind w:left="3600" w:hanging="360"/>
      </w:pPr>
    </w:lvl>
    <w:lvl w:ilvl="5" w:tplc="83391481" w:tentative="1">
      <w:start w:val="1"/>
      <w:numFmt w:val="lowerRoman"/>
      <w:lvlText w:val="%6."/>
      <w:lvlJc w:val="right"/>
      <w:pPr>
        <w:ind w:left="4320" w:hanging="180"/>
      </w:pPr>
    </w:lvl>
    <w:lvl w:ilvl="6" w:tplc="83391481" w:tentative="1">
      <w:start w:val="1"/>
      <w:numFmt w:val="decimal"/>
      <w:lvlText w:val="%7."/>
      <w:lvlJc w:val="left"/>
      <w:pPr>
        <w:ind w:left="5040" w:hanging="360"/>
      </w:pPr>
    </w:lvl>
    <w:lvl w:ilvl="7" w:tplc="83391481" w:tentative="1">
      <w:start w:val="1"/>
      <w:numFmt w:val="lowerLetter"/>
      <w:lvlText w:val="%8."/>
      <w:lvlJc w:val="left"/>
      <w:pPr>
        <w:ind w:left="5760" w:hanging="360"/>
      </w:pPr>
    </w:lvl>
    <w:lvl w:ilvl="8" w:tplc="83391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2">
    <w:multiLevelType w:val="hybridMultilevel"/>
    <w:lvl w:ilvl="0" w:tplc="29639727">
      <w:start w:val="1"/>
      <w:numFmt w:val="decimal"/>
      <w:lvlText w:val="%1."/>
      <w:lvlJc w:val="left"/>
      <w:pPr>
        <w:ind w:left="720" w:hanging="360"/>
      </w:pPr>
    </w:lvl>
    <w:lvl w:ilvl="1" w:tplc="29639727" w:tentative="1">
      <w:start w:val="1"/>
      <w:numFmt w:val="lowerLetter"/>
      <w:lvlText w:val="%2."/>
      <w:lvlJc w:val="left"/>
      <w:pPr>
        <w:ind w:left="1440" w:hanging="360"/>
      </w:pPr>
    </w:lvl>
    <w:lvl w:ilvl="2" w:tplc="29639727" w:tentative="1">
      <w:start w:val="1"/>
      <w:numFmt w:val="lowerRoman"/>
      <w:lvlText w:val="%3."/>
      <w:lvlJc w:val="right"/>
      <w:pPr>
        <w:ind w:left="2160" w:hanging="180"/>
      </w:pPr>
    </w:lvl>
    <w:lvl w:ilvl="3" w:tplc="29639727" w:tentative="1">
      <w:start w:val="1"/>
      <w:numFmt w:val="decimal"/>
      <w:lvlText w:val="%4."/>
      <w:lvlJc w:val="left"/>
      <w:pPr>
        <w:ind w:left="2880" w:hanging="360"/>
      </w:pPr>
    </w:lvl>
    <w:lvl w:ilvl="4" w:tplc="29639727" w:tentative="1">
      <w:start w:val="1"/>
      <w:numFmt w:val="lowerLetter"/>
      <w:lvlText w:val="%5."/>
      <w:lvlJc w:val="left"/>
      <w:pPr>
        <w:ind w:left="3600" w:hanging="360"/>
      </w:pPr>
    </w:lvl>
    <w:lvl w:ilvl="5" w:tplc="29639727" w:tentative="1">
      <w:start w:val="1"/>
      <w:numFmt w:val="lowerRoman"/>
      <w:lvlText w:val="%6."/>
      <w:lvlJc w:val="right"/>
      <w:pPr>
        <w:ind w:left="4320" w:hanging="180"/>
      </w:pPr>
    </w:lvl>
    <w:lvl w:ilvl="6" w:tplc="29639727" w:tentative="1">
      <w:start w:val="1"/>
      <w:numFmt w:val="decimal"/>
      <w:lvlText w:val="%7."/>
      <w:lvlJc w:val="left"/>
      <w:pPr>
        <w:ind w:left="5040" w:hanging="360"/>
      </w:pPr>
    </w:lvl>
    <w:lvl w:ilvl="7" w:tplc="29639727" w:tentative="1">
      <w:start w:val="1"/>
      <w:numFmt w:val="lowerLetter"/>
      <w:lvlText w:val="%8."/>
      <w:lvlJc w:val="left"/>
      <w:pPr>
        <w:ind w:left="5760" w:hanging="360"/>
      </w:pPr>
    </w:lvl>
    <w:lvl w:ilvl="8" w:tplc="29639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1">
    <w:multiLevelType w:val="hybridMultilevel"/>
    <w:lvl w:ilvl="0" w:tplc="71074363">
      <w:start w:val="1"/>
      <w:numFmt w:val="decimal"/>
      <w:lvlText w:val="%1."/>
      <w:lvlJc w:val="left"/>
      <w:pPr>
        <w:ind w:left="720" w:hanging="360"/>
      </w:pPr>
    </w:lvl>
    <w:lvl w:ilvl="1" w:tplc="71074363" w:tentative="1">
      <w:start w:val="1"/>
      <w:numFmt w:val="lowerLetter"/>
      <w:lvlText w:val="%2."/>
      <w:lvlJc w:val="left"/>
      <w:pPr>
        <w:ind w:left="1440" w:hanging="360"/>
      </w:pPr>
    </w:lvl>
    <w:lvl w:ilvl="2" w:tplc="71074363" w:tentative="1">
      <w:start w:val="1"/>
      <w:numFmt w:val="lowerRoman"/>
      <w:lvlText w:val="%3."/>
      <w:lvlJc w:val="right"/>
      <w:pPr>
        <w:ind w:left="2160" w:hanging="180"/>
      </w:pPr>
    </w:lvl>
    <w:lvl w:ilvl="3" w:tplc="71074363" w:tentative="1">
      <w:start w:val="1"/>
      <w:numFmt w:val="decimal"/>
      <w:lvlText w:val="%4."/>
      <w:lvlJc w:val="left"/>
      <w:pPr>
        <w:ind w:left="2880" w:hanging="360"/>
      </w:pPr>
    </w:lvl>
    <w:lvl w:ilvl="4" w:tplc="71074363" w:tentative="1">
      <w:start w:val="1"/>
      <w:numFmt w:val="lowerLetter"/>
      <w:lvlText w:val="%5."/>
      <w:lvlJc w:val="left"/>
      <w:pPr>
        <w:ind w:left="3600" w:hanging="360"/>
      </w:pPr>
    </w:lvl>
    <w:lvl w:ilvl="5" w:tplc="71074363" w:tentative="1">
      <w:start w:val="1"/>
      <w:numFmt w:val="lowerRoman"/>
      <w:lvlText w:val="%6."/>
      <w:lvlJc w:val="right"/>
      <w:pPr>
        <w:ind w:left="4320" w:hanging="180"/>
      </w:pPr>
    </w:lvl>
    <w:lvl w:ilvl="6" w:tplc="71074363" w:tentative="1">
      <w:start w:val="1"/>
      <w:numFmt w:val="decimal"/>
      <w:lvlText w:val="%7."/>
      <w:lvlJc w:val="left"/>
      <w:pPr>
        <w:ind w:left="5040" w:hanging="360"/>
      </w:pPr>
    </w:lvl>
    <w:lvl w:ilvl="7" w:tplc="71074363" w:tentative="1">
      <w:start w:val="1"/>
      <w:numFmt w:val="lowerLetter"/>
      <w:lvlText w:val="%8."/>
      <w:lvlJc w:val="left"/>
      <w:pPr>
        <w:ind w:left="5760" w:hanging="360"/>
      </w:pPr>
    </w:lvl>
    <w:lvl w:ilvl="8" w:tplc="71074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0">
    <w:multiLevelType w:val="hybridMultilevel"/>
    <w:lvl w:ilvl="0" w:tplc="41733803">
      <w:start w:val="1"/>
      <w:numFmt w:val="decimal"/>
      <w:lvlText w:val="%1."/>
      <w:lvlJc w:val="left"/>
      <w:pPr>
        <w:ind w:left="720" w:hanging="360"/>
      </w:pPr>
    </w:lvl>
    <w:lvl w:ilvl="1" w:tplc="41733803" w:tentative="1">
      <w:start w:val="1"/>
      <w:numFmt w:val="lowerLetter"/>
      <w:lvlText w:val="%2."/>
      <w:lvlJc w:val="left"/>
      <w:pPr>
        <w:ind w:left="1440" w:hanging="360"/>
      </w:pPr>
    </w:lvl>
    <w:lvl w:ilvl="2" w:tplc="41733803" w:tentative="1">
      <w:start w:val="1"/>
      <w:numFmt w:val="lowerRoman"/>
      <w:lvlText w:val="%3."/>
      <w:lvlJc w:val="right"/>
      <w:pPr>
        <w:ind w:left="2160" w:hanging="180"/>
      </w:pPr>
    </w:lvl>
    <w:lvl w:ilvl="3" w:tplc="41733803" w:tentative="1">
      <w:start w:val="1"/>
      <w:numFmt w:val="decimal"/>
      <w:lvlText w:val="%4."/>
      <w:lvlJc w:val="left"/>
      <w:pPr>
        <w:ind w:left="2880" w:hanging="360"/>
      </w:pPr>
    </w:lvl>
    <w:lvl w:ilvl="4" w:tplc="41733803" w:tentative="1">
      <w:start w:val="1"/>
      <w:numFmt w:val="lowerLetter"/>
      <w:lvlText w:val="%5."/>
      <w:lvlJc w:val="left"/>
      <w:pPr>
        <w:ind w:left="3600" w:hanging="360"/>
      </w:pPr>
    </w:lvl>
    <w:lvl w:ilvl="5" w:tplc="41733803" w:tentative="1">
      <w:start w:val="1"/>
      <w:numFmt w:val="lowerRoman"/>
      <w:lvlText w:val="%6."/>
      <w:lvlJc w:val="right"/>
      <w:pPr>
        <w:ind w:left="4320" w:hanging="180"/>
      </w:pPr>
    </w:lvl>
    <w:lvl w:ilvl="6" w:tplc="41733803" w:tentative="1">
      <w:start w:val="1"/>
      <w:numFmt w:val="decimal"/>
      <w:lvlText w:val="%7."/>
      <w:lvlJc w:val="left"/>
      <w:pPr>
        <w:ind w:left="5040" w:hanging="360"/>
      </w:pPr>
    </w:lvl>
    <w:lvl w:ilvl="7" w:tplc="41733803" w:tentative="1">
      <w:start w:val="1"/>
      <w:numFmt w:val="lowerLetter"/>
      <w:lvlText w:val="%8."/>
      <w:lvlJc w:val="left"/>
      <w:pPr>
        <w:ind w:left="5760" w:hanging="360"/>
      </w:pPr>
    </w:lvl>
    <w:lvl w:ilvl="8" w:tplc="41733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9">
    <w:multiLevelType w:val="hybridMultilevel"/>
    <w:lvl w:ilvl="0" w:tplc="16450788">
      <w:start w:val="1"/>
      <w:numFmt w:val="decimal"/>
      <w:lvlText w:val="%1."/>
      <w:lvlJc w:val="left"/>
      <w:pPr>
        <w:ind w:left="720" w:hanging="360"/>
      </w:pPr>
    </w:lvl>
    <w:lvl w:ilvl="1" w:tplc="16450788" w:tentative="1">
      <w:start w:val="1"/>
      <w:numFmt w:val="lowerLetter"/>
      <w:lvlText w:val="%2."/>
      <w:lvlJc w:val="left"/>
      <w:pPr>
        <w:ind w:left="1440" w:hanging="360"/>
      </w:pPr>
    </w:lvl>
    <w:lvl w:ilvl="2" w:tplc="16450788" w:tentative="1">
      <w:start w:val="1"/>
      <w:numFmt w:val="lowerRoman"/>
      <w:lvlText w:val="%3."/>
      <w:lvlJc w:val="right"/>
      <w:pPr>
        <w:ind w:left="2160" w:hanging="180"/>
      </w:pPr>
    </w:lvl>
    <w:lvl w:ilvl="3" w:tplc="16450788" w:tentative="1">
      <w:start w:val="1"/>
      <w:numFmt w:val="decimal"/>
      <w:lvlText w:val="%4."/>
      <w:lvlJc w:val="left"/>
      <w:pPr>
        <w:ind w:left="2880" w:hanging="360"/>
      </w:pPr>
    </w:lvl>
    <w:lvl w:ilvl="4" w:tplc="16450788" w:tentative="1">
      <w:start w:val="1"/>
      <w:numFmt w:val="lowerLetter"/>
      <w:lvlText w:val="%5."/>
      <w:lvlJc w:val="left"/>
      <w:pPr>
        <w:ind w:left="3600" w:hanging="360"/>
      </w:pPr>
    </w:lvl>
    <w:lvl w:ilvl="5" w:tplc="16450788" w:tentative="1">
      <w:start w:val="1"/>
      <w:numFmt w:val="lowerRoman"/>
      <w:lvlText w:val="%6."/>
      <w:lvlJc w:val="right"/>
      <w:pPr>
        <w:ind w:left="4320" w:hanging="180"/>
      </w:pPr>
    </w:lvl>
    <w:lvl w:ilvl="6" w:tplc="16450788" w:tentative="1">
      <w:start w:val="1"/>
      <w:numFmt w:val="decimal"/>
      <w:lvlText w:val="%7."/>
      <w:lvlJc w:val="left"/>
      <w:pPr>
        <w:ind w:left="5040" w:hanging="360"/>
      </w:pPr>
    </w:lvl>
    <w:lvl w:ilvl="7" w:tplc="16450788" w:tentative="1">
      <w:start w:val="1"/>
      <w:numFmt w:val="lowerLetter"/>
      <w:lvlText w:val="%8."/>
      <w:lvlJc w:val="left"/>
      <w:pPr>
        <w:ind w:left="5760" w:hanging="360"/>
      </w:pPr>
    </w:lvl>
    <w:lvl w:ilvl="8" w:tplc="16450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8">
    <w:multiLevelType w:val="hybridMultilevel"/>
    <w:lvl w:ilvl="0" w:tplc="13020017">
      <w:start w:val="1"/>
      <w:numFmt w:val="decimal"/>
      <w:lvlText w:val="%1."/>
      <w:lvlJc w:val="left"/>
      <w:pPr>
        <w:ind w:left="720" w:hanging="360"/>
      </w:pPr>
    </w:lvl>
    <w:lvl w:ilvl="1" w:tplc="13020017" w:tentative="1">
      <w:start w:val="1"/>
      <w:numFmt w:val="lowerLetter"/>
      <w:lvlText w:val="%2."/>
      <w:lvlJc w:val="left"/>
      <w:pPr>
        <w:ind w:left="1440" w:hanging="360"/>
      </w:pPr>
    </w:lvl>
    <w:lvl w:ilvl="2" w:tplc="13020017" w:tentative="1">
      <w:start w:val="1"/>
      <w:numFmt w:val="lowerRoman"/>
      <w:lvlText w:val="%3."/>
      <w:lvlJc w:val="right"/>
      <w:pPr>
        <w:ind w:left="2160" w:hanging="180"/>
      </w:pPr>
    </w:lvl>
    <w:lvl w:ilvl="3" w:tplc="13020017" w:tentative="1">
      <w:start w:val="1"/>
      <w:numFmt w:val="decimal"/>
      <w:lvlText w:val="%4."/>
      <w:lvlJc w:val="left"/>
      <w:pPr>
        <w:ind w:left="2880" w:hanging="360"/>
      </w:pPr>
    </w:lvl>
    <w:lvl w:ilvl="4" w:tplc="13020017" w:tentative="1">
      <w:start w:val="1"/>
      <w:numFmt w:val="lowerLetter"/>
      <w:lvlText w:val="%5."/>
      <w:lvlJc w:val="left"/>
      <w:pPr>
        <w:ind w:left="3600" w:hanging="360"/>
      </w:pPr>
    </w:lvl>
    <w:lvl w:ilvl="5" w:tplc="13020017" w:tentative="1">
      <w:start w:val="1"/>
      <w:numFmt w:val="lowerRoman"/>
      <w:lvlText w:val="%6."/>
      <w:lvlJc w:val="right"/>
      <w:pPr>
        <w:ind w:left="4320" w:hanging="180"/>
      </w:pPr>
    </w:lvl>
    <w:lvl w:ilvl="6" w:tplc="13020017" w:tentative="1">
      <w:start w:val="1"/>
      <w:numFmt w:val="decimal"/>
      <w:lvlText w:val="%7."/>
      <w:lvlJc w:val="left"/>
      <w:pPr>
        <w:ind w:left="5040" w:hanging="360"/>
      </w:pPr>
    </w:lvl>
    <w:lvl w:ilvl="7" w:tplc="13020017" w:tentative="1">
      <w:start w:val="1"/>
      <w:numFmt w:val="lowerLetter"/>
      <w:lvlText w:val="%8."/>
      <w:lvlJc w:val="left"/>
      <w:pPr>
        <w:ind w:left="5760" w:hanging="360"/>
      </w:pPr>
    </w:lvl>
    <w:lvl w:ilvl="8" w:tplc="13020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7">
    <w:multiLevelType w:val="hybridMultilevel"/>
    <w:lvl w:ilvl="0" w:tplc="22993102">
      <w:start w:val="1"/>
      <w:numFmt w:val="decimal"/>
      <w:lvlText w:val="%1."/>
      <w:lvlJc w:val="left"/>
      <w:pPr>
        <w:ind w:left="720" w:hanging="360"/>
      </w:pPr>
    </w:lvl>
    <w:lvl w:ilvl="1" w:tplc="22993102" w:tentative="1">
      <w:start w:val="1"/>
      <w:numFmt w:val="lowerLetter"/>
      <w:lvlText w:val="%2."/>
      <w:lvlJc w:val="left"/>
      <w:pPr>
        <w:ind w:left="1440" w:hanging="360"/>
      </w:pPr>
    </w:lvl>
    <w:lvl w:ilvl="2" w:tplc="22993102" w:tentative="1">
      <w:start w:val="1"/>
      <w:numFmt w:val="lowerRoman"/>
      <w:lvlText w:val="%3."/>
      <w:lvlJc w:val="right"/>
      <w:pPr>
        <w:ind w:left="2160" w:hanging="180"/>
      </w:pPr>
    </w:lvl>
    <w:lvl w:ilvl="3" w:tplc="22993102" w:tentative="1">
      <w:start w:val="1"/>
      <w:numFmt w:val="decimal"/>
      <w:lvlText w:val="%4."/>
      <w:lvlJc w:val="left"/>
      <w:pPr>
        <w:ind w:left="2880" w:hanging="360"/>
      </w:pPr>
    </w:lvl>
    <w:lvl w:ilvl="4" w:tplc="22993102" w:tentative="1">
      <w:start w:val="1"/>
      <w:numFmt w:val="lowerLetter"/>
      <w:lvlText w:val="%5."/>
      <w:lvlJc w:val="left"/>
      <w:pPr>
        <w:ind w:left="3600" w:hanging="360"/>
      </w:pPr>
    </w:lvl>
    <w:lvl w:ilvl="5" w:tplc="22993102" w:tentative="1">
      <w:start w:val="1"/>
      <w:numFmt w:val="lowerRoman"/>
      <w:lvlText w:val="%6."/>
      <w:lvlJc w:val="right"/>
      <w:pPr>
        <w:ind w:left="4320" w:hanging="180"/>
      </w:pPr>
    </w:lvl>
    <w:lvl w:ilvl="6" w:tplc="22993102" w:tentative="1">
      <w:start w:val="1"/>
      <w:numFmt w:val="decimal"/>
      <w:lvlText w:val="%7."/>
      <w:lvlJc w:val="left"/>
      <w:pPr>
        <w:ind w:left="5040" w:hanging="360"/>
      </w:pPr>
    </w:lvl>
    <w:lvl w:ilvl="7" w:tplc="22993102" w:tentative="1">
      <w:start w:val="1"/>
      <w:numFmt w:val="lowerLetter"/>
      <w:lvlText w:val="%8."/>
      <w:lvlJc w:val="left"/>
      <w:pPr>
        <w:ind w:left="5760" w:hanging="360"/>
      </w:pPr>
    </w:lvl>
    <w:lvl w:ilvl="8" w:tplc="22993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6">
    <w:multiLevelType w:val="hybridMultilevel"/>
    <w:lvl w:ilvl="0" w:tplc="32730504">
      <w:start w:val="1"/>
      <w:numFmt w:val="decimal"/>
      <w:lvlText w:val="%1."/>
      <w:lvlJc w:val="left"/>
      <w:pPr>
        <w:ind w:left="720" w:hanging="360"/>
      </w:pPr>
    </w:lvl>
    <w:lvl w:ilvl="1" w:tplc="32730504" w:tentative="1">
      <w:start w:val="1"/>
      <w:numFmt w:val="lowerLetter"/>
      <w:lvlText w:val="%2."/>
      <w:lvlJc w:val="left"/>
      <w:pPr>
        <w:ind w:left="1440" w:hanging="360"/>
      </w:pPr>
    </w:lvl>
    <w:lvl w:ilvl="2" w:tplc="32730504" w:tentative="1">
      <w:start w:val="1"/>
      <w:numFmt w:val="lowerRoman"/>
      <w:lvlText w:val="%3."/>
      <w:lvlJc w:val="right"/>
      <w:pPr>
        <w:ind w:left="2160" w:hanging="180"/>
      </w:pPr>
    </w:lvl>
    <w:lvl w:ilvl="3" w:tplc="32730504" w:tentative="1">
      <w:start w:val="1"/>
      <w:numFmt w:val="decimal"/>
      <w:lvlText w:val="%4."/>
      <w:lvlJc w:val="left"/>
      <w:pPr>
        <w:ind w:left="2880" w:hanging="360"/>
      </w:pPr>
    </w:lvl>
    <w:lvl w:ilvl="4" w:tplc="32730504" w:tentative="1">
      <w:start w:val="1"/>
      <w:numFmt w:val="lowerLetter"/>
      <w:lvlText w:val="%5."/>
      <w:lvlJc w:val="left"/>
      <w:pPr>
        <w:ind w:left="3600" w:hanging="360"/>
      </w:pPr>
    </w:lvl>
    <w:lvl w:ilvl="5" w:tplc="32730504" w:tentative="1">
      <w:start w:val="1"/>
      <w:numFmt w:val="lowerRoman"/>
      <w:lvlText w:val="%6."/>
      <w:lvlJc w:val="right"/>
      <w:pPr>
        <w:ind w:left="4320" w:hanging="180"/>
      </w:pPr>
    </w:lvl>
    <w:lvl w:ilvl="6" w:tplc="32730504" w:tentative="1">
      <w:start w:val="1"/>
      <w:numFmt w:val="decimal"/>
      <w:lvlText w:val="%7."/>
      <w:lvlJc w:val="left"/>
      <w:pPr>
        <w:ind w:left="5040" w:hanging="360"/>
      </w:pPr>
    </w:lvl>
    <w:lvl w:ilvl="7" w:tplc="32730504" w:tentative="1">
      <w:start w:val="1"/>
      <w:numFmt w:val="lowerLetter"/>
      <w:lvlText w:val="%8."/>
      <w:lvlJc w:val="left"/>
      <w:pPr>
        <w:ind w:left="5760" w:hanging="360"/>
      </w:pPr>
    </w:lvl>
    <w:lvl w:ilvl="8" w:tplc="32730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5">
    <w:multiLevelType w:val="hybridMultilevel"/>
    <w:lvl w:ilvl="0" w:tplc="88961169">
      <w:start w:val="1"/>
      <w:numFmt w:val="decimal"/>
      <w:lvlText w:val="%1."/>
      <w:lvlJc w:val="left"/>
      <w:pPr>
        <w:ind w:left="720" w:hanging="360"/>
      </w:pPr>
    </w:lvl>
    <w:lvl w:ilvl="1" w:tplc="88961169" w:tentative="1">
      <w:start w:val="1"/>
      <w:numFmt w:val="lowerLetter"/>
      <w:lvlText w:val="%2."/>
      <w:lvlJc w:val="left"/>
      <w:pPr>
        <w:ind w:left="1440" w:hanging="360"/>
      </w:pPr>
    </w:lvl>
    <w:lvl w:ilvl="2" w:tplc="88961169" w:tentative="1">
      <w:start w:val="1"/>
      <w:numFmt w:val="lowerRoman"/>
      <w:lvlText w:val="%3."/>
      <w:lvlJc w:val="right"/>
      <w:pPr>
        <w:ind w:left="2160" w:hanging="180"/>
      </w:pPr>
    </w:lvl>
    <w:lvl w:ilvl="3" w:tplc="88961169" w:tentative="1">
      <w:start w:val="1"/>
      <w:numFmt w:val="decimal"/>
      <w:lvlText w:val="%4."/>
      <w:lvlJc w:val="left"/>
      <w:pPr>
        <w:ind w:left="2880" w:hanging="360"/>
      </w:pPr>
    </w:lvl>
    <w:lvl w:ilvl="4" w:tplc="88961169" w:tentative="1">
      <w:start w:val="1"/>
      <w:numFmt w:val="lowerLetter"/>
      <w:lvlText w:val="%5."/>
      <w:lvlJc w:val="left"/>
      <w:pPr>
        <w:ind w:left="3600" w:hanging="360"/>
      </w:pPr>
    </w:lvl>
    <w:lvl w:ilvl="5" w:tplc="88961169" w:tentative="1">
      <w:start w:val="1"/>
      <w:numFmt w:val="lowerRoman"/>
      <w:lvlText w:val="%6."/>
      <w:lvlJc w:val="right"/>
      <w:pPr>
        <w:ind w:left="4320" w:hanging="180"/>
      </w:pPr>
    </w:lvl>
    <w:lvl w:ilvl="6" w:tplc="88961169" w:tentative="1">
      <w:start w:val="1"/>
      <w:numFmt w:val="decimal"/>
      <w:lvlText w:val="%7."/>
      <w:lvlJc w:val="left"/>
      <w:pPr>
        <w:ind w:left="5040" w:hanging="360"/>
      </w:pPr>
    </w:lvl>
    <w:lvl w:ilvl="7" w:tplc="88961169" w:tentative="1">
      <w:start w:val="1"/>
      <w:numFmt w:val="lowerLetter"/>
      <w:lvlText w:val="%8."/>
      <w:lvlJc w:val="left"/>
      <w:pPr>
        <w:ind w:left="5760" w:hanging="360"/>
      </w:pPr>
    </w:lvl>
    <w:lvl w:ilvl="8" w:tplc="88961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4">
    <w:multiLevelType w:val="hybridMultilevel"/>
    <w:lvl w:ilvl="0" w:tplc="35314320">
      <w:start w:val="1"/>
      <w:numFmt w:val="decimal"/>
      <w:lvlText w:val="%1."/>
      <w:lvlJc w:val="left"/>
      <w:pPr>
        <w:ind w:left="720" w:hanging="360"/>
      </w:pPr>
    </w:lvl>
    <w:lvl w:ilvl="1" w:tplc="35314320" w:tentative="1">
      <w:start w:val="1"/>
      <w:numFmt w:val="lowerLetter"/>
      <w:lvlText w:val="%2."/>
      <w:lvlJc w:val="left"/>
      <w:pPr>
        <w:ind w:left="1440" w:hanging="360"/>
      </w:pPr>
    </w:lvl>
    <w:lvl w:ilvl="2" w:tplc="35314320" w:tentative="1">
      <w:start w:val="1"/>
      <w:numFmt w:val="lowerRoman"/>
      <w:lvlText w:val="%3."/>
      <w:lvlJc w:val="right"/>
      <w:pPr>
        <w:ind w:left="2160" w:hanging="180"/>
      </w:pPr>
    </w:lvl>
    <w:lvl w:ilvl="3" w:tplc="35314320" w:tentative="1">
      <w:start w:val="1"/>
      <w:numFmt w:val="decimal"/>
      <w:lvlText w:val="%4."/>
      <w:lvlJc w:val="left"/>
      <w:pPr>
        <w:ind w:left="2880" w:hanging="360"/>
      </w:pPr>
    </w:lvl>
    <w:lvl w:ilvl="4" w:tplc="35314320" w:tentative="1">
      <w:start w:val="1"/>
      <w:numFmt w:val="lowerLetter"/>
      <w:lvlText w:val="%5."/>
      <w:lvlJc w:val="left"/>
      <w:pPr>
        <w:ind w:left="3600" w:hanging="360"/>
      </w:pPr>
    </w:lvl>
    <w:lvl w:ilvl="5" w:tplc="35314320" w:tentative="1">
      <w:start w:val="1"/>
      <w:numFmt w:val="lowerRoman"/>
      <w:lvlText w:val="%6."/>
      <w:lvlJc w:val="right"/>
      <w:pPr>
        <w:ind w:left="4320" w:hanging="180"/>
      </w:pPr>
    </w:lvl>
    <w:lvl w:ilvl="6" w:tplc="35314320" w:tentative="1">
      <w:start w:val="1"/>
      <w:numFmt w:val="decimal"/>
      <w:lvlText w:val="%7."/>
      <w:lvlJc w:val="left"/>
      <w:pPr>
        <w:ind w:left="5040" w:hanging="360"/>
      </w:pPr>
    </w:lvl>
    <w:lvl w:ilvl="7" w:tplc="35314320" w:tentative="1">
      <w:start w:val="1"/>
      <w:numFmt w:val="lowerLetter"/>
      <w:lvlText w:val="%8."/>
      <w:lvlJc w:val="left"/>
      <w:pPr>
        <w:ind w:left="5760" w:hanging="360"/>
      </w:pPr>
    </w:lvl>
    <w:lvl w:ilvl="8" w:tplc="35314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3">
    <w:multiLevelType w:val="hybridMultilevel"/>
    <w:lvl w:ilvl="0" w:tplc="73162490">
      <w:start w:val="1"/>
      <w:numFmt w:val="decimal"/>
      <w:lvlText w:val="%1."/>
      <w:lvlJc w:val="left"/>
      <w:pPr>
        <w:ind w:left="720" w:hanging="360"/>
      </w:pPr>
    </w:lvl>
    <w:lvl w:ilvl="1" w:tplc="73162490" w:tentative="1">
      <w:start w:val="1"/>
      <w:numFmt w:val="lowerLetter"/>
      <w:lvlText w:val="%2."/>
      <w:lvlJc w:val="left"/>
      <w:pPr>
        <w:ind w:left="1440" w:hanging="360"/>
      </w:pPr>
    </w:lvl>
    <w:lvl w:ilvl="2" w:tplc="73162490" w:tentative="1">
      <w:start w:val="1"/>
      <w:numFmt w:val="lowerRoman"/>
      <w:lvlText w:val="%3."/>
      <w:lvlJc w:val="right"/>
      <w:pPr>
        <w:ind w:left="2160" w:hanging="180"/>
      </w:pPr>
    </w:lvl>
    <w:lvl w:ilvl="3" w:tplc="73162490" w:tentative="1">
      <w:start w:val="1"/>
      <w:numFmt w:val="decimal"/>
      <w:lvlText w:val="%4."/>
      <w:lvlJc w:val="left"/>
      <w:pPr>
        <w:ind w:left="2880" w:hanging="360"/>
      </w:pPr>
    </w:lvl>
    <w:lvl w:ilvl="4" w:tplc="73162490" w:tentative="1">
      <w:start w:val="1"/>
      <w:numFmt w:val="lowerLetter"/>
      <w:lvlText w:val="%5."/>
      <w:lvlJc w:val="left"/>
      <w:pPr>
        <w:ind w:left="3600" w:hanging="360"/>
      </w:pPr>
    </w:lvl>
    <w:lvl w:ilvl="5" w:tplc="73162490" w:tentative="1">
      <w:start w:val="1"/>
      <w:numFmt w:val="lowerRoman"/>
      <w:lvlText w:val="%6."/>
      <w:lvlJc w:val="right"/>
      <w:pPr>
        <w:ind w:left="4320" w:hanging="180"/>
      </w:pPr>
    </w:lvl>
    <w:lvl w:ilvl="6" w:tplc="73162490" w:tentative="1">
      <w:start w:val="1"/>
      <w:numFmt w:val="decimal"/>
      <w:lvlText w:val="%7."/>
      <w:lvlJc w:val="left"/>
      <w:pPr>
        <w:ind w:left="5040" w:hanging="360"/>
      </w:pPr>
    </w:lvl>
    <w:lvl w:ilvl="7" w:tplc="73162490" w:tentative="1">
      <w:start w:val="1"/>
      <w:numFmt w:val="lowerLetter"/>
      <w:lvlText w:val="%8."/>
      <w:lvlJc w:val="left"/>
      <w:pPr>
        <w:ind w:left="5760" w:hanging="360"/>
      </w:pPr>
    </w:lvl>
    <w:lvl w:ilvl="8" w:tplc="73162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2">
    <w:multiLevelType w:val="hybridMultilevel"/>
    <w:lvl w:ilvl="0" w:tplc="43585394">
      <w:start w:val="1"/>
      <w:numFmt w:val="decimal"/>
      <w:lvlText w:val="%1."/>
      <w:lvlJc w:val="left"/>
      <w:pPr>
        <w:ind w:left="720" w:hanging="360"/>
      </w:pPr>
    </w:lvl>
    <w:lvl w:ilvl="1" w:tplc="43585394" w:tentative="1">
      <w:start w:val="1"/>
      <w:numFmt w:val="lowerLetter"/>
      <w:lvlText w:val="%2."/>
      <w:lvlJc w:val="left"/>
      <w:pPr>
        <w:ind w:left="1440" w:hanging="360"/>
      </w:pPr>
    </w:lvl>
    <w:lvl w:ilvl="2" w:tplc="43585394" w:tentative="1">
      <w:start w:val="1"/>
      <w:numFmt w:val="lowerRoman"/>
      <w:lvlText w:val="%3."/>
      <w:lvlJc w:val="right"/>
      <w:pPr>
        <w:ind w:left="2160" w:hanging="180"/>
      </w:pPr>
    </w:lvl>
    <w:lvl w:ilvl="3" w:tplc="43585394" w:tentative="1">
      <w:start w:val="1"/>
      <w:numFmt w:val="decimal"/>
      <w:lvlText w:val="%4."/>
      <w:lvlJc w:val="left"/>
      <w:pPr>
        <w:ind w:left="2880" w:hanging="360"/>
      </w:pPr>
    </w:lvl>
    <w:lvl w:ilvl="4" w:tplc="43585394" w:tentative="1">
      <w:start w:val="1"/>
      <w:numFmt w:val="lowerLetter"/>
      <w:lvlText w:val="%5."/>
      <w:lvlJc w:val="left"/>
      <w:pPr>
        <w:ind w:left="3600" w:hanging="360"/>
      </w:pPr>
    </w:lvl>
    <w:lvl w:ilvl="5" w:tplc="43585394" w:tentative="1">
      <w:start w:val="1"/>
      <w:numFmt w:val="lowerRoman"/>
      <w:lvlText w:val="%6."/>
      <w:lvlJc w:val="right"/>
      <w:pPr>
        <w:ind w:left="4320" w:hanging="180"/>
      </w:pPr>
    </w:lvl>
    <w:lvl w:ilvl="6" w:tplc="43585394" w:tentative="1">
      <w:start w:val="1"/>
      <w:numFmt w:val="decimal"/>
      <w:lvlText w:val="%7."/>
      <w:lvlJc w:val="left"/>
      <w:pPr>
        <w:ind w:left="5040" w:hanging="360"/>
      </w:pPr>
    </w:lvl>
    <w:lvl w:ilvl="7" w:tplc="43585394" w:tentative="1">
      <w:start w:val="1"/>
      <w:numFmt w:val="lowerLetter"/>
      <w:lvlText w:val="%8."/>
      <w:lvlJc w:val="left"/>
      <w:pPr>
        <w:ind w:left="5760" w:hanging="360"/>
      </w:pPr>
    </w:lvl>
    <w:lvl w:ilvl="8" w:tplc="43585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1">
    <w:multiLevelType w:val="hybridMultilevel"/>
    <w:lvl w:ilvl="0" w:tplc="88631921">
      <w:start w:val="1"/>
      <w:numFmt w:val="decimal"/>
      <w:lvlText w:val="%1."/>
      <w:lvlJc w:val="left"/>
      <w:pPr>
        <w:ind w:left="720" w:hanging="360"/>
      </w:pPr>
    </w:lvl>
    <w:lvl w:ilvl="1" w:tplc="88631921" w:tentative="1">
      <w:start w:val="1"/>
      <w:numFmt w:val="lowerLetter"/>
      <w:lvlText w:val="%2."/>
      <w:lvlJc w:val="left"/>
      <w:pPr>
        <w:ind w:left="1440" w:hanging="360"/>
      </w:pPr>
    </w:lvl>
    <w:lvl w:ilvl="2" w:tplc="88631921" w:tentative="1">
      <w:start w:val="1"/>
      <w:numFmt w:val="lowerRoman"/>
      <w:lvlText w:val="%3."/>
      <w:lvlJc w:val="right"/>
      <w:pPr>
        <w:ind w:left="2160" w:hanging="180"/>
      </w:pPr>
    </w:lvl>
    <w:lvl w:ilvl="3" w:tplc="88631921" w:tentative="1">
      <w:start w:val="1"/>
      <w:numFmt w:val="decimal"/>
      <w:lvlText w:val="%4."/>
      <w:lvlJc w:val="left"/>
      <w:pPr>
        <w:ind w:left="2880" w:hanging="360"/>
      </w:pPr>
    </w:lvl>
    <w:lvl w:ilvl="4" w:tplc="88631921" w:tentative="1">
      <w:start w:val="1"/>
      <w:numFmt w:val="lowerLetter"/>
      <w:lvlText w:val="%5."/>
      <w:lvlJc w:val="left"/>
      <w:pPr>
        <w:ind w:left="3600" w:hanging="360"/>
      </w:pPr>
    </w:lvl>
    <w:lvl w:ilvl="5" w:tplc="88631921" w:tentative="1">
      <w:start w:val="1"/>
      <w:numFmt w:val="lowerRoman"/>
      <w:lvlText w:val="%6."/>
      <w:lvlJc w:val="right"/>
      <w:pPr>
        <w:ind w:left="4320" w:hanging="180"/>
      </w:pPr>
    </w:lvl>
    <w:lvl w:ilvl="6" w:tplc="88631921" w:tentative="1">
      <w:start w:val="1"/>
      <w:numFmt w:val="decimal"/>
      <w:lvlText w:val="%7."/>
      <w:lvlJc w:val="left"/>
      <w:pPr>
        <w:ind w:left="5040" w:hanging="360"/>
      </w:pPr>
    </w:lvl>
    <w:lvl w:ilvl="7" w:tplc="88631921" w:tentative="1">
      <w:start w:val="1"/>
      <w:numFmt w:val="lowerLetter"/>
      <w:lvlText w:val="%8."/>
      <w:lvlJc w:val="left"/>
      <w:pPr>
        <w:ind w:left="5760" w:hanging="360"/>
      </w:pPr>
    </w:lvl>
    <w:lvl w:ilvl="8" w:tplc="88631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0">
    <w:multiLevelType w:val="hybridMultilevel"/>
    <w:lvl w:ilvl="0" w:tplc="32622082">
      <w:start w:val="1"/>
      <w:numFmt w:val="decimal"/>
      <w:lvlText w:val="%1."/>
      <w:lvlJc w:val="left"/>
      <w:pPr>
        <w:ind w:left="720" w:hanging="360"/>
      </w:pPr>
    </w:lvl>
    <w:lvl w:ilvl="1" w:tplc="32622082" w:tentative="1">
      <w:start w:val="1"/>
      <w:numFmt w:val="lowerLetter"/>
      <w:lvlText w:val="%2."/>
      <w:lvlJc w:val="left"/>
      <w:pPr>
        <w:ind w:left="1440" w:hanging="360"/>
      </w:pPr>
    </w:lvl>
    <w:lvl w:ilvl="2" w:tplc="32622082" w:tentative="1">
      <w:start w:val="1"/>
      <w:numFmt w:val="lowerRoman"/>
      <w:lvlText w:val="%3."/>
      <w:lvlJc w:val="right"/>
      <w:pPr>
        <w:ind w:left="2160" w:hanging="180"/>
      </w:pPr>
    </w:lvl>
    <w:lvl w:ilvl="3" w:tplc="32622082" w:tentative="1">
      <w:start w:val="1"/>
      <w:numFmt w:val="decimal"/>
      <w:lvlText w:val="%4."/>
      <w:lvlJc w:val="left"/>
      <w:pPr>
        <w:ind w:left="2880" w:hanging="360"/>
      </w:pPr>
    </w:lvl>
    <w:lvl w:ilvl="4" w:tplc="32622082" w:tentative="1">
      <w:start w:val="1"/>
      <w:numFmt w:val="lowerLetter"/>
      <w:lvlText w:val="%5."/>
      <w:lvlJc w:val="left"/>
      <w:pPr>
        <w:ind w:left="3600" w:hanging="360"/>
      </w:pPr>
    </w:lvl>
    <w:lvl w:ilvl="5" w:tplc="32622082" w:tentative="1">
      <w:start w:val="1"/>
      <w:numFmt w:val="lowerRoman"/>
      <w:lvlText w:val="%6."/>
      <w:lvlJc w:val="right"/>
      <w:pPr>
        <w:ind w:left="4320" w:hanging="180"/>
      </w:pPr>
    </w:lvl>
    <w:lvl w:ilvl="6" w:tplc="32622082" w:tentative="1">
      <w:start w:val="1"/>
      <w:numFmt w:val="decimal"/>
      <w:lvlText w:val="%7."/>
      <w:lvlJc w:val="left"/>
      <w:pPr>
        <w:ind w:left="5040" w:hanging="360"/>
      </w:pPr>
    </w:lvl>
    <w:lvl w:ilvl="7" w:tplc="32622082" w:tentative="1">
      <w:start w:val="1"/>
      <w:numFmt w:val="lowerLetter"/>
      <w:lvlText w:val="%8."/>
      <w:lvlJc w:val="left"/>
      <w:pPr>
        <w:ind w:left="5760" w:hanging="360"/>
      </w:pPr>
    </w:lvl>
    <w:lvl w:ilvl="8" w:tplc="32622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9">
    <w:multiLevelType w:val="hybridMultilevel"/>
    <w:lvl w:ilvl="0" w:tplc="48539360">
      <w:start w:val="1"/>
      <w:numFmt w:val="decimal"/>
      <w:lvlText w:val="%1."/>
      <w:lvlJc w:val="left"/>
      <w:pPr>
        <w:ind w:left="720" w:hanging="360"/>
      </w:pPr>
    </w:lvl>
    <w:lvl w:ilvl="1" w:tplc="48539360" w:tentative="1">
      <w:start w:val="1"/>
      <w:numFmt w:val="lowerLetter"/>
      <w:lvlText w:val="%2."/>
      <w:lvlJc w:val="left"/>
      <w:pPr>
        <w:ind w:left="1440" w:hanging="360"/>
      </w:pPr>
    </w:lvl>
    <w:lvl w:ilvl="2" w:tplc="48539360" w:tentative="1">
      <w:start w:val="1"/>
      <w:numFmt w:val="lowerRoman"/>
      <w:lvlText w:val="%3."/>
      <w:lvlJc w:val="right"/>
      <w:pPr>
        <w:ind w:left="2160" w:hanging="180"/>
      </w:pPr>
    </w:lvl>
    <w:lvl w:ilvl="3" w:tplc="48539360" w:tentative="1">
      <w:start w:val="1"/>
      <w:numFmt w:val="decimal"/>
      <w:lvlText w:val="%4."/>
      <w:lvlJc w:val="left"/>
      <w:pPr>
        <w:ind w:left="2880" w:hanging="360"/>
      </w:pPr>
    </w:lvl>
    <w:lvl w:ilvl="4" w:tplc="48539360" w:tentative="1">
      <w:start w:val="1"/>
      <w:numFmt w:val="lowerLetter"/>
      <w:lvlText w:val="%5."/>
      <w:lvlJc w:val="left"/>
      <w:pPr>
        <w:ind w:left="3600" w:hanging="360"/>
      </w:pPr>
    </w:lvl>
    <w:lvl w:ilvl="5" w:tplc="48539360" w:tentative="1">
      <w:start w:val="1"/>
      <w:numFmt w:val="lowerRoman"/>
      <w:lvlText w:val="%6."/>
      <w:lvlJc w:val="right"/>
      <w:pPr>
        <w:ind w:left="4320" w:hanging="180"/>
      </w:pPr>
    </w:lvl>
    <w:lvl w:ilvl="6" w:tplc="48539360" w:tentative="1">
      <w:start w:val="1"/>
      <w:numFmt w:val="decimal"/>
      <w:lvlText w:val="%7."/>
      <w:lvlJc w:val="left"/>
      <w:pPr>
        <w:ind w:left="5040" w:hanging="360"/>
      </w:pPr>
    </w:lvl>
    <w:lvl w:ilvl="7" w:tplc="48539360" w:tentative="1">
      <w:start w:val="1"/>
      <w:numFmt w:val="lowerLetter"/>
      <w:lvlText w:val="%8."/>
      <w:lvlJc w:val="left"/>
      <w:pPr>
        <w:ind w:left="5760" w:hanging="360"/>
      </w:pPr>
    </w:lvl>
    <w:lvl w:ilvl="8" w:tplc="48539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8">
    <w:multiLevelType w:val="hybridMultilevel"/>
    <w:lvl w:ilvl="0" w:tplc="58381233">
      <w:start w:val="1"/>
      <w:numFmt w:val="decimal"/>
      <w:lvlText w:val="%1."/>
      <w:lvlJc w:val="left"/>
      <w:pPr>
        <w:ind w:left="720" w:hanging="360"/>
      </w:pPr>
    </w:lvl>
    <w:lvl w:ilvl="1" w:tplc="58381233" w:tentative="1">
      <w:start w:val="1"/>
      <w:numFmt w:val="lowerLetter"/>
      <w:lvlText w:val="%2."/>
      <w:lvlJc w:val="left"/>
      <w:pPr>
        <w:ind w:left="1440" w:hanging="360"/>
      </w:pPr>
    </w:lvl>
    <w:lvl w:ilvl="2" w:tplc="58381233" w:tentative="1">
      <w:start w:val="1"/>
      <w:numFmt w:val="lowerRoman"/>
      <w:lvlText w:val="%3."/>
      <w:lvlJc w:val="right"/>
      <w:pPr>
        <w:ind w:left="2160" w:hanging="180"/>
      </w:pPr>
    </w:lvl>
    <w:lvl w:ilvl="3" w:tplc="58381233" w:tentative="1">
      <w:start w:val="1"/>
      <w:numFmt w:val="decimal"/>
      <w:lvlText w:val="%4."/>
      <w:lvlJc w:val="left"/>
      <w:pPr>
        <w:ind w:left="2880" w:hanging="360"/>
      </w:pPr>
    </w:lvl>
    <w:lvl w:ilvl="4" w:tplc="58381233" w:tentative="1">
      <w:start w:val="1"/>
      <w:numFmt w:val="lowerLetter"/>
      <w:lvlText w:val="%5."/>
      <w:lvlJc w:val="left"/>
      <w:pPr>
        <w:ind w:left="3600" w:hanging="360"/>
      </w:pPr>
    </w:lvl>
    <w:lvl w:ilvl="5" w:tplc="58381233" w:tentative="1">
      <w:start w:val="1"/>
      <w:numFmt w:val="lowerRoman"/>
      <w:lvlText w:val="%6."/>
      <w:lvlJc w:val="right"/>
      <w:pPr>
        <w:ind w:left="4320" w:hanging="180"/>
      </w:pPr>
    </w:lvl>
    <w:lvl w:ilvl="6" w:tplc="58381233" w:tentative="1">
      <w:start w:val="1"/>
      <w:numFmt w:val="decimal"/>
      <w:lvlText w:val="%7."/>
      <w:lvlJc w:val="left"/>
      <w:pPr>
        <w:ind w:left="5040" w:hanging="360"/>
      </w:pPr>
    </w:lvl>
    <w:lvl w:ilvl="7" w:tplc="58381233" w:tentative="1">
      <w:start w:val="1"/>
      <w:numFmt w:val="lowerLetter"/>
      <w:lvlText w:val="%8."/>
      <w:lvlJc w:val="left"/>
      <w:pPr>
        <w:ind w:left="5760" w:hanging="360"/>
      </w:pPr>
    </w:lvl>
    <w:lvl w:ilvl="8" w:tplc="58381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7">
    <w:multiLevelType w:val="hybridMultilevel"/>
    <w:lvl w:ilvl="0" w:tplc="97528250">
      <w:start w:val="1"/>
      <w:numFmt w:val="decimal"/>
      <w:lvlText w:val="%1."/>
      <w:lvlJc w:val="left"/>
      <w:pPr>
        <w:ind w:left="720" w:hanging="360"/>
      </w:pPr>
    </w:lvl>
    <w:lvl w:ilvl="1" w:tplc="97528250" w:tentative="1">
      <w:start w:val="1"/>
      <w:numFmt w:val="lowerLetter"/>
      <w:lvlText w:val="%2."/>
      <w:lvlJc w:val="left"/>
      <w:pPr>
        <w:ind w:left="1440" w:hanging="360"/>
      </w:pPr>
    </w:lvl>
    <w:lvl w:ilvl="2" w:tplc="97528250" w:tentative="1">
      <w:start w:val="1"/>
      <w:numFmt w:val="lowerRoman"/>
      <w:lvlText w:val="%3."/>
      <w:lvlJc w:val="right"/>
      <w:pPr>
        <w:ind w:left="2160" w:hanging="180"/>
      </w:pPr>
    </w:lvl>
    <w:lvl w:ilvl="3" w:tplc="97528250" w:tentative="1">
      <w:start w:val="1"/>
      <w:numFmt w:val="decimal"/>
      <w:lvlText w:val="%4."/>
      <w:lvlJc w:val="left"/>
      <w:pPr>
        <w:ind w:left="2880" w:hanging="360"/>
      </w:pPr>
    </w:lvl>
    <w:lvl w:ilvl="4" w:tplc="97528250" w:tentative="1">
      <w:start w:val="1"/>
      <w:numFmt w:val="lowerLetter"/>
      <w:lvlText w:val="%5."/>
      <w:lvlJc w:val="left"/>
      <w:pPr>
        <w:ind w:left="3600" w:hanging="360"/>
      </w:pPr>
    </w:lvl>
    <w:lvl w:ilvl="5" w:tplc="97528250" w:tentative="1">
      <w:start w:val="1"/>
      <w:numFmt w:val="lowerRoman"/>
      <w:lvlText w:val="%6."/>
      <w:lvlJc w:val="right"/>
      <w:pPr>
        <w:ind w:left="4320" w:hanging="180"/>
      </w:pPr>
    </w:lvl>
    <w:lvl w:ilvl="6" w:tplc="97528250" w:tentative="1">
      <w:start w:val="1"/>
      <w:numFmt w:val="decimal"/>
      <w:lvlText w:val="%7."/>
      <w:lvlJc w:val="left"/>
      <w:pPr>
        <w:ind w:left="5040" w:hanging="360"/>
      </w:pPr>
    </w:lvl>
    <w:lvl w:ilvl="7" w:tplc="97528250" w:tentative="1">
      <w:start w:val="1"/>
      <w:numFmt w:val="lowerLetter"/>
      <w:lvlText w:val="%8."/>
      <w:lvlJc w:val="left"/>
      <w:pPr>
        <w:ind w:left="5760" w:hanging="360"/>
      </w:pPr>
    </w:lvl>
    <w:lvl w:ilvl="8" w:tplc="97528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6">
    <w:multiLevelType w:val="hybridMultilevel"/>
    <w:lvl w:ilvl="0" w:tplc="32359943">
      <w:start w:val="1"/>
      <w:numFmt w:val="decimal"/>
      <w:lvlText w:val="%1."/>
      <w:lvlJc w:val="left"/>
      <w:pPr>
        <w:ind w:left="720" w:hanging="360"/>
      </w:pPr>
    </w:lvl>
    <w:lvl w:ilvl="1" w:tplc="32359943" w:tentative="1">
      <w:start w:val="1"/>
      <w:numFmt w:val="lowerLetter"/>
      <w:lvlText w:val="%2."/>
      <w:lvlJc w:val="left"/>
      <w:pPr>
        <w:ind w:left="1440" w:hanging="360"/>
      </w:pPr>
    </w:lvl>
    <w:lvl w:ilvl="2" w:tplc="32359943" w:tentative="1">
      <w:start w:val="1"/>
      <w:numFmt w:val="lowerRoman"/>
      <w:lvlText w:val="%3."/>
      <w:lvlJc w:val="right"/>
      <w:pPr>
        <w:ind w:left="2160" w:hanging="180"/>
      </w:pPr>
    </w:lvl>
    <w:lvl w:ilvl="3" w:tplc="32359943" w:tentative="1">
      <w:start w:val="1"/>
      <w:numFmt w:val="decimal"/>
      <w:lvlText w:val="%4."/>
      <w:lvlJc w:val="left"/>
      <w:pPr>
        <w:ind w:left="2880" w:hanging="360"/>
      </w:pPr>
    </w:lvl>
    <w:lvl w:ilvl="4" w:tplc="32359943" w:tentative="1">
      <w:start w:val="1"/>
      <w:numFmt w:val="lowerLetter"/>
      <w:lvlText w:val="%5."/>
      <w:lvlJc w:val="left"/>
      <w:pPr>
        <w:ind w:left="3600" w:hanging="360"/>
      </w:pPr>
    </w:lvl>
    <w:lvl w:ilvl="5" w:tplc="32359943" w:tentative="1">
      <w:start w:val="1"/>
      <w:numFmt w:val="lowerRoman"/>
      <w:lvlText w:val="%6."/>
      <w:lvlJc w:val="right"/>
      <w:pPr>
        <w:ind w:left="4320" w:hanging="180"/>
      </w:pPr>
    </w:lvl>
    <w:lvl w:ilvl="6" w:tplc="32359943" w:tentative="1">
      <w:start w:val="1"/>
      <w:numFmt w:val="decimal"/>
      <w:lvlText w:val="%7."/>
      <w:lvlJc w:val="left"/>
      <w:pPr>
        <w:ind w:left="5040" w:hanging="360"/>
      </w:pPr>
    </w:lvl>
    <w:lvl w:ilvl="7" w:tplc="32359943" w:tentative="1">
      <w:start w:val="1"/>
      <w:numFmt w:val="lowerLetter"/>
      <w:lvlText w:val="%8."/>
      <w:lvlJc w:val="left"/>
      <w:pPr>
        <w:ind w:left="5760" w:hanging="360"/>
      </w:pPr>
    </w:lvl>
    <w:lvl w:ilvl="8" w:tplc="32359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5">
    <w:multiLevelType w:val="hybridMultilevel"/>
    <w:lvl w:ilvl="0" w:tplc="19335082">
      <w:start w:val="1"/>
      <w:numFmt w:val="decimal"/>
      <w:lvlText w:val="%1."/>
      <w:lvlJc w:val="left"/>
      <w:pPr>
        <w:ind w:left="720" w:hanging="360"/>
      </w:pPr>
    </w:lvl>
    <w:lvl w:ilvl="1" w:tplc="19335082" w:tentative="1">
      <w:start w:val="1"/>
      <w:numFmt w:val="lowerLetter"/>
      <w:lvlText w:val="%2."/>
      <w:lvlJc w:val="left"/>
      <w:pPr>
        <w:ind w:left="1440" w:hanging="360"/>
      </w:pPr>
    </w:lvl>
    <w:lvl w:ilvl="2" w:tplc="19335082" w:tentative="1">
      <w:start w:val="1"/>
      <w:numFmt w:val="lowerRoman"/>
      <w:lvlText w:val="%3."/>
      <w:lvlJc w:val="right"/>
      <w:pPr>
        <w:ind w:left="2160" w:hanging="180"/>
      </w:pPr>
    </w:lvl>
    <w:lvl w:ilvl="3" w:tplc="19335082" w:tentative="1">
      <w:start w:val="1"/>
      <w:numFmt w:val="decimal"/>
      <w:lvlText w:val="%4."/>
      <w:lvlJc w:val="left"/>
      <w:pPr>
        <w:ind w:left="2880" w:hanging="360"/>
      </w:pPr>
    </w:lvl>
    <w:lvl w:ilvl="4" w:tplc="19335082" w:tentative="1">
      <w:start w:val="1"/>
      <w:numFmt w:val="lowerLetter"/>
      <w:lvlText w:val="%5."/>
      <w:lvlJc w:val="left"/>
      <w:pPr>
        <w:ind w:left="3600" w:hanging="360"/>
      </w:pPr>
    </w:lvl>
    <w:lvl w:ilvl="5" w:tplc="19335082" w:tentative="1">
      <w:start w:val="1"/>
      <w:numFmt w:val="lowerRoman"/>
      <w:lvlText w:val="%6."/>
      <w:lvlJc w:val="right"/>
      <w:pPr>
        <w:ind w:left="4320" w:hanging="180"/>
      </w:pPr>
    </w:lvl>
    <w:lvl w:ilvl="6" w:tplc="19335082" w:tentative="1">
      <w:start w:val="1"/>
      <w:numFmt w:val="decimal"/>
      <w:lvlText w:val="%7."/>
      <w:lvlJc w:val="left"/>
      <w:pPr>
        <w:ind w:left="5040" w:hanging="360"/>
      </w:pPr>
    </w:lvl>
    <w:lvl w:ilvl="7" w:tplc="19335082" w:tentative="1">
      <w:start w:val="1"/>
      <w:numFmt w:val="lowerLetter"/>
      <w:lvlText w:val="%8."/>
      <w:lvlJc w:val="left"/>
      <w:pPr>
        <w:ind w:left="5760" w:hanging="360"/>
      </w:pPr>
    </w:lvl>
    <w:lvl w:ilvl="8" w:tplc="19335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4">
    <w:multiLevelType w:val="hybridMultilevel"/>
    <w:lvl w:ilvl="0" w:tplc="69175803">
      <w:start w:val="1"/>
      <w:numFmt w:val="decimal"/>
      <w:lvlText w:val="%1."/>
      <w:lvlJc w:val="left"/>
      <w:pPr>
        <w:ind w:left="720" w:hanging="360"/>
      </w:pPr>
    </w:lvl>
    <w:lvl w:ilvl="1" w:tplc="69175803" w:tentative="1">
      <w:start w:val="1"/>
      <w:numFmt w:val="lowerLetter"/>
      <w:lvlText w:val="%2."/>
      <w:lvlJc w:val="left"/>
      <w:pPr>
        <w:ind w:left="1440" w:hanging="360"/>
      </w:pPr>
    </w:lvl>
    <w:lvl w:ilvl="2" w:tplc="69175803" w:tentative="1">
      <w:start w:val="1"/>
      <w:numFmt w:val="lowerRoman"/>
      <w:lvlText w:val="%3."/>
      <w:lvlJc w:val="right"/>
      <w:pPr>
        <w:ind w:left="2160" w:hanging="180"/>
      </w:pPr>
    </w:lvl>
    <w:lvl w:ilvl="3" w:tplc="69175803" w:tentative="1">
      <w:start w:val="1"/>
      <w:numFmt w:val="decimal"/>
      <w:lvlText w:val="%4."/>
      <w:lvlJc w:val="left"/>
      <w:pPr>
        <w:ind w:left="2880" w:hanging="360"/>
      </w:pPr>
    </w:lvl>
    <w:lvl w:ilvl="4" w:tplc="69175803" w:tentative="1">
      <w:start w:val="1"/>
      <w:numFmt w:val="lowerLetter"/>
      <w:lvlText w:val="%5."/>
      <w:lvlJc w:val="left"/>
      <w:pPr>
        <w:ind w:left="3600" w:hanging="360"/>
      </w:pPr>
    </w:lvl>
    <w:lvl w:ilvl="5" w:tplc="69175803" w:tentative="1">
      <w:start w:val="1"/>
      <w:numFmt w:val="lowerRoman"/>
      <w:lvlText w:val="%6."/>
      <w:lvlJc w:val="right"/>
      <w:pPr>
        <w:ind w:left="4320" w:hanging="180"/>
      </w:pPr>
    </w:lvl>
    <w:lvl w:ilvl="6" w:tplc="69175803" w:tentative="1">
      <w:start w:val="1"/>
      <w:numFmt w:val="decimal"/>
      <w:lvlText w:val="%7."/>
      <w:lvlJc w:val="left"/>
      <w:pPr>
        <w:ind w:left="5040" w:hanging="360"/>
      </w:pPr>
    </w:lvl>
    <w:lvl w:ilvl="7" w:tplc="69175803" w:tentative="1">
      <w:start w:val="1"/>
      <w:numFmt w:val="lowerLetter"/>
      <w:lvlText w:val="%8."/>
      <w:lvlJc w:val="left"/>
      <w:pPr>
        <w:ind w:left="5760" w:hanging="360"/>
      </w:pPr>
    </w:lvl>
    <w:lvl w:ilvl="8" w:tplc="69175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3">
    <w:multiLevelType w:val="hybridMultilevel"/>
    <w:lvl w:ilvl="0" w:tplc="89826803">
      <w:start w:val="1"/>
      <w:numFmt w:val="decimal"/>
      <w:lvlText w:val="%1."/>
      <w:lvlJc w:val="left"/>
      <w:pPr>
        <w:ind w:left="720" w:hanging="360"/>
      </w:pPr>
    </w:lvl>
    <w:lvl w:ilvl="1" w:tplc="89826803" w:tentative="1">
      <w:start w:val="1"/>
      <w:numFmt w:val="lowerLetter"/>
      <w:lvlText w:val="%2."/>
      <w:lvlJc w:val="left"/>
      <w:pPr>
        <w:ind w:left="1440" w:hanging="360"/>
      </w:pPr>
    </w:lvl>
    <w:lvl w:ilvl="2" w:tplc="89826803" w:tentative="1">
      <w:start w:val="1"/>
      <w:numFmt w:val="lowerRoman"/>
      <w:lvlText w:val="%3."/>
      <w:lvlJc w:val="right"/>
      <w:pPr>
        <w:ind w:left="2160" w:hanging="180"/>
      </w:pPr>
    </w:lvl>
    <w:lvl w:ilvl="3" w:tplc="89826803" w:tentative="1">
      <w:start w:val="1"/>
      <w:numFmt w:val="decimal"/>
      <w:lvlText w:val="%4."/>
      <w:lvlJc w:val="left"/>
      <w:pPr>
        <w:ind w:left="2880" w:hanging="360"/>
      </w:pPr>
    </w:lvl>
    <w:lvl w:ilvl="4" w:tplc="89826803" w:tentative="1">
      <w:start w:val="1"/>
      <w:numFmt w:val="lowerLetter"/>
      <w:lvlText w:val="%5."/>
      <w:lvlJc w:val="left"/>
      <w:pPr>
        <w:ind w:left="3600" w:hanging="360"/>
      </w:pPr>
    </w:lvl>
    <w:lvl w:ilvl="5" w:tplc="89826803" w:tentative="1">
      <w:start w:val="1"/>
      <w:numFmt w:val="lowerRoman"/>
      <w:lvlText w:val="%6."/>
      <w:lvlJc w:val="right"/>
      <w:pPr>
        <w:ind w:left="4320" w:hanging="180"/>
      </w:pPr>
    </w:lvl>
    <w:lvl w:ilvl="6" w:tplc="89826803" w:tentative="1">
      <w:start w:val="1"/>
      <w:numFmt w:val="decimal"/>
      <w:lvlText w:val="%7."/>
      <w:lvlJc w:val="left"/>
      <w:pPr>
        <w:ind w:left="5040" w:hanging="360"/>
      </w:pPr>
    </w:lvl>
    <w:lvl w:ilvl="7" w:tplc="89826803" w:tentative="1">
      <w:start w:val="1"/>
      <w:numFmt w:val="lowerLetter"/>
      <w:lvlText w:val="%8."/>
      <w:lvlJc w:val="left"/>
      <w:pPr>
        <w:ind w:left="5760" w:hanging="360"/>
      </w:pPr>
    </w:lvl>
    <w:lvl w:ilvl="8" w:tplc="89826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2">
    <w:multiLevelType w:val="hybridMultilevel"/>
    <w:lvl w:ilvl="0" w:tplc="87688258">
      <w:start w:val="1"/>
      <w:numFmt w:val="decimal"/>
      <w:lvlText w:val="%1."/>
      <w:lvlJc w:val="left"/>
      <w:pPr>
        <w:ind w:left="720" w:hanging="360"/>
      </w:pPr>
    </w:lvl>
    <w:lvl w:ilvl="1" w:tplc="87688258" w:tentative="1">
      <w:start w:val="1"/>
      <w:numFmt w:val="lowerLetter"/>
      <w:lvlText w:val="%2."/>
      <w:lvlJc w:val="left"/>
      <w:pPr>
        <w:ind w:left="1440" w:hanging="360"/>
      </w:pPr>
    </w:lvl>
    <w:lvl w:ilvl="2" w:tplc="87688258" w:tentative="1">
      <w:start w:val="1"/>
      <w:numFmt w:val="lowerRoman"/>
      <w:lvlText w:val="%3."/>
      <w:lvlJc w:val="right"/>
      <w:pPr>
        <w:ind w:left="2160" w:hanging="180"/>
      </w:pPr>
    </w:lvl>
    <w:lvl w:ilvl="3" w:tplc="87688258" w:tentative="1">
      <w:start w:val="1"/>
      <w:numFmt w:val="decimal"/>
      <w:lvlText w:val="%4."/>
      <w:lvlJc w:val="left"/>
      <w:pPr>
        <w:ind w:left="2880" w:hanging="360"/>
      </w:pPr>
    </w:lvl>
    <w:lvl w:ilvl="4" w:tplc="87688258" w:tentative="1">
      <w:start w:val="1"/>
      <w:numFmt w:val="lowerLetter"/>
      <w:lvlText w:val="%5."/>
      <w:lvlJc w:val="left"/>
      <w:pPr>
        <w:ind w:left="3600" w:hanging="360"/>
      </w:pPr>
    </w:lvl>
    <w:lvl w:ilvl="5" w:tplc="87688258" w:tentative="1">
      <w:start w:val="1"/>
      <w:numFmt w:val="lowerRoman"/>
      <w:lvlText w:val="%6."/>
      <w:lvlJc w:val="right"/>
      <w:pPr>
        <w:ind w:left="4320" w:hanging="180"/>
      </w:pPr>
    </w:lvl>
    <w:lvl w:ilvl="6" w:tplc="87688258" w:tentative="1">
      <w:start w:val="1"/>
      <w:numFmt w:val="decimal"/>
      <w:lvlText w:val="%7."/>
      <w:lvlJc w:val="left"/>
      <w:pPr>
        <w:ind w:left="5040" w:hanging="360"/>
      </w:pPr>
    </w:lvl>
    <w:lvl w:ilvl="7" w:tplc="87688258" w:tentative="1">
      <w:start w:val="1"/>
      <w:numFmt w:val="lowerLetter"/>
      <w:lvlText w:val="%8."/>
      <w:lvlJc w:val="left"/>
      <w:pPr>
        <w:ind w:left="5760" w:hanging="360"/>
      </w:pPr>
    </w:lvl>
    <w:lvl w:ilvl="8" w:tplc="87688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1">
    <w:multiLevelType w:val="hybridMultilevel"/>
    <w:lvl w:ilvl="0" w:tplc="94581738">
      <w:start w:val="1"/>
      <w:numFmt w:val="decimal"/>
      <w:lvlText w:val="%1."/>
      <w:lvlJc w:val="left"/>
      <w:pPr>
        <w:ind w:left="720" w:hanging="360"/>
      </w:pPr>
    </w:lvl>
    <w:lvl w:ilvl="1" w:tplc="94581738" w:tentative="1">
      <w:start w:val="1"/>
      <w:numFmt w:val="lowerLetter"/>
      <w:lvlText w:val="%2."/>
      <w:lvlJc w:val="left"/>
      <w:pPr>
        <w:ind w:left="1440" w:hanging="360"/>
      </w:pPr>
    </w:lvl>
    <w:lvl w:ilvl="2" w:tplc="94581738" w:tentative="1">
      <w:start w:val="1"/>
      <w:numFmt w:val="lowerRoman"/>
      <w:lvlText w:val="%3."/>
      <w:lvlJc w:val="right"/>
      <w:pPr>
        <w:ind w:left="2160" w:hanging="180"/>
      </w:pPr>
    </w:lvl>
    <w:lvl w:ilvl="3" w:tplc="94581738" w:tentative="1">
      <w:start w:val="1"/>
      <w:numFmt w:val="decimal"/>
      <w:lvlText w:val="%4."/>
      <w:lvlJc w:val="left"/>
      <w:pPr>
        <w:ind w:left="2880" w:hanging="360"/>
      </w:pPr>
    </w:lvl>
    <w:lvl w:ilvl="4" w:tplc="94581738" w:tentative="1">
      <w:start w:val="1"/>
      <w:numFmt w:val="lowerLetter"/>
      <w:lvlText w:val="%5."/>
      <w:lvlJc w:val="left"/>
      <w:pPr>
        <w:ind w:left="3600" w:hanging="360"/>
      </w:pPr>
    </w:lvl>
    <w:lvl w:ilvl="5" w:tplc="94581738" w:tentative="1">
      <w:start w:val="1"/>
      <w:numFmt w:val="lowerRoman"/>
      <w:lvlText w:val="%6."/>
      <w:lvlJc w:val="right"/>
      <w:pPr>
        <w:ind w:left="4320" w:hanging="180"/>
      </w:pPr>
    </w:lvl>
    <w:lvl w:ilvl="6" w:tplc="94581738" w:tentative="1">
      <w:start w:val="1"/>
      <w:numFmt w:val="decimal"/>
      <w:lvlText w:val="%7."/>
      <w:lvlJc w:val="left"/>
      <w:pPr>
        <w:ind w:left="5040" w:hanging="360"/>
      </w:pPr>
    </w:lvl>
    <w:lvl w:ilvl="7" w:tplc="94581738" w:tentative="1">
      <w:start w:val="1"/>
      <w:numFmt w:val="lowerLetter"/>
      <w:lvlText w:val="%8."/>
      <w:lvlJc w:val="left"/>
      <w:pPr>
        <w:ind w:left="5760" w:hanging="360"/>
      </w:pPr>
    </w:lvl>
    <w:lvl w:ilvl="8" w:tplc="94581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0">
    <w:multiLevelType w:val="hybridMultilevel"/>
    <w:lvl w:ilvl="0" w:tplc="93646698">
      <w:start w:val="1"/>
      <w:numFmt w:val="decimal"/>
      <w:lvlText w:val="%1."/>
      <w:lvlJc w:val="left"/>
      <w:pPr>
        <w:ind w:left="720" w:hanging="360"/>
      </w:pPr>
    </w:lvl>
    <w:lvl w:ilvl="1" w:tplc="93646698" w:tentative="1">
      <w:start w:val="1"/>
      <w:numFmt w:val="lowerLetter"/>
      <w:lvlText w:val="%2."/>
      <w:lvlJc w:val="left"/>
      <w:pPr>
        <w:ind w:left="1440" w:hanging="360"/>
      </w:pPr>
    </w:lvl>
    <w:lvl w:ilvl="2" w:tplc="93646698" w:tentative="1">
      <w:start w:val="1"/>
      <w:numFmt w:val="lowerRoman"/>
      <w:lvlText w:val="%3."/>
      <w:lvlJc w:val="right"/>
      <w:pPr>
        <w:ind w:left="2160" w:hanging="180"/>
      </w:pPr>
    </w:lvl>
    <w:lvl w:ilvl="3" w:tplc="93646698" w:tentative="1">
      <w:start w:val="1"/>
      <w:numFmt w:val="decimal"/>
      <w:lvlText w:val="%4."/>
      <w:lvlJc w:val="left"/>
      <w:pPr>
        <w:ind w:left="2880" w:hanging="360"/>
      </w:pPr>
    </w:lvl>
    <w:lvl w:ilvl="4" w:tplc="93646698" w:tentative="1">
      <w:start w:val="1"/>
      <w:numFmt w:val="lowerLetter"/>
      <w:lvlText w:val="%5."/>
      <w:lvlJc w:val="left"/>
      <w:pPr>
        <w:ind w:left="3600" w:hanging="360"/>
      </w:pPr>
    </w:lvl>
    <w:lvl w:ilvl="5" w:tplc="93646698" w:tentative="1">
      <w:start w:val="1"/>
      <w:numFmt w:val="lowerRoman"/>
      <w:lvlText w:val="%6."/>
      <w:lvlJc w:val="right"/>
      <w:pPr>
        <w:ind w:left="4320" w:hanging="180"/>
      </w:pPr>
    </w:lvl>
    <w:lvl w:ilvl="6" w:tplc="93646698" w:tentative="1">
      <w:start w:val="1"/>
      <w:numFmt w:val="decimal"/>
      <w:lvlText w:val="%7."/>
      <w:lvlJc w:val="left"/>
      <w:pPr>
        <w:ind w:left="5040" w:hanging="360"/>
      </w:pPr>
    </w:lvl>
    <w:lvl w:ilvl="7" w:tplc="93646698" w:tentative="1">
      <w:start w:val="1"/>
      <w:numFmt w:val="lowerLetter"/>
      <w:lvlText w:val="%8."/>
      <w:lvlJc w:val="left"/>
      <w:pPr>
        <w:ind w:left="5760" w:hanging="360"/>
      </w:pPr>
    </w:lvl>
    <w:lvl w:ilvl="8" w:tplc="93646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9">
    <w:multiLevelType w:val="hybridMultilevel"/>
    <w:lvl w:ilvl="0" w:tplc="44549339">
      <w:start w:val="1"/>
      <w:numFmt w:val="decimal"/>
      <w:lvlText w:val="%1."/>
      <w:lvlJc w:val="left"/>
      <w:pPr>
        <w:ind w:left="720" w:hanging="360"/>
      </w:pPr>
    </w:lvl>
    <w:lvl w:ilvl="1" w:tplc="44549339" w:tentative="1">
      <w:start w:val="1"/>
      <w:numFmt w:val="lowerLetter"/>
      <w:lvlText w:val="%2."/>
      <w:lvlJc w:val="left"/>
      <w:pPr>
        <w:ind w:left="1440" w:hanging="360"/>
      </w:pPr>
    </w:lvl>
    <w:lvl w:ilvl="2" w:tplc="44549339" w:tentative="1">
      <w:start w:val="1"/>
      <w:numFmt w:val="lowerRoman"/>
      <w:lvlText w:val="%3."/>
      <w:lvlJc w:val="right"/>
      <w:pPr>
        <w:ind w:left="2160" w:hanging="180"/>
      </w:pPr>
    </w:lvl>
    <w:lvl w:ilvl="3" w:tplc="44549339" w:tentative="1">
      <w:start w:val="1"/>
      <w:numFmt w:val="decimal"/>
      <w:lvlText w:val="%4."/>
      <w:lvlJc w:val="left"/>
      <w:pPr>
        <w:ind w:left="2880" w:hanging="360"/>
      </w:pPr>
    </w:lvl>
    <w:lvl w:ilvl="4" w:tplc="44549339" w:tentative="1">
      <w:start w:val="1"/>
      <w:numFmt w:val="lowerLetter"/>
      <w:lvlText w:val="%5."/>
      <w:lvlJc w:val="left"/>
      <w:pPr>
        <w:ind w:left="3600" w:hanging="360"/>
      </w:pPr>
    </w:lvl>
    <w:lvl w:ilvl="5" w:tplc="44549339" w:tentative="1">
      <w:start w:val="1"/>
      <w:numFmt w:val="lowerRoman"/>
      <w:lvlText w:val="%6."/>
      <w:lvlJc w:val="right"/>
      <w:pPr>
        <w:ind w:left="4320" w:hanging="180"/>
      </w:pPr>
    </w:lvl>
    <w:lvl w:ilvl="6" w:tplc="44549339" w:tentative="1">
      <w:start w:val="1"/>
      <w:numFmt w:val="decimal"/>
      <w:lvlText w:val="%7."/>
      <w:lvlJc w:val="left"/>
      <w:pPr>
        <w:ind w:left="5040" w:hanging="360"/>
      </w:pPr>
    </w:lvl>
    <w:lvl w:ilvl="7" w:tplc="44549339" w:tentative="1">
      <w:start w:val="1"/>
      <w:numFmt w:val="lowerLetter"/>
      <w:lvlText w:val="%8."/>
      <w:lvlJc w:val="left"/>
      <w:pPr>
        <w:ind w:left="5760" w:hanging="360"/>
      </w:pPr>
    </w:lvl>
    <w:lvl w:ilvl="8" w:tplc="44549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8">
    <w:multiLevelType w:val="hybridMultilevel"/>
    <w:lvl w:ilvl="0" w:tplc="96729745">
      <w:start w:val="1"/>
      <w:numFmt w:val="decimal"/>
      <w:lvlText w:val="%1."/>
      <w:lvlJc w:val="left"/>
      <w:pPr>
        <w:ind w:left="720" w:hanging="360"/>
      </w:pPr>
    </w:lvl>
    <w:lvl w:ilvl="1" w:tplc="96729745" w:tentative="1">
      <w:start w:val="1"/>
      <w:numFmt w:val="lowerLetter"/>
      <w:lvlText w:val="%2."/>
      <w:lvlJc w:val="left"/>
      <w:pPr>
        <w:ind w:left="1440" w:hanging="360"/>
      </w:pPr>
    </w:lvl>
    <w:lvl w:ilvl="2" w:tplc="96729745" w:tentative="1">
      <w:start w:val="1"/>
      <w:numFmt w:val="lowerRoman"/>
      <w:lvlText w:val="%3."/>
      <w:lvlJc w:val="right"/>
      <w:pPr>
        <w:ind w:left="2160" w:hanging="180"/>
      </w:pPr>
    </w:lvl>
    <w:lvl w:ilvl="3" w:tplc="96729745" w:tentative="1">
      <w:start w:val="1"/>
      <w:numFmt w:val="decimal"/>
      <w:lvlText w:val="%4."/>
      <w:lvlJc w:val="left"/>
      <w:pPr>
        <w:ind w:left="2880" w:hanging="360"/>
      </w:pPr>
    </w:lvl>
    <w:lvl w:ilvl="4" w:tplc="96729745" w:tentative="1">
      <w:start w:val="1"/>
      <w:numFmt w:val="lowerLetter"/>
      <w:lvlText w:val="%5."/>
      <w:lvlJc w:val="left"/>
      <w:pPr>
        <w:ind w:left="3600" w:hanging="360"/>
      </w:pPr>
    </w:lvl>
    <w:lvl w:ilvl="5" w:tplc="96729745" w:tentative="1">
      <w:start w:val="1"/>
      <w:numFmt w:val="lowerRoman"/>
      <w:lvlText w:val="%6."/>
      <w:lvlJc w:val="right"/>
      <w:pPr>
        <w:ind w:left="4320" w:hanging="180"/>
      </w:pPr>
    </w:lvl>
    <w:lvl w:ilvl="6" w:tplc="96729745" w:tentative="1">
      <w:start w:val="1"/>
      <w:numFmt w:val="decimal"/>
      <w:lvlText w:val="%7."/>
      <w:lvlJc w:val="left"/>
      <w:pPr>
        <w:ind w:left="5040" w:hanging="360"/>
      </w:pPr>
    </w:lvl>
    <w:lvl w:ilvl="7" w:tplc="96729745" w:tentative="1">
      <w:start w:val="1"/>
      <w:numFmt w:val="lowerLetter"/>
      <w:lvlText w:val="%8."/>
      <w:lvlJc w:val="left"/>
      <w:pPr>
        <w:ind w:left="5760" w:hanging="360"/>
      </w:pPr>
    </w:lvl>
    <w:lvl w:ilvl="8" w:tplc="96729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7">
    <w:multiLevelType w:val="hybridMultilevel"/>
    <w:lvl w:ilvl="0" w:tplc="26498127">
      <w:start w:val="1"/>
      <w:numFmt w:val="decimal"/>
      <w:lvlText w:val="%1."/>
      <w:lvlJc w:val="left"/>
      <w:pPr>
        <w:ind w:left="720" w:hanging="360"/>
      </w:pPr>
    </w:lvl>
    <w:lvl w:ilvl="1" w:tplc="26498127" w:tentative="1">
      <w:start w:val="1"/>
      <w:numFmt w:val="lowerLetter"/>
      <w:lvlText w:val="%2."/>
      <w:lvlJc w:val="left"/>
      <w:pPr>
        <w:ind w:left="1440" w:hanging="360"/>
      </w:pPr>
    </w:lvl>
    <w:lvl w:ilvl="2" w:tplc="26498127" w:tentative="1">
      <w:start w:val="1"/>
      <w:numFmt w:val="lowerRoman"/>
      <w:lvlText w:val="%3."/>
      <w:lvlJc w:val="right"/>
      <w:pPr>
        <w:ind w:left="2160" w:hanging="180"/>
      </w:pPr>
    </w:lvl>
    <w:lvl w:ilvl="3" w:tplc="26498127" w:tentative="1">
      <w:start w:val="1"/>
      <w:numFmt w:val="decimal"/>
      <w:lvlText w:val="%4."/>
      <w:lvlJc w:val="left"/>
      <w:pPr>
        <w:ind w:left="2880" w:hanging="360"/>
      </w:pPr>
    </w:lvl>
    <w:lvl w:ilvl="4" w:tplc="26498127" w:tentative="1">
      <w:start w:val="1"/>
      <w:numFmt w:val="lowerLetter"/>
      <w:lvlText w:val="%5."/>
      <w:lvlJc w:val="left"/>
      <w:pPr>
        <w:ind w:left="3600" w:hanging="360"/>
      </w:pPr>
    </w:lvl>
    <w:lvl w:ilvl="5" w:tplc="26498127" w:tentative="1">
      <w:start w:val="1"/>
      <w:numFmt w:val="lowerRoman"/>
      <w:lvlText w:val="%6."/>
      <w:lvlJc w:val="right"/>
      <w:pPr>
        <w:ind w:left="4320" w:hanging="180"/>
      </w:pPr>
    </w:lvl>
    <w:lvl w:ilvl="6" w:tplc="26498127" w:tentative="1">
      <w:start w:val="1"/>
      <w:numFmt w:val="decimal"/>
      <w:lvlText w:val="%7."/>
      <w:lvlJc w:val="left"/>
      <w:pPr>
        <w:ind w:left="5040" w:hanging="360"/>
      </w:pPr>
    </w:lvl>
    <w:lvl w:ilvl="7" w:tplc="26498127" w:tentative="1">
      <w:start w:val="1"/>
      <w:numFmt w:val="lowerLetter"/>
      <w:lvlText w:val="%8."/>
      <w:lvlJc w:val="left"/>
      <w:pPr>
        <w:ind w:left="5760" w:hanging="360"/>
      </w:pPr>
    </w:lvl>
    <w:lvl w:ilvl="8" w:tplc="26498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6">
    <w:multiLevelType w:val="hybridMultilevel"/>
    <w:lvl w:ilvl="0" w:tplc="67720645">
      <w:start w:val="1"/>
      <w:numFmt w:val="decimal"/>
      <w:lvlText w:val="%1."/>
      <w:lvlJc w:val="left"/>
      <w:pPr>
        <w:ind w:left="720" w:hanging="360"/>
      </w:pPr>
    </w:lvl>
    <w:lvl w:ilvl="1" w:tplc="67720645" w:tentative="1">
      <w:start w:val="1"/>
      <w:numFmt w:val="lowerLetter"/>
      <w:lvlText w:val="%2."/>
      <w:lvlJc w:val="left"/>
      <w:pPr>
        <w:ind w:left="1440" w:hanging="360"/>
      </w:pPr>
    </w:lvl>
    <w:lvl w:ilvl="2" w:tplc="67720645" w:tentative="1">
      <w:start w:val="1"/>
      <w:numFmt w:val="lowerRoman"/>
      <w:lvlText w:val="%3."/>
      <w:lvlJc w:val="right"/>
      <w:pPr>
        <w:ind w:left="2160" w:hanging="180"/>
      </w:pPr>
    </w:lvl>
    <w:lvl w:ilvl="3" w:tplc="67720645" w:tentative="1">
      <w:start w:val="1"/>
      <w:numFmt w:val="decimal"/>
      <w:lvlText w:val="%4."/>
      <w:lvlJc w:val="left"/>
      <w:pPr>
        <w:ind w:left="2880" w:hanging="360"/>
      </w:pPr>
    </w:lvl>
    <w:lvl w:ilvl="4" w:tplc="67720645" w:tentative="1">
      <w:start w:val="1"/>
      <w:numFmt w:val="lowerLetter"/>
      <w:lvlText w:val="%5."/>
      <w:lvlJc w:val="left"/>
      <w:pPr>
        <w:ind w:left="3600" w:hanging="360"/>
      </w:pPr>
    </w:lvl>
    <w:lvl w:ilvl="5" w:tplc="67720645" w:tentative="1">
      <w:start w:val="1"/>
      <w:numFmt w:val="lowerRoman"/>
      <w:lvlText w:val="%6."/>
      <w:lvlJc w:val="right"/>
      <w:pPr>
        <w:ind w:left="4320" w:hanging="180"/>
      </w:pPr>
    </w:lvl>
    <w:lvl w:ilvl="6" w:tplc="67720645" w:tentative="1">
      <w:start w:val="1"/>
      <w:numFmt w:val="decimal"/>
      <w:lvlText w:val="%7."/>
      <w:lvlJc w:val="left"/>
      <w:pPr>
        <w:ind w:left="5040" w:hanging="360"/>
      </w:pPr>
    </w:lvl>
    <w:lvl w:ilvl="7" w:tplc="67720645" w:tentative="1">
      <w:start w:val="1"/>
      <w:numFmt w:val="lowerLetter"/>
      <w:lvlText w:val="%8."/>
      <w:lvlJc w:val="left"/>
      <w:pPr>
        <w:ind w:left="5760" w:hanging="360"/>
      </w:pPr>
    </w:lvl>
    <w:lvl w:ilvl="8" w:tplc="67720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5">
    <w:multiLevelType w:val="hybridMultilevel"/>
    <w:lvl w:ilvl="0" w:tplc="50572876">
      <w:start w:val="1"/>
      <w:numFmt w:val="decimal"/>
      <w:lvlText w:val="%1."/>
      <w:lvlJc w:val="left"/>
      <w:pPr>
        <w:ind w:left="720" w:hanging="360"/>
      </w:pPr>
    </w:lvl>
    <w:lvl w:ilvl="1" w:tplc="50572876" w:tentative="1">
      <w:start w:val="1"/>
      <w:numFmt w:val="lowerLetter"/>
      <w:lvlText w:val="%2."/>
      <w:lvlJc w:val="left"/>
      <w:pPr>
        <w:ind w:left="1440" w:hanging="360"/>
      </w:pPr>
    </w:lvl>
    <w:lvl w:ilvl="2" w:tplc="50572876" w:tentative="1">
      <w:start w:val="1"/>
      <w:numFmt w:val="lowerRoman"/>
      <w:lvlText w:val="%3."/>
      <w:lvlJc w:val="right"/>
      <w:pPr>
        <w:ind w:left="2160" w:hanging="180"/>
      </w:pPr>
    </w:lvl>
    <w:lvl w:ilvl="3" w:tplc="50572876" w:tentative="1">
      <w:start w:val="1"/>
      <w:numFmt w:val="decimal"/>
      <w:lvlText w:val="%4."/>
      <w:lvlJc w:val="left"/>
      <w:pPr>
        <w:ind w:left="2880" w:hanging="360"/>
      </w:pPr>
    </w:lvl>
    <w:lvl w:ilvl="4" w:tplc="50572876" w:tentative="1">
      <w:start w:val="1"/>
      <w:numFmt w:val="lowerLetter"/>
      <w:lvlText w:val="%5."/>
      <w:lvlJc w:val="left"/>
      <w:pPr>
        <w:ind w:left="3600" w:hanging="360"/>
      </w:pPr>
    </w:lvl>
    <w:lvl w:ilvl="5" w:tplc="50572876" w:tentative="1">
      <w:start w:val="1"/>
      <w:numFmt w:val="lowerRoman"/>
      <w:lvlText w:val="%6."/>
      <w:lvlJc w:val="right"/>
      <w:pPr>
        <w:ind w:left="4320" w:hanging="180"/>
      </w:pPr>
    </w:lvl>
    <w:lvl w:ilvl="6" w:tplc="50572876" w:tentative="1">
      <w:start w:val="1"/>
      <w:numFmt w:val="decimal"/>
      <w:lvlText w:val="%7."/>
      <w:lvlJc w:val="left"/>
      <w:pPr>
        <w:ind w:left="5040" w:hanging="360"/>
      </w:pPr>
    </w:lvl>
    <w:lvl w:ilvl="7" w:tplc="50572876" w:tentative="1">
      <w:start w:val="1"/>
      <w:numFmt w:val="lowerLetter"/>
      <w:lvlText w:val="%8."/>
      <w:lvlJc w:val="left"/>
      <w:pPr>
        <w:ind w:left="5760" w:hanging="360"/>
      </w:pPr>
    </w:lvl>
    <w:lvl w:ilvl="8" w:tplc="50572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4">
    <w:multiLevelType w:val="hybridMultilevel"/>
    <w:lvl w:ilvl="0" w:tplc="69243847">
      <w:start w:val="1"/>
      <w:numFmt w:val="decimal"/>
      <w:lvlText w:val="%1."/>
      <w:lvlJc w:val="left"/>
      <w:pPr>
        <w:ind w:left="720" w:hanging="360"/>
      </w:pPr>
    </w:lvl>
    <w:lvl w:ilvl="1" w:tplc="69243847" w:tentative="1">
      <w:start w:val="1"/>
      <w:numFmt w:val="lowerLetter"/>
      <w:lvlText w:val="%2."/>
      <w:lvlJc w:val="left"/>
      <w:pPr>
        <w:ind w:left="1440" w:hanging="360"/>
      </w:pPr>
    </w:lvl>
    <w:lvl w:ilvl="2" w:tplc="69243847" w:tentative="1">
      <w:start w:val="1"/>
      <w:numFmt w:val="lowerRoman"/>
      <w:lvlText w:val="%3."/>
      <w:lvlJc w:val="right"/>
      <w:pPr>
        <w:ind w:left="2160" w:hanging="180"/>
      </w:pPr>
    </w:lvl>
    <w:lvl w:ilvl="3" w:tplc="69243847" w:tentative="1">
      <w:start w:val="1"/>
      <w:numFmt w:val="decimal"/>
      <w:lvlText w:val="%4."/>
      <w:lvlJc w:val="left"/>
      <w:pPr>
        <w:ind w:left="2880" w:hanging="360"/>
      </w:pPr>
    </w:lvl>
    <w:lvl w:ilvl="4" w:tplc="69243847" w:tentative="1">
      <w:start w:val="1"/>
      <w:numFmt w:val="lowerLetter"/>
      <w:lvlText w:val="%5."/>
      <w:lvlJc w:val="left"/>
      <w:pPr>
        <w:ind w:left="3600" w:hanging="360"/>
      </w:pPr>
    </w:lvl>
    <w:lvl w:ilvl="5" w:tplc="69243847" w:tentative="1">
      <w:start w:val="1"/>
      <w:numFmt w:val="lowerRoman"/>
      <w:lvlText w:val="%6."/>
      <w:lvlJc w:val="right"/>
      <w:pPr>
        <w:ind w:left="4320" w:hanging="180"/>
      </w:pPr>
    </w:lvl>
    <w:lvl w:ilvl="6" w:tplc="69243847" w:tentative="1">
      <w:start w:val="1"/>
      <w:numFmt w:val="decimal"/>
      <w:lvlText w:val="%7."/>
      <w:lvlJc w:val="left"/>
      <w:pPr>
        <w:ind w:left="5040" w:hanging="360"/>
      </w:pPr>
    </w:lvl>
    <w:lvl w:ilvl="7" w:tplc="69243847" w:tentative="1">
      <w:start w:val="1"/>
      <w:numFmt w:val="lowerLetter"/>
      <w:lvlText w:val="%8."/>
      <w:lvlJc w:val="left"/>
      <w:pPr>
        <w:ind w:left="5760" w:hanging="360"/>
      </w:pPr>
    </w:lvl>
    <w:lvl w:ilvl="8" w:tplc="69243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3">
    <w:multiLevelType w:val="hybridMultilevel"/>
    <w:lvl w:ilvl="0" w:tplc="39128205">
      <w:start w:val="1"/>
      <w:numFmt w:val="decimal"/>
      <w:lvlText w:val="%1."/>
      <w:lvlJc w:val="left"/>
      <w:pPr>
        <w:ind w:left="720" w:hanging="360"/>
      </w:pPr>
    </w:lvl>
    <w:lvl w:ilvl="1" w:tplc="39128205" w:tentative="1">
      <w:start w:val="1"/>
      <w:numFmt w:val="lowerLetter"/>
      <w:lvlText w:val="%2."/>
      <w:lvlJc w:val="left"/>
      <w:pPr>
        <w:ind w:left="1440" w:hanging="360"/>
      </w:pPr>
    </w:lvl>
    <w:lvl w:ilvl="2" w:tplc="39128205" w:tentative="1">
      <w:start w:val="1"/>
      <w:numFmt w:val="lowerRoman"/>
      <w:lvlText w:val="%3."/>
      <w:lvlJc w:val="right"/>
      <w:pPr>
        <w:ind w:left="2160" w:hanging="180"/>
      </w:pPr>
    </w:lvl>
    <w:lvl w:ilvl="3" w:tplc="39128205" w:tentative="1">
      <w:start w:val="1"/>
      <w:numFmt w:val="decimal"/>
      <w:lvlText w:val="%4."/>
      <w:lvlJc w:val="left"/>
      <w:pPr>
        <w:ind w:left="2880" w:hanging="360"/>
      </w:pPr>
    </w:lvl>
    <w:lvl w:ilvl="4" w:tplc="39128205" w:tentative="1">
      <w:start w:val="1"/>
      <w:numFmt w:val="lowerLetter"/>
      <w:lvlText w:val="%5."/>
      <w:lvlJc w:val="left"/>
      <w:pPr>
        <w:ind w:left="3600" w:hanging="360"/>
      </w:pPr>
    </w:lvl>
    <w:lvl w:ilvl="5" w:tplc="39128205" w:tentative="1">
      <w:start w:val="1"/>
      <w:numFmt w:val="lowerRoman"/>
      <w:lvlText w:val="%6."/>
      <w:lvlJc w:val="right"/>
      <w:pPr>
        <w:ind w:left="4320" w:hanging="180"/>
      </w:pPr>
    </w:lvl>
    <w:lvl w:ilvl="6" w:tplc="39128205" w:tentative="1">
      <w:start w:val="1"/>
      <w:numFmt w:val="decimal"/>
      <w:lvlText w:val="%7."/>
      <w:lvlJc w:val="left"/>
      <w:pPr>
        <w:ind w:left="5040" w:hanging="360"/>
      </w:pPr>
    </w:lvl>
    <w:lvl w:ilvl="7" w:tplc="39128205" w:tentative="1">
      <w:start w:val="1"/>
      <w:numFmt w:val="lowerLetter"/>
      <w:lvlText w:val="%8."/>
      <w:lvlJc w:val="left"/>
      <w:pPr>
        <w:ind w:left="5760" w:hanging="360"/>
      </w:pPr>
    </w:lvl>
    <w:lvl w:ilvl="8" w:tplc="39128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2">
    <w:multiLevelType w:val="hybridMultilevel"/>
    <w:lvl w:ilvl="0" w:tplc="64014496">
      <w:start w:val="1"/>
      <w:numFmt w:val="decimal"/>
      <w:lvlText w:val="%1."/>
      <w:lvlJc w:val="left"/>
      <w:pPr>
        <w:ind w:left="720" w:hanging="360"/>
      </w:pPr>
    </w:lvl>
    <w:lvl w:ilvl="1" w:tplc="64014496" w:tentative="1">
      <w:start w:val="1"/>
      <w:numFmt w:val="lowerLetter"/>
      <w:lvlText w:val="%2."/>
      <w:lvlJc w:val="left"/>
      <w:pPr>
        <w:ind w:left="1440" w:hanging="360"/>
      </w:pPr>
    </w:lvl>
    <w:lvl w:ilvl="2" w:tplc="64014496" w:tentative="1">
      <w:start w:val="1"/>
      <w:numFmt w:val="lowerRoman"/>
      <w:lvlText w:val="%3."/>
      <w:lvlJc w:val="right"/>
      <w:pPr>
        <w:ind w:left="2160" w:hanging="180"/>
      </w:pPr>
    </w:lvl>
    <w:lvl w:ilvl="3" w:tplc="64014496" w:tentative="1">
      <w:start w:val="1"/>
      <w:numFmt w:val="decimal"/>
      <w:lvlText w:val="%4."/>
      <w:lvlJc w:val="left"/>
      <w:pPr>
        <w:ind w:left="2880" w:hanging="360"/>
      </w:pPr>
    </w:lvl>
    <w:lvl w:ilvl="4" w:tplc="64014496" w:tentative="1">
      <w:start w:val="1"/>
      <w:numFmt w:val="lowerLetter"/>
      <w:lvlText w:val="%5."/>
      <w:lvlJc w:val="left"/>
      <w:pPr>
        <w:ind w:left="3600" w:hanging="360"/>
      </w:pPr>
    </w:lvl>
    <w:lvl w:ilvl="5" w:tplc="64014496" w:tentative="1">
      <w:start w:val="1"/>
      <w:numFmt w:val="lowerRoman"/>
      <w:lvlText w:val="%6."/>
      <w:lvlJc w:val="right"/>
      <w:pPr>
        <w:ind w:left="4320" w:hanging="180"/>
      </w:pPr>
    </w:lvl>
    <w:lvl w:ilvl="6" w:tplc="64014496" w:tentative="1">
      <w:start w:val="1"/>
      <w:numFmt w:val="decimal"/>
      <w:lvlText w:val="%7."/>
      <w:lvlJc w:val="left"/>
      <w:pPr>
        <w:ind w:left="5040" w:hanging="360"/>
      </w:pPr>
    </w:lvl>
    <w:lvl w:ilvl="7" w:tplc="64014496" w:tentative="1">
      <w:start w:val="1"/>
      <w:numFmt w:val="lowerLetter"/>
      <w:lvlText w:val="%8."/>
      <w:lvlJc w:val="left"/>
      <w:pPr>
        <w:ind w:left="5760" w:hanging="360"/>
      </w:pPr>
    </w:lvl>
    <w:lvl w:ilvl="8" w:tplc="64014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1">
    <w:multiLevelType w:val="hybridMultilevel"/>
    <w:lvl w:ilvl="0" w:tplc="24170235">
      <w:start w:val="1"/>
      <w:numFmt w:val="decimal"/>
      <w:lvlText w:val="%1."/>
      <w:lvlJc w:val="left"/>
      <w:pPr>
        <w:ind w:left="720" w:hanging="360"/>
      </w:pPr>
    </w:lvl>
    <w:lvl w:ilvl="1" w:tplc="24170235" w:tentative="1">
      <w:start w:val="1"/>
      <w:numFmt w:val="lowerLetter"/>
      <w:lvlText w:val="%2."/>
      <w:lvlJc w:val="left"/>
      <w:pPr>
        <w:ind w:left="1440" w:hanging="360"/>
      </w:pPr>
    </w:lvl>
    <w:lvl w:ilvl="2" w:tplc="24170235" w:tentative="1">
      <w:start w:val="1"/>
      <w:numFmt w:val="lowerRoman"/>
      <w:lvlText w:val="%3."/>
      <w:lvlJc w:val="right"/>
      <w:pPr>
        <w:ind w:left="2160" w:hanging="180"/>
      </w:pPr>
    </w:lvl>
    <w:lvl w:ilvl="3" w:tplc="24170235" w:tentative="1">
      <w:start w:val="1"/>
      <w:numFmt w:val="decimal"/>
      <w:lvlText w:val="%4."/>
      <w:lvlJc w:val="left"/>
      <w:pPr>
        <w:ind w:left="2880" w:hanging="360"/>
      </w:pPr>
    </w:lvl>
    <w:lvl w:ilvl="4" w:tplc="24170235" w:tentative="1">
      <w:start w:val="1"/>
      <w:numFmt w:val="lowerLetter"/>
      <w:lvlText w:val="%5."/>
      <w:lvlJc w:val="left"/>
      <w:pPr>
        <w:ind w:left="3600" w:hanging="360"/>
      </w:pPr>
    </w:lvl>
    <w:lvl w:ilvl="5" w:tplc="24170235" w:tentative="1">
      <w:start w:val="1"/>
      <w:numFmt w:val="lowerRoman"/>
      <w:lvlText w:val="%6."/>
      <w:lvlJc w:val="right"/>
      <w:pPr>
        <w:ind w:left="4320" w:hanging="180"/>
      </w:pPr>
    </w:lvl>
    <w:lvl w:ilvl="6" w:tplc="24170235" w:tentative="1">
      <w:start w:val="1"/>
      <w:numFmt w:val="decimal"/>
      <w:lvlText w:val="%7."/>
      <w:lvlJc w:val="left"/>
      <w:pPr>
        <w:ind w:left="5040" w:hanging="360"/>
      </w:pPr>
    </w:lvl>
    <w:lvl w:ilvl="7" w:tplc="24170235" w:tentative="1">
      <w:start w:val="1"/>
      <w:numFmt w:val="lowerLetter"/>
      <w:lvlText w:val="%8."/>
      <w:lvlJc w:val="left"/>
      <w:pPr>
        <w:ind w:left="5760" w:hanging="360"/>
      </w:pPr>
    </w:lvl>
    <w:lvl w:ilvl="8" w:tplc="24170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0">
    <w:multiLevelType w:val="hybridMultilevel"/>
    <w:lvl w:ilvl="0" w:tplc="65565790">
      <w:start w:val="1"/>
      <w:numFmt w:val="decimal"/>
      <w:lvlText w:val="%1."/>
      <w:lvlJc w:val="left"/>
      <w:pPr>
        <w:ind w:left="720" w:hanging="360"/>
      </w:pPr>
    </w:lvl>
    <w:lvl w:ilvl="1" w:tplc="65565790" w:tentative="1">
      <w:start w:val="1"/>
      <w:numFmt w:val="lowerLetter"/>
      <w:lvlText w:val="%2."/>
      <w:lvlJc w:val="left"/>
      <w:pPr>
        <w:ind w:left="1440" w:hanging="360"/>
      </w:pPr>
    </w:lvl>
    <w:lvl w:ilvl="2" w:tplc="65565790" w:tentative="1">
      <w:start w:val="1"/>
      <w:numFmt w:val="lowerRoman"/>
      <w:lvlText w:val="%3."/>
      <w:lvlJc w:val="right"/>
      <w:pPr>
        <w:ind w:left="2160" w:hanging="180"/>
      </w:pPr>
    </w:lvl>
    <w:lvl w:ilvl="3" w:tplc="65565790" w:tentative="1">
      <w:start w:val="1"/>
      <w:numFmt w:val="decimal"/>
      <w:lvlText w:val="%4."/>
      <w:lvlJc w:val="left"/>
      <w:pPr>
        <w:ind w:left="2880" w:hanging="360"/>
      </w:pPr>
    </w:lvl>
    <w:lvl w:ilvl="4" w:tplc="65565790" w:tentative="1">
      <w:start w:val="1"/>
      <w:numFmt w:val="lowerLetter"/>
      <w:lvlText w:val="%5."/>
      <w:lvlJc w:val="left"/>
      <w:pPr>
        <w:ind w:left="3600" w:hanging="360"/>
      </w:pPr>
    </w:lvl>
    <w:lvl w:ilvl="5" w:tplc="65565790" w:tentative="1">
      <w:start w:val="1"/>
      <w:numFmt w:val="lowerRoman"/>
      <w:lvlText w:val="%6."/>
      <w:lvlJc w:val="right"/>
      <w:pPr>
        <w:ind w:left="4320" w:hanging="180"/>
      </w:pPr>
    </w:lvl>
    <w:lvl w:ilvl="6" w:tplc="65565790" w:tentative="1">
      <w:start w:val="1"/>
      <w:numFmt w:val="decimal"/>
      <w:lvlText w:val="%7."/>
      <w:lvlJc w:val="left"/>
      <w:pPr>
        <w:ind w:left="5040" w:hanging="360"/>
      </w:pPr>
    </w:lvl>
    <w:lvl w:ilvl="7" w:tplc="65565790" w:tentative="1">
      <w:start w:val="1"/>
      <w:numFmt w:val="lowerLetter"/>
      <w:lvlText w:val="%8."/>
      <w:lvlJc w:val="left"/>
      <w:pPr>
        <w:ind w:left="5760" w:hanging="360"/>
      </w:pPr>
    </w:lvl>
    <w:lvl w:ilvl="8" w:tplc="65565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9">
    <w:multiLevelType w:val="hybridMultilevel"/>
    <w:lvl w:ilvl="0" w:tplc="19261103">
      <w:start w:val="1"/>
      <w:numFmt w:val="decimal"/>
      <w:lvlText w:val="%1."/>
      <w:lvlJc w:val="left"/>
      <w:pPr>
        <w:ind w:left="720" w:hanging="360"/>
      </w:pPr>
    </w:lvl>
    <w:lvl w:ilvl="1" w:tplc="19261103" w:tentative="1">
      <w:start w:val="1"/>
      <w:numFmt w:val="lowerLetter"/>
      <w:lvlText w:val="%2."/>
      <w:lvlJc w:val="left"/>
      <w:pPr>
        <w:ind w:left="1440" w:hanging="360"/>
      </w:pPr>
    </w:lvl>
    <w:lvl w:ilvl="2" w:tplc="19261103" w:tentative="1">
      <w:start w:val="1"/>
      <w:numFmt w:val="lowerRoman"/>
      <w:lvlText w:val="%3."/>
      <w:lvlJc w:val="right"/>
      <w:pPr>
        <w:ind w:left="2160" w:hanging="180"/>
      </w:pPr>
    </w:lvl>
    <w:lvl w:ilvl="3" w:tplc="19261103" w:tentative="1">
      <w:start w:val="1"/>
      <w:numFmt w:val="decimal"/>
      <w:lvlText w:val="%4."/>
      <w:lvlJc w:val="left"/>
      <w:pPr>
        <w:ind w:left="2880" w:hanging="360"/>
      </w:pPr>
    </w:lvl>
    <w:lvl w:ilvl="4" w:tplc="19261103" w:tentative="1">
      <w:start w:val="1"/>
      <w:numFmt w:val="lowerLetter"/>
      <w:lvlText w:val="%5."/>
      <w:lvlJc w:val="left"/>
      <w:pPr>
        <w:ind w:left="3600" w:hanging="360"/>
      </w:pPr>
    </w:lvl>
    <w:lvl w:ilvl="5" w:tplc="19261103" w:tentative="1">
      <w:start w:val="1"/>
      <w:numFmt w:val="lowerRoman"/>
      <w:lvlText w:val="%6."/>
      <w:lvlJc w:val="right"/>
      <w:pPr>
        <w:ind w:left="4320" w:hanging="180"/>
      </w:pPr>
    </w:lvl>
    <w:lvl w:ilvl="6" w:tplc="19261103" w:tentative="1">
      <w:start w:val="1"/>
      <w:numFmt w:val="decimal"/>
      <w:lvlText w:val="%7."/>
      <w:lvlJc w:val="left"/>
      <w:pPr>
        <w:ind w:left="5040" w:hanging="360"/>
      </w:pPr>
    </w:lvl>
    <w:lvl w:ilvl="7" w:tplc="19261103" w:tentative="1">
      <w:start w:val="1"/>
      <w:numFmt w:val="lowerLetter"/>
      <w:lvlText w:val="%8."/>
      <w:lvlJc w:val="left"/>
      <w:pPr>
        <w:ind w:left="5760" w:hanging="360"/>
      </w:pPr>
    </w:lvl>
    <w:lvl w:ilvl="8" w:tplc="19261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8">
    <w:multiLevelType w:val="hybridMultilevel"/>
    <w:lvl w:ilvl="0" w:tplc="10226869">
      <w:start w:val="1"/>
      <w:numFmt w:val="decimal"/>
      <w:lvlText w:val="%1."/>
      <w:lvlJc w:val="left"/>
      <w:pPr>
        <w:ind w:left="720" w:hanging="360"/>
      </w:pPr>
    </w:lvl>
    <w:lvl w:ilvl="1" w:tplc="10226869" w:tentative="1">
      <w:start w:val="1"/>
      <w:numFmt w:val="lowerLetter"/>
      <w:lvlText w:val="%2."/>
      <w:lvlJc w:val="left"/>
      <w:pPr>
        <w:ind w:left="1440" w:hanging="360"/>
      </w:pPr>
    </w:lvl>
    <w:lvl w:ilvl="2" w:tplc="10226869" w:tentative="1">
      <w:start w:val="1"/>
      <w:numFmt w:val="lowerRoman"/>
      <w:lvlText w:val="%3."/>
      <w:lvlJc w:val="right"/>
      <w:pPr>
        <w:ind w:left="2160" w:hanging="180"/>
      </w:pPr>
    </w:lvl>
    <w:lvl w:ilvl="3" w:tplc="10226869" w:tentative="1">
      <w:start w:val="1"/>
      <w:numFmt w:val="decimal"/>
      <w:lvlText w:val="%4."/>
      <w:lvlJc w:val="left"/>
      <w:pPr>
        <w:ind w:left="2880" w:hanging="360"/>
      </w:pPr>
    </w:lvl>
    <w:lvl w:ilvl="4" w:tplc="10226869" w:tentative="1">
      <w:start w:val="1"/>
      <w:numFmt w:val="lowerLetter"/>
      <w:lvlText w:val="%5."/>
      <w:lvlJc w:val="left"/>
      <w:pPr>
        <w:ind w:left="3600" w:hanging="360"/>
      </w:pPr>
    </w:lvl>
    <w:lvl w:ilvl="5" w:tplc="10226869" w:tentative="1">
      <w:start w:val="1"/>
      <w:numFmt w:val="lowerRoman"/>
      <w:lvlText w:val="%6."/>
      <w:lvlJc w:val="right"/>
      <w:pPr>
        <w:ind w:left="4320" w:hanging="180"/>
      </w:pPr>
    </w:lvl>
    <w:lvl w:ilvl="6" w:tplc="10226869" w:tentative="1">
      <w:start w:val="1"/>
      <w:numFmt w:val="decimal"/>
      <w:lvlText w:val="%7."/>
      <w:lvlJc w:val="left"/>
      <w:pPr>
        <w:ind w:left="5040" w:hanging="360"/>
      </w:pPr>
    </w:lvl>
    <w:lvl w:ilvl="7" w:tplc="10226869" w:tentative="1">
      <w:start w:val="1"/>
      <w:numFmt w:val="lowerLetter"/>
      <w:lvlText w:val="%8."/>
      <w:lvlJc w:val="left"/>
      <w:pPr>
        <w:ind w:left="5760" w:hanging="360"/>
      </w:pPr>
    </w:lvl>
    <w:lvl w:ilvl="8" w:tplc="10226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7">
    <w:multiLevelType w:val="hybridMultilevel"/>
    <w:lvl w:ilvl="0" w:tplc="93007601">
      <w:start w:val="1"/>
      <w:numFmt w:val="decimal"/>
      <w:lvlText w:val="%1."/>
      <w:lvlJc w:val="left"/>
      <w:pPr>
        <w:ind w:left="720" w:hanging="360"/>
      </w:pPr>
    </w:lvl>
    <w:lvl w:ilvl="1" w:tplc="93007601" w:tentative="1">
      <w:start w:val="1"/>
      <w:numFmt w:val="lowerLetter"/>
      <w:lvlText w:val="%2."/>
      <w:lvlJc w:val="left"/>
      <w:pPr>
        <w:ind w:left="1440" w:hanging="360"/>
      </w:pPr>
    </w:lvl>
    <w:lvl w:ilvl="2" w:tplc="93007601" w:tentative="1">
      <w:start w:val="1"/>
      <w:numFmt w:val="lowerRoman"/>
      <w:lvlText w:val="%3."/>
      <w:lvlJc w:val="right"/>
      <w:pPr>
        <w:ind w:left="2160" w:hanging="180"/>
      </w:pPr>
    </w:lvl>
    <w:lvl w:ilvl="3" w:tplc="93007601" w:tentative="1">
      <w:start w:val="1"/>
      <w:numFmt w:val="decimal"/>
      <w:lvlText w:val="%4."/>
      <w:lvlJc w:val="left"/>
      <w:pPr>
        <w:ind w:left="2880" w:hanging="360"/>
      </w:pPr>
    </w:lvl>
    <w:lvl w:ilvl="4" w:tplc="93007601" w:tentative="1">
      <w:start w:val="1"/>
      <w:numFmt w:val="lowerLetter"/>
      <w:lvlText w:val="%5."/>
      <w:lvlJc w:val="left"/>
      <w:pPr>
        <w:ind w:left="3600" w:hanging="360"/>
      </w:pPr>
    </w:lvl>
    <w:lvl w:ilvl="5" w:tplc="93007601" w:tentative="1">
      <w:start w:val="1"/>
      <w:numFmt w:val="lowerRoman"/>
      <w:lvlText w:val="%6."/>
      <w:lvlJc w:val="right"/>
      <w:pPr>
        <w:ind w:left="4320" w:hanging="180"/>
      </w:pPr>
    </w:lvl>
    <w:lvl w:ilvl="6" w:tplc="93007601" w:tentative="1">
      <w:start w:val="1"/>
      <w:numFmt w:val="decimal"/>
      <w:lvlText w:val="%7."/>
      <w:lvlJc w:val="left"/>
      <w:pPr>
        <w:ind w:left="5040" w:hanging="360"/>
      </w:pPr>
    </w:lvl>
    <w:lvl w:ilvl="7" w:tplc="93007601" w:tentative="1">
      <w:start w:val="1"/>
      <w:numFmt w:val="lowerLetter"/>
      <w:lvlText w:val="%8."/>
      <w:lvlJc w:val="left"/>
      <w:pPr>
        <w:ind w:left="5760" w:hanging="360"/>
      </w:pPr>
    </w:lvl>
    <w:lvl w:ilvl="8" w:tplc="93007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6">
    <w:multiLevelType w:val="hybridMultilevel"/>
    <w:lvl w:ilvl="0" w:tplc="88717921">
      <w:start w:val="1"/>
      <w:numFmt w:val="decimal"/>
      <w:lvlText w:val="%1."/>
      <w:lvlJc w:val="left"/>
      <w:pPr>
        <w:ind w:left="720" w:hanging="360"/>
      </w:pPr>
    </w:lvl>
    <w:lvl w:ilvl="1" w:tplc="88717921" w:tentative="1">
      <w:start w:val="1"/>
      <w:numFmt w:val="lowerLetter"/>
      <w:lvlText w:val="%2."/>
      <w:lvlJc w:val="left"/>
      <w:pPr>
        <w:ind w:left="1440" w:hanging="360"/>
      </w:pPr>
    </w:lvl>
    <w:lvl w:ilvl="2" w:tplc="88717921" w:tentative="1">
      <w:start w:val="1"/>
      <w:numFmt w:val="lowerRoman"/>
      <w:lvlText w:val="%3."/>
      <w:lvlJc w:val="right"/>
      <w:pPr>
        <w:ind w:left="2160" w:hanging="180"/>
      </w:pPr>
    </w:lvl>
    <w:lvl w:ilvl="3" w:tplc="88717921" w:tentative="1">
      <w:start w:val="1"/>
      <w:numFmt w:val="decimal"/>
      <w:lvlText w:val="%4."/>
      <w:lvlJc w:val="left"/>
      <w:pPr>
        <w:ind w:left="2880" w:hanging="360"/>
      </w:pPr>
    </w:lvl>
    <w:lvl w:ilvl="4" w:tplc="88717921" w:tentative="1">
      <w:start w:val="1"/>
      <w:numFmt w:val="lowerLetter"/>
      <w:lvlText w:val="%5."/>
      <w:lvlJc w:val="left"/>
      <w:pPr>
        <w:ind w:left="3600" w:hanging="360"/>
      </w:pPr>
    </w:lvl>
    <w:lvl w:ilvl="5" w:tplc="88717921" w:tentative="1">
      <w:start w:val="1"/>
      <w:numFmt w:val="lowerRoman"/>
      <w:lvlText w:val="%6."/>
      <w:lvlJc w:val="right"/>
      <w:pPr>
        <w:ind w:left="4320" w:hanging="180"/>
      </w:pPr>
    </w:lvl>
    <w:lvl w:ilvl="6" w:tplc="88717921" w:tentative="1">
      <w:start w:val="1"/>
      <w:numFmt w:val="decimal"/>
      <w:lvlText w:val="%7."/>
      <w:lvlJc w:val="left"/>
      <w:pPr>
        <w:ind w:left="5040" w:hanging="360"/>
      </w:pPr>
    </w:lvl>
    <w:lvl w:ilvl="7" w:tplc="88717921" w:tentative="1">
      <w:start w:val="1"/>
      <w:numFmt w:val="lowerLetter"/>
      <w:lvlText w:val="%8."/>
      <w:lvlJc w:val="left"/>
      <w:pPr>
        <w:ind w:left="5760" w:hanging="360"/>
      </w:pPr>
    </w:lvl>
    <w:lvl w:ilvl="8" w:tplc="88717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5">
    <w:multiLevelType w:val="hybridMultilevel"/>
    <w:lvl w:ilvl="0" w:tplc="16362990">
      <w:start w:val="1"/>
      <w:numFmt w:val="decimal"/>
      <w:lvlText w:val="%1."/>
      <w:lvlJc w:val="left"/>
      <w:pPr>
        <w:ind w:left="720" w:hanging="360"/>
      </w:pPr>
    </w:lvl>
    <w:lvl w:ilvl="1" w:tplc="16362990" w:tentative="1">
      <w:start w:val="1"/>
      <w:numFmt w:val="lowerLetter"/>
      <w:lvlText w:val="%2."/>
      <w:lvlJc w:val="left"/>
      <w:pPr>
        <w:ind w:left="1440" w:hanging="360"/>
      </w:pPr>
    </w:lvl>
    <w:lvl w:ilvl="2" w:tplc="16362990" w:tentative="1">
      <w:start w:val="1"/>
      <w:numFmt w:val="lowerRoman"/>
      <w:lvlText w:val="%3."/>
      <w:lvlJc w:val="right"/>
      <w:pPr>
        <w:ind w:left="2160" w:hanging="180"/>
      </w:pPr>
    </w:lvl>
    <w:lvl w:ilvl="3" w:tplc="16362990" w:tentative="1">
      <w:start w:val="1"/>
      <w:numFmt w:val="decimal"/>
      <w:lvlText w:val="%4."/>
      <w:lvlJc w:val="left"/>
      <w:pPr>
        <w:ind w:left="2880" w:hanging="360"/>
      </w:pPr>
    </w:lvl>
    <w:lvl w:ilvl="4" w:tplc="16362990" w:tentative="1">
      <w:start w:val="1"/>
      <w:numFmt w:val="lowerLetter"/>
      <w:lvlText w:val="%5."/>
      <w:lvlJc w:val="left"/>
      <w:pPr>
        <w:ind w:left="3600" w:hanging="360"/>
      </w:pPr>
    </w:lvl>
    <w:lvl w:ilvl="5" w:tplc="16362990" w:tentative="1">
      <w:start w:val="1"/>
      <w:numFmt w:val="lowerRoman"/>
      <w:lvlText w:val="%6."/>
      <w:lvlJc w:val="right"/>
      <w:pPr>
        <w:ind w:left="4320" w:hanging="180"/>
      </w:pPr>
    </w:lvl>
    <w:lvl w:ilvl="6" w:tplc="16362990" w:tentative="1">
      <w:start w:val="1"/>
      <w:numFmt w:val="decimal"/>
      <w:lvlText w:val="%7."/>
      <w:lvlJc w:val="left"/>
      <w:pPr>
        <w:ind w:left="5040" w:hanging="360"/>
      </w:pPr>
    </w:lvl>
    <w:lvl w:ilvl="7" w:tplc="16362990" w:tentative="1">
      <w:start w:val="1"/>
      <w:numFmt w:val="lowerLetter"/>
      <w:lvlText w:val="%8."/>
      <w:lvlJc w:val="left"/>
      <w:pPr>
        <w:ind w:left="5760" w:hanging="360"/>
      </w:pPr>
    </w:lvl>
    <w:lvl w:ilvl="8" w:tplc="16362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4">
    <w:multiLevelType w:val="hybridMultilevel"/>
    <w:lvl w:ilvl="0" w:tplc="18126749">
      <w:start w:val="1"/>
      <w:numFmt w:val="decimal"/>
      <w:lvlText w:val="%1."/>
      <w:lvlJc w:val="left"/>
      <w:pPr>
        <w:ind w:left="720" w:hanging="360"/>
      </w:pPr>
    </w:lvl>
    <w:lvl w:ilvl="1" w:tplc="18126749" w:tentative="1">
      <w:start w:val="1"/>
      <w:numFmt w:val="lowerLetter"/>
      <w:lvlText w:val="%2."/>
      <w:lvlJc w:val="left"/>
      <w:pPr>
        <w:ind w:left="1440" w:hanging="360"/>
      </w:pPr>
    </w:lvl>
    <w:lvl w:ilvl="2" w:tplc="18126749" w:tentative="1">
      <w:start w:val="1"/>
      <w:numFmt w:val="lowerRoman"/>
      <w:lvlText w:val="%3."/>
      <w:lvlJc w:val="right"/>
      <w:pPr>
        <w:ind w:left="2160" w:hanging="180"/>
      </w:pPr>
    </w:lvl>
    <w:lvl w:ilvl="3" w:tplc="18126749" w:tentative="1">
      <w:start w:val="1"/>
      <w:numFmt w:val="decimal"/>
      <w:lvlText w:val="%4."/>
      <w:lvlJc w:val="left"/>
      <w:pPr>
        <w:ind w:left="2880" w:hanging="360"/>
      </w:pPr>
    </w:lvl>
    <w:lvl w:ilvl="4" w:tplc="18126749" w:tentative="1">
      <w:start w:val="1"/>
      <w:numFmt w:val="lowerLetter"/>
      <w:lvlText w:val="%5."/>
      <w:lvlJc w:val="left"/>
      <w:pPr>
        <w:ind w:left="3600" w:hanging="360"/>
      </w:pPr>
    </w:lvl>
    <w:lvl w:ilvl="5" w:tplc="18126749" w:tentative="1">
      <w:start w:val="1"/>
      <w:numFmt w:val="lowerRoman"/>
      <w:lvlText w:val="%6."/>
      <w:lvlJc w:val="right"/>
      <w:pPr>
        <w:ind w:left="4320" w:hanging="180"/>
      </w:pPr>
    </w:lvl>
    <w:lvl w:ilvl="6" w:tplc="18126749" w:tentative="1">
      <w:start w:val="1"/>
      <w:numFmt w:val="decimal"/>
      <w:lvlText w:val="%7."/>
      <w:lvlJc w:val="left"/>
      <w:pPr>
        <w:ind w:left="5040" w:hanging="360"/>
      </w:pPr>
    </w:lvl>
    <w:lvl w:ilvl="7" w:tplc="18126749" w:tentative="1">
      <w:start w:val="1"/>
      <w:numFmt w:val="lowerLetter"/>
      <w:lvlText w:val="%8."/>
      <w:lvlJc w:val="left"/>
      <w:pPr>
        <w:ind w:left="5760" w:hanging="360"/>
      </w:pPr>
    </w:lvl>
    <w:lvl w:ilvl="8" w:tplc="18126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3">
    <w:multiLevelType w:val="hybridMultilevel"/>
    <w:lvl w:ilvl="0" w:tplc="86663325">
      <w:start w:val="1"/>
      <w:numFmt w:val="decimal"/>
      <w:lvlText w:val="%1."/>
      <w:lvlJc w:val="left"/>
      <w:pPr>
        <w:ind w:left="720" w:hanging="360"/>
      </w:pPr>
    </w:lvl>
    <w:lvl w:ilvl="1" w:tplc="86663325" w:tentative="1">
      <w:start w:val="1"/>
      <w:numFmt w:val="lowerLetter"/>
      <w:lvlText w:val="%2."/>
      <w:lvlJc w:val="left"/>
      <w:pPr>
        <w:ind w:left="1440" w:hanging="360"/>
      </w:pPr>
    </w:lvl>
    <w:lvl w:ilvl="2" w:tplc="86663325" w:tentative="1">
      <w:start w:val="1"/>
      <w:numFmt w:val="lowerRoman"/>
      <w:lvlText w:val="%3."/>
      <w:lvlJc w:val="right"/>
      <w:pPr>
        <w:ind w:left="2160" w:hanging="180"/>
      </w:pPr>
    </w:lvl>
    <w:lvl w:ilvl="3" w:tplc="86663325" w:tentative="1">
      <w:start w:val="1"/>
      <w:numFmt w:val="decimal"/>
      <w:lvlText w:val="%4."/>
      <w:lvlJc w:val="left"/>
      <w:pPr>
        <w:ind w:left="2880" w:hanging="360"/>
      </w:pPr>
    </w:lvl>
    <w:lvl w:ilvl="4" w:tplc="86663325" w:tentative="1">
      <w:start w:val="1"/>
      <w:numFmt w:val="lowerLetter"/>
      <w:lvlText w:val="%5."/>
      <w:lvlJc w:val="left"/>
      <w:pPr>
        <w:ind w:left="3600" w:hanging="360"/>
      </w:pPr>
    </w:lvl>
    <w:lvl w:ilvl="5" w:tplc="86663325" w:tentative="1">
      <w:start w:val="1"/>
      <w:numFmt w:val="lowerRoman"/>
      <w:lvlText w:val="%6."/>
      <w:lvlJc w:val="right"/>
      <w:pPr>
        <w:ind w:left="4320" w:hanging="180"/>
      </w:pPr>
    </w:lvl>
    <w:lvl w:ilvl="6" w:tplc="86663325" w:tentative="1">
      <w:start w:val="1"/>
      <w:numFmt w:val="decimal"/>
      <w:lvlText w:val="%7."/>
      <w:lvlJc w:val="left"/>
      <w:pPr>
        <w:ind w:left="5040" w:hanging="360"/>
      </w:pPr>
    </w:lvl>
    <w:lvl w:ilvl="7" w:tplc="86663325" w:tentative="1">
      <w:start w:val="1"/>
      <w:numFmt w:val="lowerLetter"/>
      <w:lvlText w:val="%8."/>
      <w:lvlJc w:val="left"/>
      <w:pPr>
        <w:ind w:left="5760" w:hanging="360"/>
      </w:pPr>
    </w:lvl>
    <w:lvl w:ilvl="8" w:tplc="86663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2">
    <w:multiLevelType w:val="hybridMultilevel"/>
    <w:lvl w:ilvl="0" w:tplc="95591006">
      <w:start w:val="1"/>
      <w:numFmt w:val="decimal"/>
      <w:lvlText w:val="%1."/>
      <w:lvlJc w:val="left"/>
      <w:pPr>
        <w:ind w:left="720" w:hanging="360"/>
      </w:pPr>
    </w:lvl>
    <w:lvl w:ilvl="1" w:tplc="95591006" w:tentative="1">
      <w:start w:val="1"/>
      <w:numFmt w:val="lowerLetter"/>
      <w:lvlText w:val="%2."/>
      <w:lvlJc w:val="left"/>
      <w:pPr>
        <w:ind w:left="1440" w:hanging="360"/>
      </w:pPr>
    </w:lvl>
    <w:lvl w:ilvl="2" w:tplc="95591006" w:tentative="1">
      <w:start w:val="1"/>
      <w:numFmt w:val="lowerRoman"/>
      <w:lvlText w:val="%3."/>
      <w:lvlJc w:val="right"/>
      <w:pPr>
        <w:ind w:left="2160" w:hanging="180"/>
      </w:pPr>
    </w:lvl>
    <w:lvl w:ilvl="3" w:tplc="95591006" w:tentative="1">
      <w:start w:val="1"/>
      <w:numFmt w:val="decimal"/>
      <w:lvlText w:val="%4."/>
      <w:lvlJc w:val="left"/>
      <w:pPr>
        <w:ind w:left="2880" w:hanging="360"/>
      </w:pPr>
    </w:lvl>
    <w:lvl w:ilvl="4" w:tplc="95591006" w:tentative="1">
      <w:start w:val="1"/>
      <w:numFmt w:val="lowerLetter"/>
      <w:lvlText w:val="%5."/>
      <w:lvlJc w:val="left"/>
      <w:pPr>
        <w:ind w:left="3600" w:hanging="360"/>
      </w:pPr>
    </w:lvl>
    <w:lvl w:ilvl="5" w:tplc="95591006" w:tentative="1">
      <w:start w:val="1"/>
      <w:numFmt w:val="lowerRoman"/>
      <w:lvlText w:val="%6."/>
      <w:lvlJc w:val="right"/>
      <w:pPr>
        <w:ind w:left="4320" w:hanging="180"/>
      </w:pPr>
    </w:lvl>
    <w:lvl w:ilvl="6" w:tplc="95591006" w:tentative="1">
      <w:start w:val="1"/>
      <w:numFmt w:val="decimal"/>
      <w:lvlText w:val="%7."/>
      <w:lvlJc w:val="left"/>
      <w:pPr>
        <w:ind w:left="5040" w:hanging="360"/>
      </w:pPr>
    </w:lvl>
    <w:lvl w:ilvl="7" w:tplc="95591006" w:tentative="1">
      <w:start w:val="1"/>
      <w:numFmt w:val="lowerLetter"/>
      <w:lvlText w:val="%8."/>
      <w:lvlJc w:val="left"/>
      <w:pPr>
        <w:ind w:left="5760" w:hanging="360"/>
      </w:pPr>
    </w:lvl>
    <w:lvl w:ilvl="8" w:tplc="95591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1">
    <w:multiLevelType w:val="hybridMultilevel"/>
    <w:lvl w:ilvl="0" w:tplc="17663547">
      <w:start w:val="1"/>
      <w:numFmt w:val="decimal"/>
      <w:lvlText w:val="%1."/>
      <w:lvlJc w:val="left"/>
      <w:pPr>
        <w:ind w:left="720" w:hanging="360"/>
      </w:pPr>
    </w:lvl>
    <w:lvl w:ilvl="1" w:tplc="17663547" w:tentative="1">
      <w:start w:val="1"/>
      <w:numFmt w:val="lowerLetter"/>
      <w:lvlText w:val="%2."/>
      <w:lvlJc w:val="left"/>
      <w:pPr>
        <w:ind w:left="1440" w:hanging="360"/>
      </w:pPr>
    </w:lvl>
    <w:lvl w:ilvl="2" w:tplc="17663547" w:tentative="1">
      <w:start w:val="1"/>
      <w:numFmt w:val="lowerRoman"/>
      <w:lvlText w:val="%3."/>
      <w:lvlJc w:val="right"/>
      <w:pPr>
        <w:ind w:left="2160" w:hanging="180"/>
      </w:pPr>
    </w:lvl>
    <w:lvl w:ilvl="3" w:tplc="17663547" w:tentative="1">
      <w:start w:val="1"/>
      <w:numFmt w:val="decimal"/>
      <w:lvlText w:val="%4."/>
      <w:lvlJc w:val="left"/>
      <w:pPr>
        <w:ind w:left="2880" w:hanging="360"/>
      </w:pPr>
    </w:lvl>
    <w:lvl w:ilvl="4" w:tplc="17663547" w:tentative="1">
      <w:start w:val="1"/>
      <w:numFmt w:val="lowerLetter"/>
      <w:lvlText w:val="%5."/>
      <w:lvlJc w:val="left"/>
      <w:pPr>
        <w:ind w:left="3600" w:hanging="360"/>
      </w:pPr>
    </w:lvl>
    <w:lvl w:ilvl="5" w:tplc="17663547" w:tentative="1">
      <w:start w:val="1"/>
      <w:numFmt w:val="lowerRoman"/>
      <w:lvlText w:val="%6."/>
      <w:lvlJc w:val="right"/>
      <w:pPr>
        <w:ind w:left="4320" w:hanging="180"/>
      </w:pPr>
    </w:lvl>
    <w:lvl w:ilvl="6" w:tplc="17663547" w:tentative="1">
      <w:start w:val="1"/>
      <w:numFmt w:val="decimal"/>
      <w:lvlText w:val="%7."/>
      <w:lvlJc w:val="left"/>
      <w:pPr>
        <w:ind w:left="5040" w:hanging="360"/>
      </w:pPr>
    </w:lvl>
    <w:lvl w:ilvl="7" w:tplc="17663547" w:tentative="1">
      <w:start w:val="1"/>
      <w:numFmt w:val="lowerLetter"/>
      <w:lvlText w:val="%8."/>
      <w:lvlJc w:val="left"/>
      <w:pPr>
        <w:ind w:left="5760" w:hanging="360"/>
      </w:pPr>
    </w:lvl>
    <w:lvl w:ilvl="8" w:tplc="17663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0">
    <w:multiLevelType w:val="hybridMultilevel"/>
    <w:lvl w:ilvl="0" w:tplc="83635501">
      <w:start w:val="1"/>
      <w:numFmt w:val="decimal"/>
      <w:lvlText w:val="%1."/>
      <w:lvlJc w:val="left"/>
      <w:pPr>
        <w:ind w:left="720" w:hanging="360"/>
      </w:pPr>
    </w:lvl>
    <w:lvl w:ilvl="1" w:tplc="83635501" w:tentative="1">
      <w:start w:val="1"/>
      <w:numFmt w:val="lowerLetter"/>
      <w:lvlText w:val="%2."/>
      <w:lvlJc w:val="left"/>
      <w:pPr>
        <w:ind w:left="1440" w:hanging="360"/>
      </w:pPr>
    </w:lvl>
    <w:lvl w:ilvl="2" w:tplc="83635501" w:tentative="1">
      <w:start w:val="1"/>
      <w:numFmt w:val="lowerRoman"/>
      <w:lvlText w:val="%3."/>
      <w:lvlJc w:val="right"/>
      <w:pPr>
        <w:ind w:left="2160" w:hanging="180"/>
      </w:pPr>
    </w:lvl>
    <w:lvl w:ilvl="3" w:tplc="83635501" w:tentative="1">
      <w:start w:val="1"/>
      <w:numFmt w:val="decimal"/>
      <w:lvlText w:val="%4."/>
      <w:lvlJc w:val="left"/>
      <w:pPr>
        <w:ind w:left="2880" w:hanging="360"/>
      </w:pPr>
    </w:lvl>
    <w:lvl w:ilvl="4" w:tplc="83635501" w:tentative="1">
      <w:start w:val="1"/>
      <w:numFmt w:val="lowerLetter"/>
      <w:lvlText w:val="%5."/>
      <w:lvlJc w:val="left"/>
      <w:pPr>
        <w:ind w:left="3600" w:hanging="360"/>
      </w:pPr>
    </w:lvl>
    <w:lvl w:ilvl="5" w:tplc="83635501" w:tentative="1">
      <w:start w:val="1"/>
      <w:numFmt w:val="lowerRoman"/>
      <w:lvlText w:val="%6."/>
      <w:lvlJc w:val="right"/>
      <w:pPr>
        <w:ind w:left="4320" w:hanging="180"/>
      </w:pPr>
    </w:lvl>
    <w:lvl w:ilvl="6" w:tplc="83635501" w:tentative="1">
      <w:start w:val="1"/>
      <w:numFmt w:val="decimal"/>
      <w:lvlText w:val="%7."/>
      <w:lvlJc w:val="left"/>
      <w:pPr>
        <w:ind w:left="5040" w:hanging="360"/>
      </w:pPr>
    </w:lvl>
    <w:lvl w:ilvl="7" w:tplc="83635501" w:tentative="1">
      <w:start w:val="1"/>
      <w:numFmt w:val="lowerLetter"/>
      <w:lvlText w:val="%8."/>
      <w:lvlJc w:val="left"/>
      <w:pPr>
        <w:ind w:left="5760" w:hanging="360"/>
      </w:pPr>
    </w:lvl>
    <w:lvl w:ilvl="8" w:tplc="83635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9">
    <w:multiLevelType w:val="hybridMultilevel"/>
    <w:lvl w:ilvl="0" w:tplc="75015798">
      <w:start w:val="1"/>
      <w:numFmt w:val="decimal"/>
      <w:lvlText w:val="%1."/>
      <w:lvlJc w:val="left"/>
      <w:pPr>
        <w:ind w:left="720" w:hanging="360"/>
      </w:pPr>
    </w:lvl>
    <w:lvl w:ilvl="1" w:tplc="75015798" w:tentative="1">
      <w:start w:val="1"/>
      <w:numFmt w:val="lowerLetter"/>
      <w:lvlText w:val="%2."/>
      <w:lvlJc w:val="left"/>
      <w:pPr>
        <w:ind w:left="1440" w:hanging="360"/>
      </w:pPr>
    </w:lvl>
    <w:lvl w:ilvl="2" w:tplc="75015798" w:tentative="1">
      <w:start w:val="1"/>
      <w:numFmt w:val="lowerRoman"/>
      <w:lvlText w:val="%3."/>
      <w:lvlJc w:val="right"/>
      <w:pPr>
        <w:ind w:left="2160" w:hanging="180"/>
      </w:pPr>
    </w:lvl>
    <w:lvl w:ilvl="3" w:tplc="75015798" w:tentative="1">
      <w:start w:val="1"/>
      <w:numFmt w:val="decimal"/>
      <w:lvlText w:val="%4."/>
      <w:lvlJc w:val="left"/>
      <w:pPr>
        <w:ind w:left="2880" w:hanging="360"/>
      </w:pPr>
    </w:lvl>
    <w:lvl w:ilvl="4" w:tplc="75015798" w:tentative="1">
      <w:start w:val="1"/>
      <w:numFmt w:val="lowerLetter"/>
      <w:lvlText w:val="%5."/>
      <w:lvlJc w:val="left"/>
      <w:pPr>
        <w:ind w:left="3600" w:hanging="360"/>
      </w:pPr>
    </w:lvl>
    <w:lvl w:ilvl="5" w:tplc="75015798" w:tentative="1">
      <w:start w:val="1"/>
      <w:numFmt w:val="lowerRoman"/>
      <w:lvlText w:val="%6."/>
      <w:lvlJc w:val="right"/>
      <w:pPr>
        <w:ind w:left="4320" w:hanging="180"/>
      </w:pPr>
    </w:lvl>
    <w:lvl w:ilvl="6" w:tplc="75015798" w:tentative="1">
      <w:start w:val="1"/>
      <w:numFmt w:val="decimal"/>
      <w:lvlText w:val="%7."/>
      <w:lvlJc w:val="left"/>
      <w:pPr>
        <w:ind w:left="5040" w:hanging="360"/>
      </w:pPr>
    </w:lvl>
    <w:lvl w:ilvl="7" w:tplc="75015798" w:tentative="1">
      <w:start w:val="1"/>
      <w:numFmt w:val="lowerLetter"/>
      <w:lvlText w:val="%8."/>
      <w:lvlJc w:val="left"/>
      <w:pPr>
        <w:ind w:left="5760" w:hanging="360"/>
      </w:pPr>
    </w:lvl>
    <w:lvl w:ilvl="8" w:tplc="75015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8">
    <w:multiLevelType w:val="hybridMultilevel"/>
    <w:lvl w:ilvl="0" w:tplc="75817015">
      <w:start w:val="1"/>
      <w:numFmt w:val="decimal"/>
      <w:lvlText w:val="%1."/>
      <w:lvlJc w:val="left"/>
      <w:pPr>
        <w:ind w:left="720" w:hanging="360"/>
      </w:pPr>
    </w:lvl>
    <w:lvl w:ilvl="1" w:tplc="75817015" w:tentative="1">
      <w:start w:val="1"/>
      <w:numFmt w:val="lowerLetter"/>
      <w:lvlText w:val="%2."/>
      <w:lvlJc w:val="left"/>
      <w:pPr>
        <w:ind w:left="1440" w:hanging="360"/>
      </w:pPr>
    </w:lvl>
    <w:lvl w:ilvl="2" w:tplc="75817015" w:tentative="1">
      <w:start w:val="1"/>
      <w:numFmt w:val="lowerRoman"/>
      <w:lvlText w:val="%3."/>
      <w:lvlJc w:val="right"/>
      <w:pPr>
        <w:ind w:left="2160" w:hanging="180"/>
      </w:pPr>
    </w:lvl>
    <w:lvl w:ilvl="3" w:tplc="75817015" w:tentative="1">
      <w:start w:val="1"/>
      <w:numFmt w:val="decimal"/>
      <w:lvlText w:val="%4."/>
      <w:lvlJc w:val="left"/>
      <w:pPr>
        <w:ind w:left="2880" w:hanging="360"/>
      </w:pPr>
    </w:lvl>
    <w:lvl w:ilvl="4" w:tplc="75817015" w:tentative="1">
      <w:start w:val="1"/>
      <w:numFmt w:val="lowerLetter"/>
      <w:lvlText w:val="%5."/>
      <w:lvlJc w:val="left"/>
      <w:pPr>
        <w:ind w:left="3600" w:hanging="360"/>
      </w:pPr>
    </w:lvl>
    <w:lvl w:ilvl="5" w:tplc="75817015" w:tentative="1">
      <w:start w:val="1"/>
      <w:numFmt w:val="lowerRoman"/>
      <w:lvlText w:val="%6."/>
      <w:lvlJc w:val="right"/>
      <w:pPr>
        <w:ind w:left="4320" w:hanging="180"/>
      </w:pPr>
    </w:lvl>
    <w:lvl w:ilvl="6" w:tplc="75817015" w:tentative="1">
      <w:start w:val="1"/>
      <w:numFmt w:val="decimal"/>
      <w:lvlText w:val="%7."/>
      <w:lvlJc w:val="left"/>
      <w:pPr>
        <w:ind w:left="5040" w:hanging="360"/>
      </w:pPr>
    </w:lvl>
    <w:lvl w:ilvl="7" w:tplc="75817015" w:tentative="1">
      <w:start w:val="1"/>
      <w:numFmt w:val="lowerLetter"/>
      <w:lvlText w:val="%8."/>
      <w:lvlJc w:val="left"/>
      <w:pPr>
        <w:ind w:left="5760" w:hanging="360"/>
      </w:pPr>
    </w:lvl>
    <w:lvl w:ilvl="8" w:tplc="75817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7">
    <w:multiLevelType w:val="hybridMultilevel"/>
    <w:lvl w:ilvl="0" w:tplc="59166097">
      <w:start w:val="1"/>
      <w:numFmt w:val="decimal"/>
      <w:lvlText w:val="%1."/>
      <w:lvlJc w:val="left"/>
      <w:pPr>
        <w:ind w:left="720" w:hanging="360"/>
      </w:pPr>
    </w:lvl>
    <w:lvl w:ilvl="1" w:tplc="59166097" w:tentative="1">
      <w:start w:val="1"/>
      <w:numFmt w:val="lowerLetter"/>
      <w:lvlText w:val="%2."/>
      <w:lvlJc w:val="left"/>
      <w:pPr>
        <w:ind w:left="1440" w:hanging="360"/>
      </w:pPr>
    </w:lvl>
    <w:lvl w:ilvl="2" w:tplc="59166097" w:tentative="1">
      <w:start w:val="1"/>
      <w:numFmt w:val="lowerRoman"/>
      <w:lvlText w:val="%3."/>
      <w:lvlJc w:val="right"/>
      <w:pPr>
        <w:ind w:left="2160" w:hanging="180"/>
      </w:pPr>
    </w:lvl>
    <w:lvl w:ilvl="3" w:tplc="59166097" w:tentative="1">
      <w:start w:val="1"/>
      <w:numFmt w:val="decimal"/>
      <w:lvlText w:val="%4."/>
      <w:lvlJc w:val="left"/>
      <w:pPr>
        <w:ind w:left="2880" w:hanging="360"/>
      </w:pPr>
    </w:lvl>
    <w:lvl w:ilvl="4" w:tplc="59166097" w:tentative="1">
      <w:start w:val="1"/>
      <w:numFmt w:val="lowerLetter"/>
      <w:lvlText w:val="%5."/>
      <w:lvlJc w:val="left"/>
      <w:pPr>
        <w:ind w:left="3600" w:hanging="360"/>
      </w:pPr>
    </w:lvl>
    <w:lvl w:ilvl="5" w:tplc="59166097" w:tentative="1">
      <w:start w:val="1"/>
      <w:numFmt w:val="lowerRoman"/>
      <w:lvlText w:val="%6."/>
      <w:lvlJc w:val="right"/>
      <w:pPr>
        <w:ind w:left="4320" w:hanging="180"/>
      </w:pPr>
    </w:lvl>
    <w:lvl w:ilvl="6" w:tplc="59166097" w:tentative="1">
      <w:start w:val="1"/>
      <w:numFmt w:val="decimal"/>
      <w:lvlText w:val="%7."/>
      <w:lvlJc w:val="left"/>
      <w:pPr>
        <w:ind w:left="5040" w:hanging="360"/>
      </w:pPr>
    </w:lvl>
    <w:lvl w:ilvl="7" w:tplc="59166097" w:tentative="1">
      <w:start w:val="1"/>
      <w:numFmt w:val="lowerLetter"/>
      <w:lvlText w:val="%8."/>
      <w:lvlJc w:val="left"/>
      <w:pPr>
        <w:ind w:left="5760" w:hanging="360"/>
      </w:pPr>
    </w:lvl>
    <w:lvl w:ilvl="8" w:tplc="59166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6">
    <w:multiLevelType w:val="hybridMultilevel"/>
    <w:lvl w:ilvl="0" w:tplc="47744381">
      <w:start w:val="1"/>
      <w:numFmt w:val="decimal"/>
      <w:lvlText w:val="%1."/>
      <w:lvlJc w:val="left"/>
      <w:pPr>
        <w:ind w:left="720" w:hanging="360"/>
      </w:pPr>
    </w:lvl>
    <w:lvl w:ilvl="1" w:tplc="47744381" w:tentative="1">
      <w:start w:val="1"/>
      <w:numFmt w:val="lowerLetter"/>
      <w:lvlText w:val="%2."/>
      <w:lvlJc w:val="left"/>
      <w:pPr>
        <w:ind w:left="1440" w:hanging="360"/>
      </w:pPr>
    </w:lvl>
    <w:lvl w:ilvl="2" w:tplc="47744381" w:tentative="1">
      <w:start w:val="1"/>
      <w:numFmt w:val="lowerRoman"/>
      <w:lvlText w:val="%3."/>
      <w:lvlJc w:val="right"/>
      <w:pPr>
        <w:ind w:left="2160" w:hanging="180"/>
      </w:pPr>
    </w:lvl>
    <w:lvl w:ilvl="3" w:tplc="47744381" w:tentative="1">
      <w:start w:val="1"/>
      <w:numFmt w:val="decimal"/>
      <w:lvlText w:val="%4."/>
      <w:lvlJc w:val="left"/>
      <w:pPr>
        <w:ind w:left="2880" w:hanging="360"/>
      </w:pPr>
    </w:lvl>
    <w:lvl w:ilvl="4" w:tplc="47744381" w:tentative="1">
      <w:start w:val="1"/>
      <w:numFmt w:val="lowerLetter"/>
      <w:lvlText w:val="%5."/>
      <w:lvlJc w:val="left"/>
      <w:pPr>
        <w:ind w:left="3600" w:hanging="360"/>
      </w:pPr>
    </w:lvl>
    <w:lvl w:ilvl="5" w:tplc="47744381" w:tentative="1">
      <w:start w:val="1"/>
      <w:numFmt w:val="lowerRoman"/>
      <w:lvlText w:val="%6."/>
      <w:lvlJc w:val="right"/>
      <w:pPr>
        <w:ind w:left="4320" w:hanging="180"/>
      </w:pPr>
    </w:lvl>
    <w:lvl w:ilvl="6" w:tplc="47744381" w:tentative="1">
      <w:start w:val="1"/>
      <w:numFmt w:val="decimal"/>
      <w:lvlText w:val="%7."/>
      <w:lvlJc w:val="left"/>
      <w:pPr>
        <w:ind w:left="5040" w:hanging="360"/>
      </w:pPr>
    </w:lvl>
    <w:lvl w:ilvl="7" w:tplc="47744381" w:tentative="1">
      <w:start w:val="1"/>
      <w:numFmt w:val="lowerLetter"/>
      <w:lvlText w:val="%8."/>
      <w:lvlJc w:val="left"/>
      <w:pPr>
        <w:ind w:left="5760" w:hanging="360"/>
      </w:pPr>
    </w:lvl>
    <w:lvl w:ilvl="8" w:tplc="47744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5">
    <w:multiLevelType w:val="hybridMultilevel"/>
    <w:lvl w:ilvl="0" w:tplc="17841108">
      <w:start w:val="1"/>
      <w:numFmt w:val="decimal"/>
      <w:lvlText w:val="%1."/>
      <w:lvlJc w:val="left"/>
      <w:pPr>
        <w:ind w:left="720" w:hanging="360"/>
      </w:pPr>
    </w:lvl>
    <w:lvl w:ilvl="1" w:tplc="17841108" w:tentative="1">
      <w:start w:val="1"/>
      <w:numFmt w:val="lowerLetter"/>
      <w:lvlText w:val="%2."/>
      <w:lvlJc w:val="left"/>
      <w:pPr>
        <w:ind w:left="1440" w:hanging="360"/>
      </w:pPr>
    </w:lvl>
    <w:lvl w:ilvl="2" w:tplc="17841108" w:tentative="1">
      <w:start w:val="1"/>
      <w:numFmt w:val="lowerRoman"/>
      <w:lvlText w:val="%3."/>
      <w:lvlJc w:val="right"/>
      <w:pPr>
        <w:ind w:left="2160" w:hanging="180"/>
      </w:pPr>
    </w:lvl>
    <w:lvl w:ilvl="3" w:tplc="17841108" w:tentative="1">
      <w:start w:val="1"/>
      <w:numFmt w:val="decimal"/>
      <w:lvlText w:val="%4."/>
      <w:lvlJc w:val="left"/>
      <w:pPr>
        <w:ind w:left="2880" w:hanging="360"/>
      </w:pPr>
    </w:lvl>
    <w:lvl w:ilvl="4" w:tplc="17841108" w:tentative="1">
      <w:start w:val="1"/>
      <w:numFmt w:val="lowerLetter"/>
      <w:lvlText w:val="%5."/>
      <w:lvlJc w:val="left"/>
      <w:pPr>
        <w:ind w:left="3600" w:hanging="360"/>
      </w:pPr>
    </w:lvl>
    <w:lvl w:ilvl="5" w:tplc="17841108" w:tentative="1">
      <w:start w:val="1"/>
      <w:numFmt w:val="lowerRoman"/>
      <w:lvlText w:val="%6."/>
      <w:lvlJc w:val="right"/>
      <w:pPr>
        <w:ind w:left="4320" w:hanging="180"/>
      </w:pPr>
    </w:lvl>
    <w:lvl w:ilvl="6" w:tplc="17841108" w:tentative="1">
      <w:start w:val="1"/>
      <w:numFmt w:val="decimal"/>
      <w:lvlText w:val="%7."/>
      <w:lvlJc w:val="left"/>
      <w:pPr>
        <w:ind w:left="5040" w:hanging="360"/>
      </w:pPr>
    </w:lvl>
    <w:lvl w:ilvl="7" w:tplc="17841108" w:tentative="1">
      <w:start w:val="1"/>
      <w:numFmt w:val="lowerLetter"/>
      <w:lvlText w:val="%8."/>
      <w:lvlJc w:val="left"/>
      <w:pPr>
        <w:ind w:left="5760" w:hanging="360"/>
      </w:pPr>
    </w:lvl>
    <w:lvl w:ilvl="8" w:tplc="17841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4">
    <w:multiLevelType w:val="hybridMultilevel"/>
    <w:lvl w:ilvl="0" w:tplc="18780182">
      <w:start w:val="1"/>
      <w:numFmt w:val="decimal"/>
      <w:lvlText w:val="%1."/>
      <w:lvlJc w:val="left"/>
      <w:pPr>
        <w:ind w:left="720" w:hanging="360"/>
      </w:pPr>
    </w:lvl>
    <w:lvl w:ilvl="1" w:tplc="18780182" w:tentative="1">
      <w:start w:val="1"/>
      <w:numFmt w:val="lowerLetter"/>
      <w:lvlText w:val="%2."/>
      <w:lvlJc w:val="left"/>
      <w:pPr>
        <w:ind w:left="1440" w:hanging="360"/>
      </w:pPr>
    </w:lvl>
    <w:lvl w:ilvl="2" w:tplc="18780182" w:tentative="1">
      <w:start w:val="1"/>
      <w:numFmt w:val="lowerRoman"/>
      <w:lvlText w:val="%3."/>
      <w:lvlJc w:val="right"/>
      <w:pPr>
        <w:ind w:left="2160" w:hanging="180"/>
      </w:pPr>
    </w:lvl>
    <w:lvl w:ilvl="3" w:tplc="18780182" w:tentative="1">
      <w:start w:val="1"/>
      <w:numFmt w:val="decimal"/>
      <w:lvlText w:val="%4."/>
      <w:lvlJc w:val="left"/>
      <w:pPr>
        <w:ind w:left="2880" w:hanging="360"/>
      </w:pPr>
    </w:lvl>
    <w:lvl w:ilvl="4" w:tplc="18780182" w:tentative="1">
      <w:start w:val="1"/>
      <w:numFmt w:val="lowerLetter"/>
      <w:lvlText w:val="%5."/>
      <w:lvlJc w:val="left"/>
      <w:pPr>
        <w:ind w:left="3600" w:hanging="360"/>
      </w:pPr>
    </w:lvl>
    <w:lvl w:ilvl="5" w:tplc="18780182" w:tentative="1">
      <w:start w:val="1"/>
      <w:numFmt w:val="lowerRoman"/>
      <w:lvlText w:val="%6."/>
      <w:lvlJc w:val="right"/>
      <w:pPr>
        <w:ind w:left="4320" w:hanging="180"/>
      </w:pPr>
    </w:lvl>
    <w:lvl w:ilvl="6" w:tplc="18780182" w:tentative="1">
      <w:start w:val="1"/>
      <w:numFmt w:val="decimal"/>
      <w:lvlText w:val="%7."/>
      <w:lvlJc w:val="left"/>
      <w:pPr>
        <w:ind w:left="5040" w:hanging="360"/>
      </w:pPr>
    </w:lvl>
    <w:lvl w:ilvl="7" w:tplc="18780182" w:tentative="1">
      <w:start w:val="1"/>
      <w:numFmt w:val="lowerLetter"/>
      <w:lvlText w:val="%8."/>
      <w:lvlJc w:val="left"/>
      <w:pPr>
        <w:ind w:left="5760" w:hanging="360"/>
      </w:pPr>
    </w:lvl>
    <w:lvl w:ilvl="8" w:tplc="18780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3">
    <w:multiLevelType w:val="hybridMultilevel"/>
    <w:lvl w:ilvl="0" w:tplc="85905948">
      <w:start w:val="1"/>
      <w:numFmt w:val="decimal"/>
      <w:lvlText w:val="%1."/>
      <w:lvlJc w:val="left"/>
      <w:pPr>
        <w:ind w:left="720" w:hanging="360"/>
      </w:pPr>
    </w:lvl>
    <w:lvl w:ilvl="1" w:tplc="85905948" w:tentative="1">
      <w:start w:val="1"/>
      <w:numFmt w:val="lowerLetter"/>
      <w:lvlText w:val="%2."/>
      <w:lvlJc w:val="left"/>
      <w:pPr>
        <w:ind w:left="1440" w:hanging="360"/>
      </w:pPr>
    </w:lvl>
    <w:lvl w:ilvl="2" w:tplc="85905948" w:tentative="1">
      <w:start w:val="1"/>
      <w:numFmt w:val="lowerRoman"/>
      <w:lvlText w:val="%3."/>
      <w:lvlJc w:val="right"/>
      <w:pPr>
        <w:ind w:left="2160" w:hanging="180"/>
      </w:pPr>
    </w:lvl>
    <w:lvl w:ilvl="3" w:tplc="85905948" w:tentative="1">
      <w:start w:val="1"/>
      <w:numFmt w:val="decimal"/>
      <w:lvlText w:val="%4."/>
      <w:lvlJc w:val="left"/>
      <w:pPr>
        <w:ind w:left="2880" w:hanging="360"/>
      </w:pPr>
    </w:lvl>
    <w:lvl w:ilvl="4" w:tplc="85905948" w:tentative="1">
      <w:start w:val="1"/>
      <w:numFmt w:val="lowerLetter"/>
      <w:lvlText w:val="%5."/>
      <w:lvlJc w:val="left"/>
      <w:pPr>
        <w:ind w:left="3600" w:hanging="360"/>
      </w:pPr>
    </w:lvl>
    <w:lvl w:ilvl="5" w:tplc="85905948" w:tentative="1">
      <w:start w:val="1"/>
      <w:numFmt w:val="lowerRoman"/>
      <w:lvlText w:val="%6."/>
      <w:lvlJc w:val="right"/>
      <w:pPr>
        <w:ind w:left="4320" w:hanging="180"/>
      </w:pPr>
    </w:lvl>
    <w:lvl w:ilvl="6" w:tplc="85905948" w:tentative="1">
      <w:start w:val="1"/>
      <w:numFmt w:val="decimal"/>
      <w:lvlText w:val="%7."/>
      <w:lvlJc w:val="left"/>
      <w:pPr>
        <w:ind w:left="5040" w:hanging="360"/>
      </w:pPr>
    </w:lvl>
    <w:lvl w:ilvl="7" w:tplc="85905948" w:tentative="1">
      <w:start w:val="1"/>
      <w:numFmt w:val="lowerLetter"/>
      <w:lvlText w:val="%8."/>
      <w:lvlJc w:val="left"/>
      <w:pPr>
        <w:ind w:left="5760" w:hanging="360"/>
      </w:pPr>
    </w:lvl>
    <w:lvl w:ilvl="8" w:tplc="85905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2">
    <w:multiLevelType w:val="hybridMultilevel"/>
    <w:lvl w:ilvl="0" w:tplc="60369917">
      <w:start w:val="1"/>
      <w:numFmt w:val="decimal"/>
      <w:lvlText w:val="%1."/>
      <w:lvlJc w:val="left"/>
      <w:pPr>
        <w:ind w:left="720" w:hanging="360"/>
      </w:pPr>
    </w:lvl>
    <w:lvl w:ilvl="1" w:tplc="60369917" w:tentative="1">
      <w:start w:val="1"/>
      <w:numFmt w:val="lowerLetter"/>
      <w:lvlText w:val="%2."/>
      <w:lvlJc w:val="left"/>
      <w:pPr>
        <w:ind w:left="1440" w:hanging="360"/>
      </w:pPr>
    </w:lvl>
    <w:lvl w:ilvl="2" w:tplc="60369917" w:tentative="1">
      <w:start w:val="1"/>
      <w:numFmt w:val="lowerRoman"/>
      <w:lvlText w:val="%3."/>
      <w:lvlJc w:val="right"/>
      <w:pPr>
        <w:ind w:left="2160" w:hanging="180"/>
      </w:pPr>
    </w:lvl>
    <w:lvl w:ilvl="3" w:tplc="60369917" w:tentative="1">
      <w:start w:val="1"/>
      <w:numFmt w:val="decimal"/>
      <w:lvlText w:val="%4."/>
      <w:lvlJc w:val="left"/>
      <w:pPr>
        <w:ind w:left="2880" w:hanging="360"/>
      </w:pPr>
    </w:lvl>
    <w:lvl w:ilvl="4" w:tplc="60369917" w:tentative="1">
      <w:start w:val="1"/>
      <w:numFmt w:val="lowerLetter"/>
      <w:lvlText w:val="%5."/>
      <w:lvlJc w:val="left"/>
      <w:pPr>
        <w:ind w:left="3600" w:hanging="360"/>
      </w:pPr>
    </w:lvl>
    <w:lvl w:ilvl="5" w:tplc="60369917" w:tentative="1">
      <w:start w:val="1"/>
      <w:numFmt w:val="lowerRoman"/>
      <w:lvlText w:val="%6."/>
      <w:lvlJc w:val="right"/>
      <w:pPr>
        <w:ind w:left="4320" w:hanging="180"/>
      </w:pPr>
    </w:lvl>
    <w:lvl w:ilvl="6" w:tplc="60369917" w:tentative="1">
      <w:start w:val="1"/>
      <w:numFmt w:val="decimal"/>
      <w:lvlText w:val="%7."/>
      <w:lvlJc w:val="left"/>
      <w:pPr>
        <w:ind w:left="5040" w:hanging="360"/>
      </w:pPr>
    </w:lvl>
    <w:lvl w:ilvl="7" w:tplc="60369917" w:tentative="1">
      <w:start w:val="1"/>
      <w:numFmt w:val="lowerLetter"/>
      <w:lvlText w:val="%8."/>
      <w:lvlJc w:val="left"/>
      <w:pPr>
        <w:ind w:left="5760" w:hanging="360"/>
      </w:pPr>
    </w:lvl>
    <w:lvl w:ilvl="8" w:tplc="60369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1">
    <w:multiLevelType w:val="hybridMultilevel"/>
    <w:lvl w:ilvl="0" w:tplc="10573317">
      <w:start w:val="1"/>
      <w:numFmt w:val="decimal"/>
      <w:lvlText w:val="%1."/>
      <w:lvlJc w:val="left"/>
      <w:pPr>
        <w:ind w:left="720" w:hanging="360"/>
      </w:pPr>
    </w:lvl>
    <w:lvl w:ilvl="1" w:tplc="10573317" w:tentative="1">
      <w:start w:val="1"/>
      <w:numFmt w:val="lowerLetter"/>
      <w:lvlText w:val="%2."/>
      <w:lvlJc w:val="left"/>
      <w:pPr>
        <w:ind w:left="1440" w:hanging="360"/>
      </w:pPr>
    </w:lvl>
    <w:lvl w:ilvl="2" w:tplc="10573317" w:tentative="1">
      <w:start w:val="1"/>
      <w:numFmt w:val="lowerRoman"/>
      <w:lvlText w:val="%3."/>
      <w:lvlJc w:val="right"/>
      <w:pPr>
        <w:ind w:left="2160" w:hanging="180"/>
      </w:pPr>
    </w:lvl>
    <w:lvl w:ilvl="3" w:tplc="10573317" w:tentative="1">
      <w:start w:val="1"/>
      <w:numFmt w:val="decimal"/>
      <w:lvlText w:val="%4."/>
      <w:lvlJc w:val="left"/>
      <w:pPr>
        <w:ind w:left="2880" w:hanging="360"/>
      </w:pPr>
    </w:lvl>
    <w:lvl w:ilvl="4" w:tplc="10573317" w:tentative="1">
      <w:start w:val="1"/>
      <w:numFmt w:val="lowerLetter"/>
      <w:lvlText w:val="%5."/>
      <w:lvlJc w:val="left"/>
      <w:pPr>
        <w:ind w:left="3600" w:hanging="360"/>
      </w:pPr>
    </w:lvl>
    <w:lvl w:ilvl="5" w:tplc="10573317" w:tentative="1">
      <w:start w:val="1"/>
      <w:numFmt w:val="lowerRoman"/>
      <w:lvlText w:val="%6."/>
      <w:lvlJc w:val="right"/>
      <w:pPr>
        <w:ind w:left="4320" w:hanging="180"/>
      </w:pPr>
    </w:lvl>
    <w:lvl w:ilvl="6" w:tplc="10573317" w:tentative="1">
      <w:start w:val="1"/>
      <w:numFmt w:val="decimal"/>
      <w:lvlText w:val="%7."/>
      <w:lvlJc w:val="left"/>
      <w:pPr>
        <w:ind w:left="5040" w:hanging="360"/>
      </w:pPr>
    </w:lvl>
    <w:lvl w:ilvl="7" w:tplc="10573317" w:tentative="1">
      <w:start w:val="1"/>
      <w:numFmt w:val="lowerLetter"/>
      <w:lvlText w:val="%8."/>
      <w:lvlJc w:val="left"/>
      <w:pPr>
        <w:ind w:left="5760" w:hanging="360"/>
      </w:pPr>
    </w:lvl>
    <w:lvl w:ilvl="8" w:tplc="10573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0">
    <w:multiLevelType w:val="hybridMultilevel"/>
    <w:lvl w:ilvl="0" w:tplc="70053116">
      <w:start w:val="1"/>
      <w:numFmt w:val="decimal"/>
      <w:lvlText w:val="%1."/>
      <w:lvlJc w:val="left"/>
      <w:pPr>
        <w:ind w:left="720" w:hanging="360"/>
      </w:pPr>
    </w:lvl>
    <w:lvl w:ilvl="1" w:tplc="70053116" w:tentative="1">
      <w:start w:val="1"/>
      <w:numFmt w:val="lowerLetter"/>
      <w:lvlText w:val="%2."/>
      <w:lvlJc w:val="left"/>
      <w:pPr>
        <w:ind w:left="1440" w:hanging="360"/>
      </w:pPr>
    </w:lvl>
    <w:lvl w:ilvl="2" w:tplc="70053116" w:tentative="1">
      <w:start w:val="1"/>
      <w:numFmt w:val="lowerRoman"/>
      <w:lvlText w:val="%3."/>
      <w:lvlJc w:val="right"/>
      <w:pPr>
        <w:ind w:left="2160" w:hanging="180"/>
      </w:pPr>
    </w:lvl>
    <w:lvl w:ilvl="3" w:tplc="70053116" w:tentative="1">
      <w:start w:val="1"/>
      <w:numFmt w:val="decimal"/>
      <w:lvlText w:val="%4."/>
      <w:lvlJc w:val="left"/>
      <w:pPr>
        <w:ind w:left="2880" w:hanging="360"/>
      </w:pPr>
    </w:lvl>
    <w:lvl w:ilvl="4" w:tplc="70053116" w:tentative="1">
      <w:start w:val="1"/>
      <w:numFmt w:val="lowerLetter"/>
      <w:lvlText w:val="%5."/>
      <w:lvlJc w:val="left"/>
      <w:pPr>
        <w:ind w:left="3600" w:hanging="360"/>
      </w:pPr>
    </w:lvl>
    <w:lvl w:ilvl="5" w:tplc="70053116" w:tentative="1">
      <w:start w:val="1"/>
      <w:numFmt w:val="lowerRoman"/>
      <w:lvlText w:val="%6."/>
      <w:lvlJc w:val="right"/>
      <w:pPr>
        <w:ind w:left="4320" w:hanging="180"/>
      </w:pPr>
    </w:lvl>
    <w:lvl w:ilvl="6" w:tplc="70053116" w:tentative="1">
      <w:start w:val="1"/>
      <w:numFmt w:val="decimal"/>
      <w:lvlText w:val="%7."/>
      <w:lvlJc w:val="left"/>
      <w:pPr>
        <w:ind w:left="5040" w:hanging="360"/>
      </w:pPr>
    </w:lvl>
    <w:lvl w:ilvl="7" w:tplc="70053116" w:tentative="1">
      <w:start w:val="1"/>
      <w:numFmt w:val="lowerLetter"/>
      <w:lvlText w:val="%8."/>
      <w:lvlJc w:val="left"/>
      <w:pPr>
        <w:ind w:left="5760" w:hanging="360"/>
      </w:pPr>
    </w:lvl>
    <w:lvl w:ilvl="8" w:tplc="70053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89">
    <w:multiLevelType w:val="hybridMultilevel"/>
    <w:lvl w:ilvl="0" w:tplc="8209604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189">
    <w:abstractNumId w:val="17189"/>
  </w:num>
  <w:num w:numId="17190">
    <w:abstractNumId w:val="17190"/>
  </w:num>
  <w:num w:numId="17191">
    <w:abstractNumId w:val="17191"/>
  </w:num>
  <w:num w:numId="17192">
    <w:abstractNumId w:val="17192"/>
  </w:num>
  <w:num w:numId="17193">
    <w:abstractNumId w:val="17193"/>
  </w:num>
  <w:num w:numId="17194">
    <w:abstractNumId w:val="17194"/>
  </w:num>
  <w:num w:numId="17195">
    <w:abstractNumId w:val="17195"/>
  </w:num>
  <w:num w:numId="17196">
    <w:abstractNumId w:val="17196"/>
  </w:num>
  <w:num w:numId="17197">
    <w:abstractNumId w:val="17197"/>
  </w:num>
  <w:num w:numId="17198">
    <w:abstractNumId w:val="17198"/>
  </w:num>
  <w:num w:numId="17199">
    <w:abstractNumId w:val="17199"/>
  </w:num>
  <w:num w:numId="17200">
    <w:abstractNumId w:val="17200"/>
  </w:num>
  <w:num w:numId="17201">
    <w:abstractNumId w:val="17201"/>
  </w:num>
  <w:num w:numId="17202">
    <w:abstractNumId w:val="17202"/>
  </w:num>
  <w:num w:numId="17203">
    <w:abstractNumId w:val="17203"/>
  </w:num>
  <w:num w:numId="17204">
    <w:abstractNumId w:val="17204"/>
  </w:num>
  <w:num w:numId="17205">
    <w:abstractNumId w:val="17205"/>
  </w:num>
  <w:num w:numId="17206">
    <w:abstractNumId w:val="17206"/>
  </w:num>
  <w:num w:numId="17207">
    <w:abstractNumId w:val="17207"/>
  </w:num>
  <w:num w:numId="17208">
    <w:abstractNumId w:val="17208"/>
  </w:num>
  <w:num w:numId="17209">
    <w:abstractNumId w:val="17209"/>
  </w:num>
  <w:num w:numId="17210">
    <w:abstractNumId w:val="17210"/>
  </w:num>
  <w:num w:numId="17211">
    <w:abstractNumId w:val="17211"/>
  </w:num>
  <w:num w:numId="17212">
    <w:abstractNumId w:val="17212"/>
  </w:num>
  <w:num w:numId="17213">
    <w:abstractNumId w:val="17213"/>
  </w:num>
  <w:num w:numId="17214">
    <w:abstractNumId w:val="17214"/>
  </w:num>
  <w:num w:numId="17215">
    <w:abstractNumId w:val="17215"/>
  </w:num>
  <w:num w:numId="17216">
    <w:abstractNumId w:val="17216"/>
  </w:num>
  <w:num w:numId="17217">
    <w:abstractNumId w:val="17217"/>
  </w:num>
  <w:num w:numId="17218">
    <w:abstractNumId w:val="17218"/>
  </w:num>
  <w:num w:numId="17219">
    <w:abstractNumId w:val="17219"/>
  </w:num>
  <w:num w:numId="17220">
    <w:abstractNumId w:val="17220"/>
  </w:num>
  <w:num w:numId="17221">
    <w:abstractNumId w:val="17221"/>
  </w:num>
  <w:num w:numId="17222">
    <w:abstractNumId w:val="17222"/>
  </w:num>
  <w:num w:numId="17223">
    <w:abstractNumId w:val="17223"/>
  </w:num>
  <w:num w:numId="17224">
    <w:abstractNumId w:val="17224"/>
  </w:num>
  <w:num w:numId="17225">
    <w:abstractNumId w:val="17225"/>
  </w:num>
  <w:num w:numId="17226">
    <w:abstractNumId w:val="17226"/>
  </w:num>
  <w:num w:numId="17227">
    <w:abstractNumId w:val="17227"/>
  </w:num>
  <w:num w:numId="17228">
    <w:abstractNumId w:val="17228"/>
  </w:num>
  <w:num w:numId="17229">
    <w:abstractNumId w:val="17229"/>
  </w:num>
  <w:num w:numId="17230">
    <w:abstractNumId w:val="17230"/>
  </w:num>
  <w:num w:numId="17231">
    <w:abstractNumId w:val="17231"/>
  </w:num>
  <w:num w:numId="17232">
    <w:abstractNumId w:val="17232"/>
  </w:num>
  <w:num w:numId="17233">
    <w:abstractNumId w:val="17233"/>
  </w:num>
  <w:num w:numId="17234">
    <w:abstractNumId w:val="17234"/>
  </w:num>
  <w:num w:numId="17235">
    <w:abstractNumId w:val="17235"/>
  </w:num>
  <w:num w:numId="17236">
    <w:abstractNumId w:val="17236"/>
  </w:num>
  <w:num w:numId="17237">
    <w:abstractNumId w:val="17237"/>
  </w:num>
  <w:num w:numId="17238">
    <w:abstractNumId w:val="17238"/>
  </w:num>
  <w:num w:numId="17239">
    <w:abstractNumId w:val="17239"/>
  </w:num>
  <w:num w:numId="17240">
    <w:abstractNumId w:val="17240"/>
  </w:num>
  <w:num w:numId="17241">
    <w:abstractNumId w:val="17241"/>
  </w:num>
  <w:num w:numId="17242">
    <w:abstractNumId w:val="17242"/>
  </w:num>
  <w:num w:numId="17243">
    <w:abstractNumId w:val="17243"/>
  </w:num>
  <w:num w:numId="17244">
    <w:abstractNumId w:val="17244"/>
  </w:num>
  <w:num w:numId="17245">
    <w:abstractNumId w:val="17245"/>
  </w:num>
  <w:num w:numId="17246">
    <w:abstractNumId w:val="17246"/>
  </w:num>
  <w:num w:numId="17247">
    <w:abstractNumId w:val="17247"/>
  </w:num>
  <w:num w:numId="17248">
    <w:abstractNumId w:val="17248"/>
  </w:num>
  <w:num w:numId="17249">
    <w:abstractNumId w:val="17249"/>
  </w:num>
  <w:num w:numId="17250">
    <w:abstractNumId w:val="17250"/>
  </w:num>
  <w:num w:numId="17251">
    <w:abstractNumId w:val="17251"/>
  </w:num>
  <w:num w:numId="17252">
    <w:abstractNumId w:val="17252"/>
  </w:num>
  <w:num w:numId="17253">
    <w:abstractNumId w:val="17253"/>
  </w:num>
  <w:num w:numId="17254">
    <w:abstractNumId w:val="17254"/>
  </w:num>
  <w:num w:numId="17255">
    <w:abstractNumId w:val="17255"/>
  </w:num>
  <w:num w:numId="17256">
    <w:abstractNumId w:val="17256"/>
  </w:num>
  <w:num w:numId="17257">
    <w:abstractNumId w:val="17257"/>
  </w:num>
  <w:num w:numId="17258">
    <w:abstractNumId w:val="17258"/>
  </w:num>
  <w:num w:numId="17259">
    <w:abstractNumId w:val="17259"/>
  </w:num>
  <w:num w:numId="17260">
    <w:abstractNumId w:val="17260"/>
  </w:num>
  <w:num w:numId="17261">
    <w:abstractNumId w:val="17261"/>
  </w:num>
  <w:num w:numId="17262">
    <w:abstractNumId w:val="17262"/>
  </w:num>
  <w:num w:numId="17263">
    <w:abstractNumId w:val="17263"/>
  </w:num>
  <w:num w:numId="17264">
    <w:abstractNumId w:val="17264"/>
  </w:num>
  <w:num w:numId="17265">
    <w:abstractNumId w:val="17265"/>
  </w:num>
  <w:num w:numId="17266">
    <w:abstractNumId w:val="17266"/>
  </w:num>
  <w:num w:numId="17267">
    <w:abstractNumId w:val="17267"/>
  </w:num>
  <w:num w:numId="17268">
    <w:abstractNumId w:val="17268"/>
  </w:num>
  <w:num w:numId="17269">
    <w:abstractNumId w:val="17269"/>
  </w:num>
  <w:num w:numId="17270">
    <w:abstractNumId w:val="17270"/>
  </w:num>
  <w:num w:numId="17271">
    <w:abstractNumId w:val="17271"/>
  </w:num>
  <w:num w:numId="17272">
    <w:abstractNumId w:val="17272"/>
  </w:num>
  <w:num w:numId="17273">
    <w:abstractNumId w:val="17273"/>
  </w:num>
  <w:num w:numId="17274">
    <w:abstractNumId w:val="17274"/>
  </w:num>
  <w:num w:numId="17275">
    <w:abstractNumId w:val="17275"/>
  </w:num>
  <w:num w:numId="17276">
    <w:abstractNumId w:val="17276"/>
  </w:num>
  <w:num w:numId="17277">
    <w:abstractNumId w:val="17277"/>
  </w:num>
  <w:num w:numId="17278">
    <w:abstractNumId w:val="17278"/>
  </w:num>
  <w:num w:numId="17279">
    <w:abstractNumId w:val="17279"/>
  </w:num>
  <w:num w:numId="17280">
    <w:abstractNumId w:val="17280"/>
  </w:num>
  <w:num w:numId="17281">
    <w:abstractNumId w:val="17281"/>
  </w:num>
  <w:num w:numId="17282">
    <w:abstractNumId w:val="17282"/>
  </w:num>
  <w:num w:numId="17283">
    <w:abstractNumId w:val="17283"/>
  </w:num>
  <w:num w:numId="17284">
    <w:abstractNumId w:val="17284"/>
  </w:num>
  <w:num w:numId="17285">
    <w:abstractNumId w:val="17285"/>
  </w:num>
  <w:num w:numId="17286">
    <w:abstractNumId w:val="17286"/>
  </w:num>
  <w:num w:numId="17287">
    <w:abstractNumId w:val="17287"/>
  </w:num>
  <w:num w:numId="17288">
    <w:abstractNumId w:val="17288"/>
  </w:num>
  <w:num w:numId="17289">
    <w:abstractNumId w:val="17289"/>
  </w:num>
  <w:num w:numId="17290">
    <w:abstractNumId w:val="17290"/>
  </w:num>
  <w:num w:numId="17291">
    <w:abstractNumId w:val="17291"/>
  </w:num>
  <w:num w:numId="17292">
    <w:abstractNumId w:val="17292"/>
  </w:num>
  <w:num w:numId="17293">
    <w:abstractNumId w:val="17293"/>
  </w:num>
  <w:num w:numId="17294">
    <w:abstractNumId w:val="17294"/>
  </w:num>
  <w:num w:numId="17295">
    <w:abstractNumId w:val="17295"/>
  </w:num>
  <w:num w:numId="17296">
    <w:abstractNumId w:val="17296"/>
  </w:num>
  <w:num w:numId="17297">
    <w:abstractNumId w:val="1729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01372551" Type="http://schemas.openxmlformats.org/officeDocument/2006/relationships/comments" Target="comments.xml"/><Relationship Id="rId692053013" Type="http://schemas.microsoft.com/office/2011/relationships/commentsExtended" Target="commentsExtended.xml"/><Relationship Id="rId47716066" Type="http://schemas.openxmlformats.org/officeDocument/2006/relationships/image" Target="media/imgrId47716066.jpg"/><Relationship Id="rId9228691dd124c9f11" Type="http://schemas.openxmlformats.org/officeDocument/2006/relationships/hyperlink" Target="https://iservice.lombardini.it/jsp/Template2/manuale.jsp?id=96&amp;parent=1000" TargetMode="External"/><Relationship Id="rId4873691dd124ca17b" Type="http://schemas.openxmlformats.org/officeDocument/2006/relationships/hyperlink" Target="https://iservice.lombardini.it/jsp/Template2/manuale.jsp?id=97&amp;parent=1000" TargetMode="External"/><Relationship Id="rId2637691dd124ca325" Type="http://schemas.openxmlformats.org/officeDocument/2006/relationships/hyperlink" Target="https://iservice.lombardini.it/jsp/Template2/manuale.jsp?id=97&amp;parent=1000" TargetMode="External"/><Relationship Id="rId7619691dd124ca678" Type="http://schemas.openxmlformats.org/officeDocument/2006/relationships/hyperlink" Target="https://iservice.lombardini.it/jsp/Template2/manuale.jsp?id=176&amp;parent=1000" TargetMode="External"/><Relationship Id="rId2465691dd124caa60" Type="http://schemas.openxmlformats.org/officeDocument/2006/relationships/hyperlink" Target="https://iservice.lombardini.it/jsp/Template2/manuale.jsp?id=176&amp;parent=1000" TargetMode="External"/><Relationship Id="rId4373691dd124caedd" Type="http://schemas.openxmlformats.org/officeDocument/2006/relationships/hyperlink" Target="https://iservice.lombardini.it/jsp/Template2/manuale.jsp?id=176&amp;parent=1000" TargetMode="External"/><Relationship Id="rId7984691dd124cb08f" Type="http://schemas.openxmlformats.org/officeDocument/2006/relationships/hyperlink" Target="https://iservice.lombardini.it/jsp/Template2/manuale.jsp?id=177&amp;parent=1000" TargetMode="External"/><Relationship Id="rId3518691dd124cb282" Type="http://schemas.openxmlformats.org/officeDocument/2006/relationships/hyperlink" Target="https://iservice.lombardini.it/jsp/Template2/manuale.jsp?id=178&amp;parent=1000" TargetMode="External"/><Relationship Id="rId1630691dd124cb42e" Type="http://schemas.openxmlformats.org/officeDocument/2006/relationships/hyperlink" Target="https://iservice.lombardini.it/jsp/Template2/manuale.jsp?id=179&amp;parent=1000" TargetMode="External"/><Relationship Id="rId4185691dd124cb5d6" Type="http://schemas.openxmlformats.org/officeDocument/2006/relationships/hyperlink" Target="https://iservice.lombardini.it/jsp/Template2/manuale.jsp?id=180&amp;parent=1000" TargetMode="External"/><Relationship Id="rId2320691dd124cb9fe" Type="http://schemas.openxmlformats.org/officeDocument/2006/relationships/hyperlink" Target="https://iservice.lombardini.it/jsp/Template2/manuale.jsp?id=181&amp;parent=1000" TargetMode="External"/><Relationship Id="rId6028691dd124cbced" Type="http://schemas.openxmlformats.org/officeDocument/2006/relationships/hyperlink" Target="https://iservice.lombardini.it/jsp/Template2/manuale.jsp?id=182&amp;parent=1000" TargetMode="External"/><Relationship Id="rId9316691dd124cbfcb" Type="http://schemas.openxmlformats.org/officeDocument/2006/relationships/hyperlink" Target="https://iservice.lombardini.it/jsp/Template2/manuale.jsp?id=364&amp;parent=1000" TargetMode="External"/><Relationship Id="rId6381691dd124cc3e7" Type="http://schemas.openxmlformats.org/officeDocument/2006/relationships/hyperlink" Target="https://iservice.lombardini.it/jsp/Template2/manuale.jsp?id=183&amp;parent=1000" TargetMode="External"/><Relationship Id="rId7768691dd124cc587" Type="http://schemas.openxmlformats.org/officeDocument/2006/relationships/hyperlink" Target="https://iservice.lombardini.it/jsp/Template2/manuale.jsp?id=184&amp;parent=1000" TargetMode="External"/><Relationship Id="rId3908691dd124cc737" Type="http://schemas.openxmlformats.org/officeDocument/2006/relationships/hyperlink" Target="https://iservice.lombardini.it/jsp/Template2/manuale.jsp?id=185&amp;parent=1000" TargetMode="External"/><Relationship Id="rId9369691dd124cc8de" Type="http://schemas.openxmlformats.org/officeDocument/2006/relationships/hyperlink" Target="https://iservice.lombardini.it/jsp/Template2/manuale.jsp?id=821&amp;parent=1000" TargetMode="External"/><Relationship Id="rId2057691dd124ccc4b" Type="http://schemas.openxmlformats.org/officeDocument/2006/relationships/hyperlink" Target="https://iservice.lombardini.it/jsp/Template4/manuale.jsp?id=2663&amp;parent=1088" TargetMode="External"/><Relationship Id="rId6048691dd124ccf81" Type="http://schemas.openxmlformats.org/officeDocument/2006/relationships/hyperlink" Target="https://iservice.lombardini.it/jsp/Template4/manuale.jsp?id=2665&amp;parent=1088" TargetMode="External"/><Relationship Id="rId2803691dd124cd3e1" Type="http://schemas.openxmlformats.org/officeDocument/2006/relationships/hyperlink" Target="https://iservice.lombardini.it/jsp/Template4/manuale.jsp?id=2666&amp;parent=1088" TargetMode="External"/><Relationship Id="rId9968691dd124cd848" Type="http://schemas.openxmlformats.org/officeDocument/2006/relationships/hyperlink" Target="https://iservice.lombardini.it/jsp/Template4/manuale.jsp?id=2667&amp;parent=1088" TargetMode="External"/><Relationship Id="rId6492691dd124cdb87" Type="http://schemas.openxmlformats.org/officeDocument/2006/relationships/hyperlink" Target="https://iservice.lombardini.it/jsp/Template4/manuale.jsp?id=2675&amp;parent=1088" TargetMode="External"/><Relationship Id="rId2189691dd124ce6ba" Type="http://schemas.openxmlformats.org/officeDocument/2006/relationships/hyperlink" Target="https://iservice.lombardini.it/jsp/Template2/manuale.jsp?id=822&amp;parent=1000" TargetMode="External"/><Relationship Id="rId7994691dd124ce863" Type="http://schemas.openxmlformats.org/officeDocument/2006/relationships/hyperlink" Target="https://iservice.lombardini.it/jsp/Template2/manuale.jsp?id=822&amp;parent=1000" TargetMode="External"/><Relationship Id="rId4701691dd124cea11" Type="http://schemas.openxmlformats.org/officeDocument/2006/relationships/hyperlink" Target="https://iservice.lombardini.it/jsp/Template2/manuale.jsp?id=822&amp;parent=1000" TargetMode="External"/><Relationship Id="rId9198691dd124ced22" Type="http://schemas.openxmlformats.org/officeDocument/2006/relationships/hyperlink" Target="https://iservice.lombardini.it/jsp/Template2/manuale.jsp?id=822&amp;parent=1000" TargetMode="External"/><Relationship Id="rId1531691dd124dd91f" Type="http://schemas.openxmlformats.org/officeDocument/2006/relationships/hyperlink" Target="https://iservice.lombardini.it/jsp/Template2/manuale.jsp?id=198&amp;parent=1000" TargetMode="External"/><Relationship Id="rId8304691dd124e4abc" Type="http://schemas.openxmlformats.org/officeDocument/2006/relationships/hyperlink" Target="https://iservice.lombardini.it/jsp/Template2/manuale.jsp?id=152&amp;parent=1000" TargetMode="External"/><Relationship Id="rId7473691dd12539279" Type="http://schemas.openxmlformats.org/officeDocument/2006/relationships/hyperlink" Target="https://iservice.lombardini.it/jsp/Template2/manuale.jsp?id=154&amp;parent=1000" TargetMode="External"/><Relationship Id="rId7130691dd12578407" Type="http://schemas.openxmlformats.org/officeDocument/2006/relationships/hyperlink" Target="https://iservice.lombardini.it/jsp/Template2/manuale.jsp?id=154&amp;parent=1000" TargetMode="External"/><Relationship Id="rId6323691dd125893b3" Type="http://schemas.openxmlformats.org/officeDocument/2006/relationships/hyperlink" Target="https://iservice.lombardini.it/jsp/Template2/manuale.jsp?id=154&amp;parent=1000" TargetMode="External"/><Relationship Id="rId8252691dd12599d7e" Type="http://schemas.openxmlformats.org/officeDocument/2006/relationships/hyperlink" Target="https://iservice.lombardini.it/jsp/Template2/manuale.jsp?id=155&amp;parent=1000" TargetMode="External"/><Relationship Id="rId4812691dd125a6127" Type="http://schemas.openxmlformats.org/officeDocument/2006/relationships/hyperlink" Target="https://iservice.lombardini.it/jsp/Template2/manuale.jsp?id=155&amp;parent=1000" TargetMode="External"/><Relationship Id="rId3021691dd125b130d" Type="http://schemas.openxmlformats.org/officeDocument/2006/relationships/hyperlink" Target="https://iservice.lombardini.it/jsp/Template2/manuale.jsp?id=155&amp;parent=1000" TargetMode="External"/><Relationship Id="rId1241691dd125b19ee" Type="http://schemas.openxmlformats.org/officeDocument/2006/relationships/hyperlink" Target="https://iservice.lombardini.it/jsp/Template2/manuale.jsp?id=160&amp;parent=1000" TargetMode="External"/><Relationship Id="rId7730691dd125ca536" Type="http://schemas.openxmlformats.org/officeDocument/2006/relationships/hyperlink" Target="https://iservice.lombardini.it/jsp/Template2/manuale.jsp?id=155&amp;parent=1000" TargetMode="External"/><Relationship Id="rId6245691dd12624e92" Type="http://schemas.openxmlformats.org/officeDocument/2006/relationships/hyperlink" Target="https://iservice.lombardini.it/jsp/Template2/manuale.jsp?id=148&amp;parent=1000" TargetMode="External"/><Relationship Id="rId1048691dd1264e70a" Type="http://schemas.openxmlformats.org/officeDocument/2006/relationships/hyperlink" Target="https://www.youtube.com/embed/Ba8qqxTx6wA?rel=0" TargetMode="External"/><Relationship Id="rId9801691dd126eee1a" Type="http://schemas.openxmlformats.org/officeDocument/2006/relationships/hyperlink" Target="https://iservice.lombardini.it/jsp/Template2/manuale.jsp?id=822&amp;parent=1000" TargetMode="External"/><Relationship Id="rId2702691dd126ef824" Type="http://schemas.openxmlformats.org/officeDocument/2006/relationships/hyperlink" Target="https://iservice.lombardini.it/jsp/Template2/manuale.jsp?id=822&amp;parent=1000" TargetMode="External"/><Relationship Id="rId5689691dd126efb51" Type="http://schemas.openxmlformats.org/officeDocument/2006/relationships/hyperlink" Target="https://iservice.lombardini.it/jsp/Template2/manuale.jsp?id=822&amp;parent=1000" TargetMode="External"/><Relationship Id="rId4904691dd126effbf" Type="http://schemas.openxmlformats.org/officeDocument/2006/relationships/hyperlink" Target="https://iservice.lombardini.it/jsp/Template2/manuale.jsp?id=822&amp;parent=1000" TargetMode="External"/><Relationship Id="rId3574691dd1274d7c6" Type="http://schemas.openxmlformats.org/officeDocument/2006/relationships/hyperlink" Target="https://iservice.lombardini.it/jsp/Template2/manuale.jsp?id=822&amp;parent=1000" TargetMode="External"/><Relationship Id="rId5259691dd127784c4" Type="http://schemas.openxmlformats.org/officeDocument/2006/relationships/hyperlink" Target="https://iservice.lombardini.it/jsp/Template2/manuale.jsp?id=680&amp;parent=1000" TargetMode="External"/><Relationship Id="rId3772691dd127790ce" Type="http://schemas.openxmlformats.org/officeDocument/2006/relationships/hyperlink" Target="https://iservice.lombardini.it/jsp/Template2/manuale.jsp?id=822&amp;parent=1000" TargetMode="External"/><Relationship Id="rId1252691dd1278fff2" Type="http://schemas.openxmlformats.org/officeDocument/2006/relationships/hyperlink" Target="https://iservice.lombardini.it/jsp/Template2/manuale.jsp?id=822&amp;parent=1000" TargetMode="External"/><Relationship Id="rId1175691dd127a00f1" Type="http://schemas.openxmlformats.org/officeDocument/2006/relationships/hyperlink" Target="https://iservice.lombardini.it/jsp/Template2/manuale.jsp?id=146&amp;parent=1000" TargetMode="External"/><Relationship Id="rId3247691dd127a117a" Type="http://schemas.openxmlformats.org/officeDocument/2006/relationships/hyperlink" Target="https://iservice.lombardini.it/jsp/Template2/manuale.jsp?id=822&amp;parent=1000" TargetMode="External"/><Relationship Id="rId9402691dd127a1b45" Type="http://schemas.openxmlformats.org/officeDocument/2006/relationships/hyperlink" Target="https://iservice.lombardini.it/jsp/Template2/manuale.jsp?id=822&amp;parent=1000" TargetMode="External"/><Relationship Id="rId8027691dd127a204a" Type="http://schemas.openxmlformats.org/officeDocument/2006/relationships/hyperlink" Target="https://iservice.lombardini.it/jsp/Template2/manuale.jsp?id=822&amp;parent=1000" TargetMode="External"/><Relationship Id="rId1172691dd127a2da1" Type="http://schemas.openxmlformats.org/officeDocument/2006/relationships/hyperlink" Target="https://iservice.lombardini.it/jsp/Template2/manuale.jsp?id=822&amp;parent=1000" TargetMode="External"/><Relationship Id="rId5052691dd127a3296" Type="http://schemas.openxmlformats.org/officeDocument/2006/relationships/hyperlink" Target="https://iservice.lombardini.it/jsp/Template2/manuale.jsp?id=822&amp;parent=1000" TargetMode="External"/><Relationship Id="rId5016691dd127bbc5f" Type="http://schemas.openxmlformats.org/officeDocument/2006/relationships/hyperlink" Target="https://iservice.lombardini.it/jsp/Template2/manuale.jsp?id=822&amp;parent=1000" TargetMode="External"/><Relationship Id="rId8983691dd1288f188" Type="http://schemas.openxmlformats.org/officeDocument/2006/relationships/hyperlink" Target="https://iservice.lombardini.it/jsp/Template2/manuale.jsp?id=822&amp;parent=1000" TargetMode="External"/><Relationship Id="rId9174691dd1288f32d" Type="http://schemas.openxmlformats.org/officeDocument/2006/relationships/hyperlink" Target="https://iservice.lombardini.it/jsp/Template2/manuale.jsp?id=822&amp;parent=1000" TargetMode="External"/><Relationship Id="rId5086691dd1288fcc2" Type="http://schemas.openxmlformats.org/officeDocument/2006/relationships/hyperlink" Target="https://iservice.lombardini.it/jsp/Template2/manuale.jsp?id=822&amp;parent=1000" TargetMode="External"/><Relationship Id="rId4227691dd1289048e" Type="http://schemas.openxmlformats.org/officeDocument/2006/relationships/hyperlink" Target="https://iservice.lombardini.it/jsp/Template2/manuale.jsp?id=822&amp;parent=1000" TargetMode="External"/><Relationship Id="rId7141691dd128ad7f8" Type="http://schemas.openxmlformats.org/officeDocument/2006/relationships/hyperlink" Target="https://iservice.lombardini.it/jsp/Template2/manuale.jsp?id=822&amp;parent=1000" TargetMode="External"/><Relationship Id="rId6560691dd128aed7f" Type="http://schemas.openxmlformats.org/officeDocument/2006/relationships/hyperlink" Target="https://iservice.lombardini.it/jsp/Template2/manuale.jsp?id=133&amp;parent=1000" TargetMode="External"/><Relationship Id="rId5976691dd128e3627" Type="http://schemas.openxmlformats.org/officeDocument/2006/relationships/hyperlink" Target="https://iservice.lombardini.it/jsp/Template2/manuale.jsp?id=143&amp;parent=1000" TargetMode="External"/><Relationship Id="rId8317691dd128e39e4" Type="http://schemas.openxmlformats.org/officeDocument/2006/relationships/hyperlink" Target="https://iservice.lombardini.it/jsp/Template2/manuale.jsp?id=822&amp;parent=1000" TargetMode="External"/><Relationship Id="rId3757691dd12959b9c" Type="http://schemas.openxmlformats.org/officeDocument/2006/relationships/hyperlink" Target="https://iservice.lombardini.it/jsp/Template2/manuale.jsp?id=97&amp;parent=1000" TargetMode="External"/><Relationship Id="rId5286691dd1296d2df" Type="http://schemas.openxmlformats.org/officeDocument/2006/relationships/hyperlink" Target="https://iservice.lombardini.it/jsp/Template2/manuale.jsp?id=822&amp;parent=1000" TargetMode="External"/><Relationship Id="rId2884691dd1296e944" Type="http://schemas.openxmlformats.org/officeDocument/2006/relationships/hyperlink" Target="https://iservice.lombardini.it/jsp/Template2/manuale.jsp?id=822&amp;parent=1000" TargetMode="External"/><Relationship Id="rId5494691dd1296f1a6" Type="http://schemas.openxmlformats.org/officeDocument/2006/relationships/hyperlink" Target="https://iservice.lombardini.it/jsp/Template2/manuale.jsp?id=822&amp;parent=1000" TargetMode="External"/><Relationship Id="rId9508691dd1298cff0" Type="http://schemas.openxmlformats.org/officeDocument/2006/relationships/hyperlink" Target="https://iservice.lombardini.it/jsp/Template2/manuale.jsp?id=822&amp;parent=1000" TargetMode="External"/><Relationship Id="rId4634691dd129efcf1" Type="http://schemas.openxmlformats.org/officeDocument/2006/relationships/hyperlink" Target="https://iservice.lombardini.it/jsp/Template2/manuale.jsp?id=132&amp;parent=1000" TargetMode="External"/><Relationship Id="rId1562691dd12a14a74" Type="http://schemas.openxmlformats.org/officeDocument/2006/relationships/hyperlink" Target="https://iservice.lombardini.it/jsp/Template2/manuale.jsp?id=157&amp;parent=1000" TargetMode="External"/><Relationship Id="rId3279691dd12a161f8" Type="http://schemas.openxmlformats.org/officeDocument/2006/relationships/hyperlink" Target="https://iservice.lombardini.it/jsp/Template2/manuale.jsp?id=104&amp;parent=1000" TargetMode="External"/><Relationship Id="rId7341691dd12a33a0f" Type="http://schemas.openxmlformats.org/officeDocument/2006/relationships/hyperlink" Target="https://iservice.lombardini.it/jsp/Template2/manuale.jsp?id=822&amp;parent=1000" TargetMode="External"/><Relationship Id="rId1328691dd12a5eacc" Type="http://schemas.openxmlformats.org/officeDocument/2006/relationships/hyperlink" Target="https://iservice.lombardini.it/jsp/Template2/manuale.jsp?id=822&amp;parent=1000" TargetMode="External"/><Relationship Id="rId9330691dd12a7d39c" Type="http://schemas.openxmlformats.org/officeDocument/2006/relationships/hyperlink" Target="https://iservice.lombardini.it/jsp/Template2/manuale.jsp?id=128&amp;parent=1000" TargetMode="External"/><Relationship Id="rId5881691dd12a7edae" Type="http://schemas.openxmlformats.org/officeDocument/2006/relationships/hyperlink" Target="https://iservice.lombardini.it/jsp/Template2/manuale.jsp?id=822&amp;parent=1000" TargetMode="External"/><Relationship Id="rId7724691dd12ac20f5" Type="http://schemas.openxmlformats.org/officeDocument/2006/relationships/hyperlink" Target="https://iservice.lombardini.it/jsp/Template2/manuale.jsp?id=822&amp;parent=1000" TargetMode="External"/><Relationship Id="rId9064691dd12ad3af2" Type="http://schemas.openxmlformats.org/officeDocument/2006/relationships/hyperlink" Target="https://iservice.lombardini.it/jsp/Template2/manuale.jsp?id=113&amp;parent=1000" TargetMode="External"/><Relationship Id="rId3818691dd12aeafed" Type="http://schemas.openxmlformats.org/officeDocument/2006/relationships/hyperlink" Target="https://iservice.lombardini.it/jsp/Template2/manuale.jsp?id=113&amp;parent=1000" TargetMode="External"/><Relationship Id="rId2702691dd12b25c13" Type="http://schemas.openxmlformats.org/officeDocument/2006/relationships/hyperlink" Target="https://iservice.lombardini.it/jsp/Template2/manuale.jsp?id=822&amp;parent=1000" TargetMode="External"/><Relationship Id="rId3323691dd12b498e0" Type="http://schemas.openxmlformats.org/officeDocument/2006/relationships/hyperlink" Target="https://iservice.lombardini.it/jsp/Template2/manuale.jsp?id=822&amp;parent=1000" TargetMode="External"/><Relationship Id="rId6379691dd12b5fa58" Type="http://schemas.openxmlformats.org/officeDocument/2006/relationships/hyperlink" Target="https://iservice.lombardini.it/jsp/Template2/manuale.jsp?id=822&amp;parent=1000" TargetMode="External"/><Relationship Id="rId9307691dd12b607db" Type="http://schemas.openxmlformats.org/officeDocument/2006/relationships/hyperlink" Target="https://iservice.lombardini.it/jsp/Template2/manuale.jsp?id=822&amp;parent=1000" TargetMode="External"/><Relationship Id="rId4918691dd12bb723d" Type="http://schemas.openxmlformats.org/officeDocument/2006/relationships/hyperlink" Target="https://iservice.lombardini.it/jsp/Template2/manuale.jsp?id=822&amp;parent=1000" TargetMode="External"/><Relationship Id="rId1031691dd12bc1e9d" Type="http://schemas.openxmlformats.org/officeDocument/2006/relationships/hyperlink" Target="https://iservice.lombardini.it/jsp/Template2/manuale.jsp?id=822&amp;parent=1000" TargetMode="External"/><Relationship Id="rId8510691dd12c40c0d" Type="http://schemas.openxmlformats.org/officeDocument/2006/relationships/hyperlink" Target="https://iservice.lombardini.it/jsp/Template2/manuale.jsp?id=822&amp;parent=1000" TargetMode="External"/><Relationship Id="rId3038691dd12c4ba9f" Type="http://schemas.openxmlformats.org/officeDocument/2006/relationships/hyperlink" Target="https://iservice.lombardini.it/jsp/Template2/manuale.jsp?id=822&amp;parent=1000" TargetMode="External"/><Relationship Id="rId1077691dd12c57272" Type="http://schemas.openxmlformats.org/officeDocument/2006/relationships/hyperlink" Target="https://iservice.lombardini.it/jsp/Template2/manuale.jsp?id=822&amp;parent=1000" TargetMode="External"/><Relationship Id="rId2232691dd12c58803" Type="http://schemas.openxmlformats.org/officeDocument/2006/relationships/hyperlink" Target="https://iservice.lombardini.it/jsp/Template2/manuale.jsp?id=822&amp;parent=1000" TargetMode="External"/><Relationship Id="rId6265691dd124d4ad6" Type="http://schemas.openxmlformats.org/officeDocument/2006/relationships/image" Target="media/imgrId6265691dd124d4ad6.jpg"/><Relationship Id="rId4974691dd124dd0a5" Type="http://schemas.openxmlformats.org/officeDocument/2006/relationships/image" Target="media/imgrId4974691dd124dd0a5.jpg"/><Relationship Id="rId7477691dd124e4337" Type="http://schemas.openxmlformats.org/officeDocument/2006/relationships/image" Target="media/imgrId7477691dd124e4337.jpg"/><Relationship Id="rId4793691dd124ec083" Type="http://schemas.openxmlformats.org/officeDocument/2006/relationships/image" Target="media/imgrId4793691dd124ec083.jpg"/><Relationship Id="rId2490691dd125041b6" Type="http://schemas.openxmlformats.org/officeDocument/2006/relationships/image" Target="media/imgrId2490691dd125041b6.jpg"/><Relationship Id="rId6889691dd1250f1e0" Type="http://schemas.openxmlformats.org/officeDocument/2006/relationships/image" Target="media/imgrId6889691dd1250f1e0.jpg"/><Relationship Id="rId4956691dd12518061" Type="http://schemas.openxmlformats.org/officeDocument/2006/relationships/image" Target="media/imgrId4956691dd12518061.jpg"/><Relationship Id="rId6911691dd125260c0" Type="http://schemas.openxmlformats.org/officeDocument/2006/relationships/image" Target="media/imgrId6911691dd125260c0.jpg"/><Relationship Id="rId9685691dd125316b4" Type="http://schemas.openxmlformats.org/officeDocument/2006/relationships/image" Target="media/imgrId9685691dd125316b4.jpg"/><Relationship Id="rId6373691dd12538b45" Type="http://schemas.openxmlformats.org/officeDocument/2006/relationships/image" Target="media/imgrId6373691dd12538b45.jpg"/><Relationship Id="rId6061691dd1255265c" Type="http://schemas.openxmlformats.org/officeDocument/2006/relationships/image" Target="media/imgrId6061691dd1255265c.jpg"/><Relationship Id="rId6387691dd12561bd7" Type="http://schemas.openxmlformats.org/officeDocument/2006/relationships/image" Target="media/imgrId6387691dd12561bd7.jpg"/><Relationship Id="rId6369691dd1256ec3f" Type="http://schemas.openxmlformats.org/officeDocument/2006/relationships/image" Target="media/imgrId6369691dd1256ec3f.jpg"/><Relationship Id="rId6581691dd12575dc7" Type="http://schemas.openxmlformats.org/officeDocument/2006/relationships/image" Target="media/imgrId6581691dd12575dc7.jpg"/><Relationship Id="rId9488691dd125872f0" Type="http://schemas.openxmlformats.org/officeDocument/2006/relationships/image" Target="media/imgrId9488691dd125872f0.jpg"/><Relationship Id="rId2716691dd125995f9" Type="http://schemas.openxmlformats.org/officeDocument/2006/relationships/image" Target="media/imgrId2716691dd125995f9.jpg"/><Relationship Id="rId3111691dd125a5b15" Type="http://schemas.openxmlformats.org/officeDocument/2006/relationships/image" Target="media/imgrId3111691dd125a5b15.jpg"/><Relationship Id="rId6930691dd125ac168" Type="http://schemas.openxmlformats.org/officeDocument/2006/relationships/image" Target="media/imgrId6930691dd125ac168.png"/><Relationship Id="rId9118691dd125b0c23" Type="http://schemas.openxmlformats.org/officeDocument/2006/relationships/image" Target="media/imgrId9118691dd125b0c23.jpg"/><Relationship Id="rId1667691dd125bd8ad" Type="http://schemas.openxmlformats.org/officeDocument/2006/relationships/image" Target="media/imgrId1667691dd125bd8ad.jpg"/><Relationship Id="rId9667691dd125c53f0" Type="http://schemas.openxmlformats.org/officeDocument/2006/relationships/image" Target="media/imgrId9667691dd125c53f0.jpg"/><Relationship Id="rId8667691dd125c9c3f" Type="http://schemas.openxmlformats.org/officeDocument/2006/relationships/image" Target="media/imgrId8667691dd125c9c3f.jpg"/><Relationship Id="rId5678691dd125d48ba" Type="http://schemas.openxmlformats.org/officeDocument/2006/relationships/image" Target="media/imgrId5678691dd125d48ba.jpg"/><Relationship Id="rId5182691dd125db3d2" Type="http://schemas.openxmlformats.org/officeDocument/2006/relationships/image" Target="media/imgrId5182691dd125db3d2.jpg"/><Relationship Id="rId7758691dd125e6b14" Type="http://schemas.openxmlformats.org/officeDocument/2006/relationships/image" Target="media/imgrId7758691dd125e6b14.jpg"/><Relationship Id="rId5006691dd125f229c" Type="http://schemas.openxmlformats.org/officeDocument/2006/relationships/image" Target="media/imgrId5006691dd125f229c.jpg"/><Relationship Id="rId4527691dd12609c1f" Type="http://schemas.openxmlformats.org/officeDocument/2006/relationships/image" Target="media/imgrId4527691dd12609c1f.jpg"/><Relationship Id="rId5967691dd12610e7a" Type="http://schemas.openxmlformats.org/officeDocument/2006/relationships/image" Target="media/imgrId5967691dd12610e7a.jpg"/><Relationship Id="rId7282691dd1261c364" Type="http://schemas.openxmlformats.org/officeDocument/2006/relationships/image" Target="media/imgrId7282691dd1261c364.jpg"/><Relationship Id="rId3986691dd126240e8" Type="http://schemas.openxmlformats.org/officeDocument/2006/relationships/image" Target="media/imgrId3986691dd126240e8.jpg"/><Relationship Id="rId1059691dd1262b62d" Type="http://schemas.openxmlformats.org/officeDocument/2006/relationships/image" Target="media/imgrId1059691dd1262b62d.jpg"/><Relationship Id="rId2171691dd126380c7" Type="http://schemas.openxmlformats.org/officeDocument/2006/relationships/image" Target="media/imgrId2171691dd126380c7.jpg"/><Relationship Id="rId8159691dd126437b8" Type="http://schemas.openxmlformats.org/officeDocument/2006/relationships/image" Target="media/imgrId8159691dd126437b8.jpg"/><Relationship Id="rId7216691dd1264e002" Type="http://schemas.openxmlformats.org/officeDocument/2006/relationships/image" Target="media/imgrId7216691dd1264e002.jpg"/><Relationship Id="rId1455691dd12655a3d" Type="http://schemas.openxmlformats.org/officeDocument/2006/relationships/image" Target="media/imgrId1455691dd12655a3d.jpg"/><Relationship Id="rId6461691dd12662e06" Type="http://schemas.openxmlformats.org/officeDocument/2006/relationships/image" Target="media/imgrId6461691dd12662e06.jpg"/><Relationship Id="rId8370691dd1266cfb5" Type="http://schemas.openxmlformats.org/officeDocument/2006/relationships/image" Target="media/imgrId8370691dd1266cfb5.jpg"/><Relationship Id="rId8355691dd126748bd" Type="http://schemas.openxmlformats.org/officeDocument/2006/relationships/image" Target="media/imgrId8355691dd126748bd.jpg"/><Relationship Id="rId5347691dd1267fd4f" Type="http://schemas.openxmlformats.org/officeDocument/2006/relationships/image" Target="media/imgrId5347691dd1267fd4f.jpg"/><Relationship Id="rId1271691dd1268b5b1" Type="http://schemas.openxmlformats.org/officeDocument/2006/relationships/image" Target="media/imgrId1271691dd1268b5b1.jpg"/><Relationship Id="rId8853691dd12692c37" Type="http://schemas.openxmlformats.org/officeDocument/2006/relationships/image" Target="media/imgrId8853691dd12692c37.jpg"/><Relationship Id="rId6080691dd1269e8bb" Type="http://schemas.openxmlformats.org/officeDocument/2006/relationships/image" Target="media/imgrId6080691dd1269e8bb.jpg"/><Relationship Id="rId6471691dd126aa216" Type="http://schemas.openxmlformats.org/officeDocument/2006/relationships/image" Target="media/imgrId6471691dd126aa216.jpg"/><Relationship Id="rId2713691dd126b11dd" Type="http://schemas.openxmlformats.org/officeDocument/2006/relationships/image" Target="media/imgrId2713691dd126b11dd.jpg"/><Relationship Id="rId7054691dd126bcfa3" Type="http://schemas.openxmlformats.org/officeDocument/2006/relationships/image" Target="media/imgrId7054691dd126bcfa3.jpg"/><Relationship Id="rId9722691dd126c4a7b" Type="http://schemas.openxmlformats.org/officeDocument/2006/relationships/image" Target="media/imgrId9722691dd126c4a7b.jpg"/><Relationship Id="rId3046691dd126cd7ec" Type="http://schemas.openxmlformats.org/officeDocument/2006/relationships/image" Target="media/imgrId3046691dd126cd7ec.jpg"/><Relationship Id="rId5727691dd126d368f" Type="http://schemas.openxmlformats.org/officeDocument/2006/relationships/image" Target="media/imgrId5727691dd126d368f.jpg"/><Relationship Id="rId3375691dd126e6256" Type="http://schemas.openxmlformats.org/officeDocument/2006/relationships/image" Target="media/imgrId3375691dd126e6256.jpg"/><Relationship Id="rId7460691dd126ee2ea" Type="http://schemas.openxmlformats.org/officeDocument/2006/relationships/image" Target="media/imgrId7460691dd126ee2ea.jpg"/><Relationship Id="rId3141691dd127100a0" Type="http://schemas.openxmlformats.org/officeDocument/2006/relationships/image" Target="media/imgrId3141691dd127100a0.jpg"/><Relationship Id="rId4240691dd127186f0" Type="http://schemas.openxmlformats.org/officeDocument/2006/relationships/image" Target="media/imgrId4240691dd127186f0.jpg"/><Relationship Id="rId8909691dd1271f746" Type="http://schemas.openxmlformats.org/officeDocument/2006/relationships/image" Target="media/imgrId8909691dd1271f746.jpg"/><Relationship Id="rId2689691dd1272c4e4" Type="http://schemas.openxmlformats.org/officeDocument/2006/relationships/image" Target="media/imgrId2689691dd1272c4e4.jpg"/><Relationship Id="rId2706691dd12734b94" Type="http://schemas.openxmlformats.org/officeDocument/2006/relationships/image" Target="media/imgrId2706691dd12734b94.jpg"/><Relationship Id="rId8444691dd1273d246" Type="http://schemas.openxmlformats.org/officeDocument/2006/relationships/image" Target="media/imgrId8444691dd1273d246.jpg"/><Relationship Id="rId6565691dd12742ead" Type="http://schemas.openxmlformats.org/officeDocument/2006/relationships/image" Target="media/imgrId6565691dd12742ead.jpg"/><Relationship Id="rId3997691dd12749e33" Type="http://schemas.openxmlformats.org/officeDocument/2006/relationships/image" Target="media/imgrId3997691dd12749e33.jpg"/><Relationship Id="rId4284691dd12756652" Type="http://schemas.openxmlformats.org/officeDocument/2006/relationships/image" Target="media/imgrId4284691dd12756652.jpg"/><Relationship Id="rId3558691dd12765025" Type="http://schemas.openxmlformats.org/officeDocument/2006/relationships/image" Target="media/imgrId3558691dd12765025.jpg"/><Relationship Id="rId3147691dd12770be9" Type="http://schemas.openxmlformats.org/officeDocument/2006/relationships/image" Target="media/imgrId3147691dd12770be9.jpg"/><Relationship Id="rId8489691dd12777ca3" Type="http://schemas.openxmlformats.org/officeDocument/2006/relationships/image" Target="media/imgrId8489691dd12777ca3.jpg"/><Relationship Id="rId4839691dd12780d36" Type="http://schemas.openxmlformats.org/officeDocument/2006/relationships/image" Target="media/imgrId4839691dd12780d36.jpg"/><Relationship Id="rId9056691dd127870cf" Type="http://schemas.openxmlformats.org/officeDocument/2006/relationships/image" Target="media/imgrId9056691dd127870cf.gif"/><Relationship Id="rId8233691dd1278eaa1" Type="http://schemas.openxmlformats.org/officeDocument/2006/relationships/image" Target="media/imgrId8233691dd1278eaa1.jpg"/><Relationship Id="rId1059691dd1279777e" Type="http://schemas.openxmlformats.org/officeDocument/2006/relationships/image" Target="media/imgrId1059691dd1279777e.jpg"/><Relationship Id="rId4081691dd1279f658" Type="http://schemas.openxmlformats.org/officeDocument/2006/relationships/image" Target="media/imgrId4081691dd1279f658.jpg"/><Relationship Id="rId1271691dd127ab5a0" Type="http://schemas.openxmlformats.org/officeDocument/2006/relationships/image" Target="media/imgrId1271691dd127ab5a0.jpg"/><Relationship Id="rId4929691dd127b2ede" Type="http://schemas.openxmlformats.org/officeDocument/2006/relationships/image" Target="media/imgrId4929691dd127b2ede.jpg"/><Relationship Id="rId9164691dd127ba9d3" Type="http://schemas.openxmlformats.org/officeDocument/2006/relationships/image" Target="media/imgrId9164691dd127ba9d3.jpg"/><Relationship Id="rId5400691dd127c52bd" Type="http://schemas.openxmlformats.org/officeDocument/2006/relationships/image" Target="media/imgrId5400691dd127c52bd.jpg"/><Relationship Id="rId3591691dd127cc37b" Type="http://schemas.openxmlformats.org/officeDocument/2006/relationships/image" Target="media/imgrId3591691dd127cc37b.jpg"/><Relationship Id="rId9015691dd127d3cea" Type="http://schemas.openxmlformats.org/officeDocument/2006/relationships/image" Target="media/imgrId9015691dd127d3cea.jpg"/><Relationship Id="rId8148691dd127d8dbc" Type="http://schemas.openxmlformats.org/officeDocument/2006/relationships/image" Target="media/imgrId8148691dd127d8dbc.jpg"/><Relationship Id="rId7079691dd127e01f6" Type="http://schemas.openxmlformats.org/officeDocument/2006/relationships/image" Target="media/imgrId7079691dd127e01f6.jpg"/><Relationship Id="rId3747691dd127e82ba" Type="http://schemas.openxmlformats.org/officeDocument/2006/relationships/image" Target="media/imgrId3747691dd127e82ba.jpg"/><Relationship Id="rId9550691dd127efdbf" Type="http://schemas.openxmlformats.org/officeDocument/2006/relationships/image" Target="media/imgrId9550691dd127efdbf.jpg"/><Relationship Id="rId8916691dd1280188a" Type="http://schemas.openxmlformats.org/officeDocument/2006/relationships/image" Target="media/imgrId8916691dd1280188a.jpg"/><Relationship Id="rId3022691dd1280ae84" Type="http://schemas.openxmlformats.org/officeDocument/2006/relationships/image" Target="media/imgrId3022691dd1280ae84.jpg"/><Relationship Id="rId3814691dd12810b4d" Type="http://schemas.openxmlformats.org/officeDocument/2006/relationships/image" Target="media/imgrId3814691dd12810b4d.jpg"/><Relationship Id="rId7691691dd1281caad" Type="http://schemas.openxmlformats.org/officeDocument/2006/relationships/image" Target="media/imgrId7691691dd1281caad.jpg"/><Relationship Id="rId8649691dd1282816d" Type="http://schemas.openxmlformats.org/officeDocument/2006/relationships/image" Target="media/imgrId8649691dd1282816d.jpg"/><Relationship Id="rId3119691dd1282f5cb" Type="http://schemas.openxmlformats.org/officeDocument/2006/relationships/image" Target="media/imgrId3119691dd1282f5cb.jpg"/><Relationship Id="rId1930691dd1283904a" Type="http://schemas.openxmlformats.org/officeDocument/2006/relationships/image" Target="media/imgrId1930691dd1283904a.jpg"/><Relationship Id="rId8202691dd12841081" Type="http://schemas.openxmlformats.org/officeDocument/2006/relationships/image" Target="media/imgrId8202691dd12841081.jpg"/><Relationship Id="rId7067691dd1284642d" Type="http://schemas.openxmlformats.org/officeDocument/2006/relationships/image" Target="media/imgrId7067691dd1284642d.jpg"/><Relationship Id="rId9023691dd128532aa" Type="http://schemas.openxmlformats.org/officeDocument/2006/relationships/image" Target="media/imgrId9023691dd128532aa.jpg"/><Relationship Id="rId7259691dd1285b168" Type="http://schemas.openxmlformats.org/officeDocument/2006/relationships/image" Target="media/imgrId7259691dd1285b168.jpg"/><Relationship Id="rId6111691dd1286450f" Type="http://schemas.openxmlformats.org/officeDocument/2006/relationships/image" Target="media/imgrId6111691dd1286450f.jpg"/><Relationship Id="rId7318691dd1286f36e" Type="http://schemas.openxmlformats.org/officeDocument/2006/relationships/image" Target="media/imgrId7318691dd1286f36e.jpg"/><Relationship Id="rId6065691dd1287b117" Type="http://schemas.openxmlformats.org/officeDocument/2006/relationships/image" Target="media/imgrId6065691dd1287b117.jpg"/><Relationship Id="rId1125691dd128807c6" Type="http://schemas.openxmlformats.org/officeDocument/2006/relationships/image" Target="media/imgrId1125691dd128807c6.jpg"/><Relationship Id="rId5916691dd12889203" Type="http://schemas.openxmlformats.org/officeDocument/2006/relationships/image" Target="media/imgrId5916691dd12889203.jpg"/><Relationship Id="rId7834691dd1288e83a" Type="http://schemas.openxmlformats.org/officeDocument/2006/relationships/image" Target="media/imgrId7834691dd1288e83a.jpg"/><Relationship Id="rId7349691dd12897f55" Type="http://schemas.openxmlformats.org/officeDocument/2006/relationships/image" Target="media/imgrId7349691dd12897f55.jpg"/><Relationship Id="rId7224691dd1289f7fc" Type="http://schemas.openxmlformats.org/officeDocument/2006/relationships/image" Target="media/imgrId7224691dd1289f7fc.jpg"/><Relationship Id="rId3205691dd128a7f98" Type="http://schemas.openxmlformats.org/officeDocument/2006/relationships/image" Target="media/imgrId3205691dd128a7f98.jpg"/><Relationship Id="rId9016691dd128ad0d1" Type="http://schemas.openxmlformats.org/officeDocument/2006/relationships/image" Target="media/imgrId9016691dd128ad0d1.jpg"/><Relationship Id="rId1631691dd128b8b89" Type="http://schemas.openxmlformats.org/officeDocument/2006/relationships/image" Target="media/imgrId1631691dd128b8b89.jpg"/><Relationship Id="rId6340691dd128c4342" Type="http://schemas.openxmlformats.org/officeDocument/2006/relationships/image" Target="media/imgrId6340691dd128c4342.jpg"/><Relationship Id="rId4724691dd128cfac3" Type="http://schemas.openxmlformats.org/officeDocument/2006/relationships/image" Target="media/imgrId4724691dd128cfac3.jpg"/><Relationship Id="rId3752691dd128daadb" Type="http://schemas.openxmlformats.org/officeDocument/2006/relationships/image" Target="media/imgrId3752691dd128daadb.jpg"/><Relationship Id="rId2506691dd128e2842" Type="http://schemas.openxmlformats.org/officeDocument/2006/relationships/image" Target="media/imgrId2506691dd128e2842.jpg"/><Relationship Id="rId7254691dd12900d23" Type="http://schemas.openxmlformats.org/officeDocument/2006/relationships/image" Target="media/imgrId7254691dd12900d23.jpg"/><Relationship Id="rId2366691dd12905458" Type="http://schemas.openxmlformats.org/officeDocument/2006/relationships/image" Target="media/imgrId2366691dd12905458.jpg"/><Relationship Id="rId1537691dd1290cece" Type="http://schemas.openxmlformats.org/officeDocument/2006/relationships/image" Target="media/imgrId1537691dd1290cece.jpg"/><Relationship Id="rId7865691dd12914860" Type="http://schemas.openxmlformats.org/officeDocument/2006/relationships/image" Target="media/imgrId7865691dd12914860.jpg"/><Relationship Id="rId6811691dd1291c467" Type="http://schemas.openxmlformats.org/officeDocument/2006/relationships/image" Target="media/imgrId6811691dd1291c467.jpg"/><Relationship Id="rId7510691dd129261db" Type="http://schemas.openxmlformats.org/officeDocument/2006/relationships/image" Target="media/imgrId7510691dd129261db.jpg"/><Relationship Id="rId3114691dd1292f81d" Type="http://schemas.openxmlformats.org/officeDocument/2006/relationships/image" Target="media/imgrId3114691dd1292f81d.jpg"/><Relationship Id="rId4041691dd1293b008" Type="http://schemas.openxmlformats.org/officeDocument/2006/relationships/image" Target="media/imgrId4041691dd1293b008.jpg"/><Relationship Id="rId3983691dd129463f9" Type="http://schemas.openxmlformats.org/officeDocument/2006/relationships/image" Target="media/imgrId3983691dd129463f9.jpg"/><Relationship Id="rId4678691dd129519c8" Type="http://schemas.openxmlformats.org/officeDocument/2006/relationships/image" Target="media/imgrId4678691dd129519c8.jpg"/><Relationship Id="rId7825691dd129592f8" Type="http://schemas.openxmlformats.org/officeDocument/2006/relationships/image" Target="media/imgrId7825691dd129592f8.jpg"/><Relationship Id="rId2219691dd129657c6" Type="http://schemas.openxmlformats.org/officeDocument/2006/relationships/image" Target="media/imgrId2219691dd129657c6.jpg"/><Relationship Id="rId7027691dd1296c54c" Type="http://schemas.openxmlformats.org/officeDocument/2006/relationships/image" Target="media/imgrId7027691dd1296c54c.jpg"/><Relationship Id="rId5033691dd129782d3" Type="http://schemas.openxmlformats.org/officeDocument/2006/relationships/image" Target="media/imgrId5033691dd129782d3.jpg"/><Relationship Id="rId8280691dd129837ed" Type="http://schemas.openxmlformats.org/officeDocument/2006/relationships/image" Target="media/imgrId8280691dd129837ed.jpg"/><Relationship Id="rId5756691dd1298ad63" Type="http://schemas.openxmlformats.org/officeDocument/2006/relationships/image" Target="media/imgrId5756691dd1298ad63.jpg"/><Relationship Id="rId1662691dd12996e63" Type="http://schemas.openxmlformats.org/officeDocument/2006/relationships/image" Target="media/imgrId1662691dd12996e63.jpg"/><Relationship Id="rId8338691dd129a2584" Type="http://schemas.openxmlformats.org/officeDocument/2006/relationships/image" Target="media/imgrId8338691dd129a2584.jpg"/><Relationship Id="rId2876691dd129a9666" Type="http://schemas.openxmlformats.org/officeDocument/2006/relationships/image" Target="media/imgrId2876691dd129a9666.jpg"/><Relationship Id="rId8092691dd129b5015" Type="http://schemas.openxmlformats.org/officeDocument/2006/relationships/image" Target="media/imgrId8092691dd129b5015.jpg"/><Relationship Id="rId2344691dd129bc5f0" Type="http://schemas.openxmlformats.org/officeDocument/2006/relationships/image" Target="media/imgrId2344691dd129bc5f0.jpg"/><Relationship Id="rId4023691dd129c886d" Type="http://schemas.openxmlformats.org/officeDocument/2006/relationships/image" Target="media/imgrId4023691dd129c886d.jpg"/><Relationship Id="rId5229691dd129d38f5" Type="http://schemas.openxmlformats.org/officeDocument/2006/relationships/image" Target="media/imgrId5229691dd129d38f5.jpg"/><Relationship Id="rId9007691dd129dae09" Type="http://schemas.openxmlformats.org/officeDocument/2006/relationships/image" Target="media/imgrId9007691dd129dae09.jpg"/><Relationship Id="rId5141691dd129e2aff" Type="http://schemas.openxmlformats.org/officeDocument/2006/relationships/image" Target="media/imgrId5141691dd129e2aff.jpg"/><Relationship Id="rId2895691dd129ef582" Type="http://schemas.openxmlformats.org/officeDocument/2006/relationships/image" Target="media/imgrId2895691dd129ef582.jpg"/><Relationship Id="rId3537691dd12a01b44" Type="http://schemas.openxmlformats.org/officeDocument/2006/relationships/image" Target="media/imgrId3537691dd12a01b44.jpg"/><Relationship Id="rId2526691dd12a13e3a" Type="http://schemas.openxmlformats.org/officeDocument/2006/relationships/image" Target="media/imgrId2526691dd12a13e3a.jpg"/><Relationship Id="rId2181691dd12a205a6" Type="http://schemas.openxmlformats.org/officeDocument/2006/relationships/image" Target="media/imgrId2181691dd12a205a6.jpg"/><Relationship Id="rId6982691dd12a2bb79" Type="http://schemas.openxmlformats.org/officeDocument/2006/relationships/image" Target="media/imgrId6982691dd12a2bb79.jpg"/><Relationship Id="rId7981691dd12a330e6" Type="http://schemas.openxmlformats.org/officeDocument/2006/relationships/image" Target="media/imgrId7981691dd12a330e6.jpg"/><Relationship Id="rId8604691dd12a43227" Type="http://schemas.openxmlformats.org/officeDocument/2006/relationships/image" Target="media/imgrId8604691dd12a43227.jpg"/><Relationship Id="rId8786691dd12a4e714" Type="http://schemas.openxmlformats.org/officeDocument/2006/relationships/image" Target="media/imgrId8786691dd12a4e714.jpg"/><Relationship Id="rId3025691dd12a57d5d" Type="http://schemas.openxmlformats.org/officeDocument/2006/relationships/image" Target="media/imgrId3025691dd12a57d5d.jpg"/><Relationship Id="rId7594691dd12a5d481" Type="http://schemas.openxmlformats.org/officeDocument/2006/relationships/image" Target="media/imgrId7594691dd12a5d481.jpg"/><Relationship Id="rId2810691dd12a6949b" Type="http://schemas.openxmlformats.org/officeDocument/2006/relationships/image" Target="media/imgrId2810691dd12a6949b.jpg"/><Relationship Id="rId9834691dd12a70419" Type="http://schemas.openxmlformats.org/officeDocument/2006/relationships/image" Target="media/imgrId9834691dd12a70419.jpg"/><Relationship Id="rId6007691dd12a7c3fa" Type="http://schemas.openxmlformats.org/officeDocument/2006/relationships/image" Target="media/imgrId6007691dd12a7c3fa.jpg"/><Relationship Id="rId2580691dd12a890f1" Type="http://schemas.openxmlformats.org/officeDocument/2006/relationships/image" Target="media/imgrId2580691dd12a890f1.jpg"/><Relationship Id="rId7431691dd12a8eff9" Type="http://schemas.openxmlformats.org/officeDocument/2006/relationships/image" Target="media/imgrId7431691dd12a8eff9.jpg"/><Relationship Id="rId4442691dd12a9ab60" Type="http://schemas.openxmlformats.org/officeDocument/2006/relationships/image" Target="media/imgrId4442691dd12a9ab60.jpg"/><Relationship Id="rId6024691dd12aa1c6a" Type="http://schemas.openxmlformats.org/officeDocument/2006/relationships/image" Target="media/imgrId6024691dd12aa1c6a.jpg"/><Relationship Id="rId6436691dd12ab4359" Type="http://schemas.openxmlformats.org/officeDocument/2006/relationships/image" Target="media/imgrId6436691dd12ab4359.jpg"/><Relationship Id="rId7608691dd12ac0d57" Type="http://schemas.openxmlformats.org/officeDocument/2006/relationships/image" Target="media/imgrId7608691dd12ac0d57.jpg"/><Relationship Id="rId2912691dd12acbffd" Type="http://schemas.openxmlformats.org/officeDocument/2006/relationships/image" Target="media/imgrId2912691dd12acbffd.jpg"/><Relationship Id="rId6986691dd12ad33d0" Type="http://schemas.openxmlformats.org/officeDocument/2006/relationships/image" Target="media/imgrId6986691dd12ad33d0.jpg"/><Relationship Id="rId4179691dd12adb1d6" Type="http://schemas.openxmlformats.org/officeDocument/2006/relationships/image" Target="media/imgrId4179691dd12adb1d6.jpg"/><Relationship Id="rId1986691dd12ae2f99" Type="http://schemas.openxmlformats.org/officeDocument/2006/relationships/image" Target="media/imgrId1986691dd12ae2f99.jpg"/><Relationship Id="rId2929691dd12aea407" Type="http://schemas.openxmlformats.org/officeDocument/2006/relationships/image" Target="media/imgrId2929691dd12aea407.jpg"/><Relationship Id="rId2672691dd12b023b2" Type="http://schemas.openxmlformats.org/officeDocument/2006/relationships/image" Target="media/imgrId2672691dd12b023b2.jpg"/><Relationship Id="rId8129691dd12b0dcd0" Type="http://schemas.openxmlformats.org/officeDocument/2006/relationships/image" Target="media/imgrId8129691dd12b0dcd0.jpg"/><Relationship Id="rId3696691dd12b1979a" Type="http://schemas.openxmlformats.org/officeDocument/2006/relationships/image" Target="media/imgrId3696691dd12b1979a.jpg"/><Relationship Id="rId9464691dd12b24231" Type="http://schemas.openxmlformats.org/officeDocument/2006/relationships/image" Target="media/imgrId9464691dd12b24231.jpg"/><Relationship Id="rId1327691dd12b2f7e4" Type="http://schemas.openxmlformats.org/officeDocument/2006/relationships/image" Target="media/imgrId1327691dd12b2f7e4.jpg"/><Relationship Id="rId6412691dd12b3ac8f" Type="http://schemas.openxmlformats.org/officeDocument/2006/relationships/image" Target="media/imgrId6412691dd12b3ac8f.jpg"/><Relationship Id="rId2203691dd12b475d4" Type="http://schemas.openxmlformats.org/officeDocument/2006/relationships/image" Target="media/imgrId2203691dd12b475d4.jpg"/><Relationship Id="rId4774691dd12b51fb6" Type="http://schemas.openxmlformats.org/officeDocument/2006/relationships/image" Target="media/imgrId4774691dd12b51fb6.jpg"/><Relationship Id="rId6811691dd12b5d337" Type="http://schemas.openxmlformats.org/officeDocument/2006/relationships/image" Target="media/imgrId6811691dd12b5d337.jpg"/><Relationship Id="rId9980691dd12b69475" Type="http://schemas.openxmlformats.org/officeDocument/2006/relationships/image" Target="media/imgrId9980691dd12b69475.jpg"/><Relationship Id="rId2843691dd12b726de" Type="http://schemas.openxmlformats.org/officeDocument/2006/relationships/image" Target="media/imgrId2843691dd12b726de.jpg"/><Relationship Id="rId9345691dd12b7cf73" Type="http://schemas.openxmlformats.org/officeDocument/2006/relationships/image" Target="media/imgrId9345691dd12b7cf73.jpg"/><Relationship Id="rId4359691dd12b876ae" Type="http://schemas.openxmlformats.org/officeDocument/2006/relationships/image" Target="media/imgrId4359691dd12b876ae.jpg"/><Relationship Id="rId8911691dd12b8cd5c" Type="http://schemas.openxmlformats.org/officeDocument/2006/relationships/image" Target="media/imgrId8911691dd12b8cd5c.jpg"/><Relationship Id="rId6674691dd12b96f90" Type="http://schemas.openxmlformats.org/officeDocument/2006/relationships/image" Target="media/imgrId6674691dd12b96f90.jpg"/><Relationship Id="rId9254691dd12ba2b34" Type="http://schemas.openxmlformats.org/officeDocument/2006/relationships/image" Target="media/imgrId9254691dd12ba2b34.jpg"/><Relationship Id="rId3649691dd12badd6d" Type="http://schemas.openxmlformats.org/officeDocument/2006/relationships/image" Target="media/imgrId3649691dd12badd6d.jpg"/><Relationship Id="rId9831691dd12bb6ae1" Type="http://schemas.openxmlformats.org/officeDocument/2006/relationships/image" Target="media/imgrId9831691dd12bb6ae1.jpg"/><Relationship Id="rId3438691dd12bc0a5d" Type="http://schemas.openxmlformats.org/officeDocument/2006/relationships/image" Target="media/imgrId3438691dd12bc0a5d.jpg"/><Relationship Id="rId5554691dd12bcf614" Type="http://schemas.openxmlformats.org/officeDocument/2006/relationships/image" Target="media/imgrId5554691dd12bcf614.jpg"/><Relationship Id="rId8857691dd12bdbce0" Type="http://schemas.openxmlformats.org/officeDocument/2006/relationships/image" Target="media/imgrId8857691dd12bdbce0.jpg"/><Relationship Id="rId8815691dd12bed4ee" Type="http://schemas.openxmlformats.org/officeDocument/2006/relationships/image" Target="media/imgrId8815691dd12bed4ee.jpg"/><Relationship Id="rId9791691dd12c06fad" Type="http://schemas.openxmlformats.org/officeDocument/2006/relationships/image" Target="media/imgrId9791691dd12c06fad.jpg"/><Relationship Id="rId4353691dd12c10975" Type="http://schemas.openxmlformats.org/officeDocument/2006/relationships/image" Target="media/imgrId4353691dd12c10975.jpg"/><Relationship Id="rId4476691dd12c1dee7" Type="http://schemas.openxmlformats.org/officeDocument/2006/relationships/image" Target="media/imgrId4476691dd12c1dee7.jpg"/><Relationship Id="rId3042691dd12c28153" Type="http://schemas.openxmlformats.org/officeDocument/2006/relationships/image" Target="media/imgrId3042691dd12c28153.jpg"/><Relationship Id="rId2262691dd12c33c44" Type="http://schemas.openxmlformats.org/officeDocument/2006/relationships/image" Target="media/imgrId2262691dd12c33c44.jpg"/><Relationship Id="rId7068691dd12c3f4ea" Type="http://schemas.openxmlformats.org/officeDocument/2006/relationships/image" Target="media/imgrId7068691dd12c3f4ea.jpg"/><Relationship Id="rId7383691dd12c4a955" Type="http://schemas.openxmlformats.org/officeDocument/2006/relationships/image" Target="media/imgrId7383691dd12c4a955.jpg"/><Relationship Id="rId6652691dd12c5647a" Type="http://schemas.openxmlformats.org/officeDocument/2006/relationships/image" Target="media/imgrId6652691dd12c5647a.jpg"/><Relationship Id="rId6071691dd12c61a58" Type="http://schemas.openxmlformats.org/officeDocument/2006/relationships/image" Target="media/imgrId6071691dd12c61a5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7716066" Type="http://schemas.openxmlformats.org/officeDocument/2006/relationships/image" Target="media/imgrId4771606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7716066" Type="http://schemas.openxmlformats.org/officeDocument/2006/relationships/image" Target="media/imgrId4771606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7716066" Type="http://schemas.openxmlformats.org/officeDocument/2006/relationships/image" Target="media/imgrId4771606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7716066" Type="http://schemas.openxmlformats.org/officeDocument/2006/relationships/image" Target="media/imgrId4771606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7716066" Type="http://schemas.openxmlformats.org/officeDocument/2006/relationships/image" Target="media/imgrId4771606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7716066" Type="http://schemas.openxmlformats.org/officeDocument/2006/relationships/image" Target="media/imgrId4771606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