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053958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04115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028054" w:name="ctxt"/>
    <w:bookmarkEnd w:id="9102805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6442204" name="name3834691dd7bae32b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670691dd7bae32b7"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1569324" name="name7578691dd7bb00c7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469691dd7bb00c7a"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72413940" name="name3294691dd7bb155e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638691dd7bb155e6"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09146" name="name1597691dd7bb1cb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8691dd7bb1cb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66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66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66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166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66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59157" name="name2735691dd7bb264d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93691dd7bb264d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66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66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66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166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66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3825972" name="name9735691dd7bb3078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288691dd7bb3078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4897039" name="name9752691dd7bb419b4"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118691dd7bb419a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3263930" name="name3731691dd7bb4812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676691dd7bb48126"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166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166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166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750718" name="name9504691dd7bb572c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94691dd7bb572c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66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482510" name="name2663691dd7bb5fd0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196691dd7bb5fd0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166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166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166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6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88257460" name="name5443691dd7bb711dd"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722691dd7bb711d9"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62527241" name="name5803691dd7bb78d0a"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999691dd7bb78d07"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6731946" name="name5948691dd7bb83c8e"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9176691dd7bb83c8a"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6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66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969328" name="name5316691dd7bb8d6b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39691dd7bb8d6b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66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66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1381725" name="name3284691dd7bb9900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849691dd7bb9900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1662">
    <w:multiLevelType w:val="hybridMultilevel"/>
    <w:lvl w:ilvl="0" w:tplc="25850751">
      <w:start w:val="1"/>
      <w:numFmt w:val="decimal"/>
      <w:lvlText w:val="%1."/>
      <w:lvlJc w:val="left"/>
      <w:pPr>
        <w:ind w:left="720" w:hanging="360"/>
      </w:pPr>
    </w:lvl>
    <w:lvl w:ilvl="1" w:tplc="25850751" w:tentative="1">
      <w:start w:val="1"/>
      <w:numFmt w:val="lowerLetter"/>
      <w:lvlText w:val="%2."/>
      <w:lvlJc w:val="left"/>
      <w:pPr>
        <w:ind w:left="1440" w:hanging="360"/>
      </w:pPr>
    </w:lvl>
    <w:lvl w:ilvl="2" w:tplc="25850751" w:tentative="1">
      <w:start w:val="1"/>
      <w:numFmt w:val="lowerRoman"/>
      <w:lvlText w:val="%3."/>
      <w:lvlJc w:val="right"/>
      <w:pPr>
        <w:ind w:left="2160" w:hanging="180"/>
      </w:pPr>
    </w:lvl>
    <w:lvl w:ilvl="3" w:tplc="25850751" w:tentative="1">
      <w:start w:val="1"/>
      <w:numFmt w:val="decimal"/>
      <w:lvlText w:val="%4."/>
      <w:lvlJc w:val="left"/>
      <w:pPr>
        <w:ind w:left="2880" w:hanging="360"/>
      </w:pPr>
    </w:lvl>
    <w:lvl w:ilvl="4" w:tplc="25850751" w:tentative="1">
      <w:start w:val="1"/>
      <w:numFmt w:val="lowerLetter"/>
      <w:lvlText w:val="%5."/>
      <w:lvlJc w:val="left"/>
      <w:pPr>
        <w:ind w:left="3600" w:hanging="360"/>
      </w:pPr>
    </w:lvl>
    <w:lvl w:ilvl="5" w:tplc="25850751" w:tentative="1">
      <w:start w:val="1"/>
      <w:numFmt w:val="lowerRoman"/>
      <w:lvlText w:val="%6."/>
      <w:lvlJc w:val="right"/>
      <w:pPr>
        <w:ind w:left="4320" w:hanging="180"/>
      </w:pPr>
    </w:lvl>
    <w:lvl w:ilvl="6" w:tplc="25850751" w:tentative="1">
      <w:start w:val="1"/>
      <w:numFmt w:val="decimal"/>
      <w:lvlText w:val="%7."/>
      <w:lvlJc w:val="left"/>
      <w:pPr>
        <w:ind w:left="5040" w:hanging="360"/>
      </w:pPr>
    </w:lvl>
    <w:lvl w:ilvl="7" w:tplc="25850751" w:tentative="1">
      <w:start w:val="1"/>
      <w:numFmt w:val="lowerLetter"/>
      <w:lvlText w:val="%8."/>
      <w:lvlJc w:val="left"/>
      <w:pPr>
        <w:ind w:left="5760" w:hanging="360"/>
      </w:pPr>
    </w:lvl>
    <w:lvl w:ilvl="8" w:tplc="25850751" w:tentative="1">
      <w:start w:val="1"/>
      <w:numFmt w:val="lowerRoman"/>
      <w:lvlText w:val="%9."/>
      <w:lvlJc w:val="right"/>
      <w:pPr>
        <w:ind w:left="6480" w:hanging="180"/>
      </w:pPr>
    </w:lvl>
  </w:abstractNum>
  <w:abstractNum w:abstractNumId="11661">
    <w:multiLevelType w:val="hybridMultilevel"/>
    <w:lvl w:ilvl="0" w:tplc="409620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661">
    <w:abstractNumId w:val="11661"/>
  </w:num>
  <w:num w:numId="11662">
    <w:abstractNumId w:val="116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1803233" Type="http://schemas.openxmlformats.org/officeDocument/2006/relationships/comments" Target="comments.xml"/><Relationship Id="rId827401738" Type="http://schemas.microsoft.com/office/2011/relationships/commentsExtended" Target="commentsExtended.xml"/><Relationship Id="rId63041153" Type="http://schemas.openxmlformats.org/officeDocument/2006/relationships/image" Target="media/imgrId63041153.jpg"/><Relationship Id="rId6670691dd7bae32b7" Type="http://schemas.openxmlformats.org/officeDocument/2006/relationships/image" Target="media/imgrId6670691dd7bae32b7.jpg"/><Relationship Id="rId7469691dd7bb00c7a" Type="http://schemas.openxmlformats.org/officeDocument/2006/relationships/image" Target="media/imgrId7469691dd7bb00c7a.jpg"/><Relationship Id="rId8638691dd7bb155e6" Type="http://schemas.openxmlformats.org/officeDocument/2006/relationships/image" Target="media/imgrId8638691dd7bb155e6.jpg"/><Relationship Id="rId1858691dd7bb1cb5a" Type="http://schemas.openxmlformats.org/officeDocument/2006/relationships/image" Target="media/imgrId1858691dd7bb1cb5a.jpg"/><Relationship Id="rId6293691dd7bb264d5" Type="http://schemas.openxmlformats.org/officeDocument/2006/relationships/image" Target="media/imgrId6293691dd7bb264d5.jpg"/><Relationship Id="rId4288691dd7bb3078b" Type="http://schemas.openxmlformats.org/officeDocument/2006/relationships/image" Target="media/imgrId4288691dd7bb3078b.jpg"/><Relationship Id="rId1118691dd7bb419af" Type="http://schemas.openxmlformats.org/officeDocument/2006/relationships/image" Target="media/imgrId1118691dd7bb419af.jpg"/><Relationship Id="rId8676691dd7bb48126" Type="http://schemas.openxmlformats.org/officeDocument/2006/relationships/image" Target="media/imgrId8676691dd7bb48126.jpg"/><Relationship Id="rId2094691dd7bb572c1" Type="http://schemas.openxmlformats.org/officeDocument/2006/relationships/image" Target="media/imgrId2094691dd7bb572c1.png"/><Relationship Id="rId2196691dd7bb5fd04" Type="http://schemas.openxmlformats.org/officeDocument/2006/relationships/image" Target="media/imgrId2196691dd7bb5fd04.png"/><Relationship Id="rId5722691dd7bb711d9" Type="http://schemas.openxmlformats.org/officeDocument/2006/relationships/image" Target="media/imgrId5722691dd7bb711d9.jpg"/><Relationship Id="rId1999691dd7bb78d07" Type="http://schemas.openxmlformats.org/officeDocument/2006/relationships/image" Target="media/imgrId1999691dd7bb78d07.jpg"/><Relationship Id="rId9176691dd7bb83c8a" Type="http://schemas.openxmlformats.org/officeDocument/2006/relationships/image" Target="media/imgrId9176691dd7bb83c8a.jpg"/><Relationship Id="rId6239691dd7bb8d6b1" Type="http://schemas.openxmlformats.org/officeDocument/2006/relationships/image" Target="media/imgrId6239691dd7bb8d6b1.png"/><Relationship Id="rId8849691dd7bb99005" Type="http://schemas.openxmlformats.org/officeDocument/2006/relationships/image" Target="media/imgrId8849691dd7bb9900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3041153" Type="http://schemas.openxmlformats.org/officeDocument/2006/relationships/image" Target="media/imgrId6304115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3041153" Type="http://schemas.openxmlformats.org/officeDocument/2006/relationships/image" Target="media/imgrId6304115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3041153" Type="http://schemas.openxmlformats.org/officeDocument/2006/relationships/image" Target="media/imgrId6304115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3041153" Type="http://schemas.openxmlformats.org/officeDocument/2006/relationships/image" Target="media/imgrId6304115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3041153" Type="http://schemas.openxmlformats.org/officeDocument/2006/relationships/image" Target="media/imgrId6304115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3041153" Type="http://schemas.openxmlformats.org/officeDocument/2006/relationships/image" Target="media/imgrId630411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